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（推荐）找</w:t>
      </w:r>
      <w:r>
        <w:rPr>
          <w:rFonts w:ascii="宋体" w:eastAsia="黑体" w:hAnsi="SimSun" w:cs="宋体"/>
          <w:b/>
          <w:sz w:val="40"/>
        </w:rPr>
        <w:t>规</w:t>
      </w:r>
      <w:r>
        <w:rPr>
          <w:rFonts w:ascii="宋体" w:eastAsia="黑体" w:hAnsi="MS Mincho" w:cs="宋体"/>
          <w:b/>
          <w:sz w:val="40"/>
        </w:rPr>
        <w:t>律</w:t>
      </w:r>
      <w:r>
        <w:rPr>
          <w:rFonts w:ascii="宋体" w:eastAsia="黑体" w:hAnsi="SimSun" w:cs="宋体"/>
          <w:b/>
          <w:sz w:val="40"/>
        </w:rPr>
        <w:t>评课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，常常要写一份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型很多，有同事之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、共同研</w:t>
      </w:r>
      <w:r>
        <w:rPr>
          <w:rFonts w:ascii="宋体" w:eastAsia="宋体" w:hAnsi="SimSun" w:cs="宋体"/>
          <w:sz w:val="28"/>
        </w:rPr>
        <w:t>讨评课</w:t>
      </w:r>
      <w:r>
        <w:rPr>
          <w:rFonts w:ascii="宋体" w:eastAsia="宋体" w:hAnsi="MS Mincho" w:cs="宋体"/>
          <w:sz w:val="28"/>
        </w:rPr>
        <w:t>；有学校</w:t>
      </w:r>
      <w:r>
        <w:rPr>
          <w:rFonts w:ascii="宋体" w:eastAsia="宋体" w:hAnsi="SimSun" w:cs="宋体"/>
          <w:sz w:val="28"/>
        </w:rPr>
        <w:t>领导诊</w:t>
      </w:r>
      <w:r>
        <w:rPr>
          <w:rFonts w:ascii="宋体" w:eastAsia="宋体" w:hAnsi="MS Mincho" w:cs="宋体"/>
          <w:sz w:val="28"/>
        </w:rPr>
        <w:t>断、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；有上</w:t>
      </w:r>
      <w:r>
        <w:rPr>
          <w:rFonts w:ascii="宋体" w:eastAsia="宋体" w:hAnsi="SimSun" w:cs="宋体"/>
          <w:sz w:val="28"/>
        </w:rPr>
        <w:t>级专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定或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判的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等。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本学期在教</w:t>
      </w:r>
      <w:r>
        <w:rPr>
          <w:rFonts w:ascii="宋体" w:eastAsia="宋体" w:hAnsi="SimSun" w:cs="宋体"/>
          <w:sz w:val="28"/>
        </w:rPr>
        <w:t>务处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下，我共听了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我留下深刻印象的是二（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）班刘</w:t>
      </w:r>
      <w:r>
        <w:rPr>
          <w:rFonts w:ascii="宋体" w:eastAsia="宋体" w:cs="宋体"/>
          <w:sz w:val="28"/>
        </w:rPr>
        <w:t>**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的是《找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律》，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能根据数学新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的基本理念，精心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学生的数学活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，充分利用学具与多媒体教学手段，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感官参与学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中运用所学知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了数学来源生活，生活离不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数学，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主要有以下几特点：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用多媒体教学，激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件，在本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利用多媒体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件出示主</w:t>
      </w:r>
      <w:r>
        <w:rPr>
          <w:rFonts w:ascii="宋体" w:eastAsia="宋体" w:hAnsi="SimSun" w:cs="宋体"/>
          <w:sz w:val="28"/>
        </w:rPr>
        <w:t>题图</w:t>
      </w:r>
      <w:r>
        <w:rPr>
          <w:rFonts w:ascii="宋体" w:eastAsia="宋体" w:hAnsi="MS Mincho" w:cs="宋体"/>
          <w:sz w:val="28"/>
        </w:rPr>
        <w:t>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了学生的注意力，教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随即提出要求，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察，找出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明要求，学生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并且迅速拿出手中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片在桌子上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。随后教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又运用多媒体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行展示，使本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在学生面前，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学生一目了然。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践性与探索性。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数学教学是数学活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的教学。在教学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十分重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和直接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猜想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cs="宋体"/>
          <w:sz w:val="28"/>
        </w:rPr>
        <w:t>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反思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等一系列的学生学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口、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、在活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中去探索。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学生提供了自主探索与合作交流的空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生在具体的操作中体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可能性，探索数学思想、方法并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，且能在活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中体会成功的喜悦。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外延伸，重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学生情感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运用所学知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，根据所出示的三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水果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律，找出第四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水果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律以及找出地面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律等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。使学生在解决生活中的例子，活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中愉快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教学是一</w:t>
      </w:r>
      <w:r>
        <w:rPr>
          <w:rFonts w:ascii="宋体" w:eastAsia="宋体" w:hAnsi="SimSun" w:cs="宋体"/>
          <w:sz w:val="28"/>
        </w:rPr>
        <w:t>门遗</w:t>
      </w:r>
      <w:r>
        <w:rPr>
          <w:rFonts w:ascii="宋体" w:eastAsia="宋体" w:hAnsi="MS Mincho" w:cs="宋体"/>
          <w:sz w:val="28"/>
        </w:rPr>
        <w:t>憾的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此提出个人不成熟的看法：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了充足的教学用具，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。在巩固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出一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学生猜猜第二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形会是什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？出示的学具是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色正方形、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形、白色三角形、白色正方形。我</w:t>
      </w:r>
      <w:r>
        <w:rPr>
          <w:rFonts w:ascii="宋体" w:eastAsia="宋体" w:hAnsi="SimSun" w:cs="宋体"/>
          <w:sz w:val="28"/>
        </w:rPr>
        <w:t>认为图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小，不利用后面同学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把一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接，不利用学生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片，或四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片，以免学生在交流</w:t>
      </w:r>
      <w:r>
        <w:rPr>
          <w:rFonts w:ascii="宋体" w:eastAsia="宋体" w:hAnsi="SimSun" w:cs="宋体"/>
          <w:sz w:val="28"/>
        </w:rPr>
        <w:t>汇报时</w:t>
      </w:r>
      <w:r>
        <w:rPr>
          <w:rFonts w:ascii="宋体" w:eastAsia="宋体" w:hAnsi="MS Mincho" w:cs="宋体"/>
          <w:sz w:val="28"/>
        </w:rPr>
        <w:t>即要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么图</w:t>
      </w:r>
      <w:r>
        <w:rPr>
          <w:rFonts w:ascii="宋体" w:eastAsia="宋体" w:hAnsi="MS Mincho" w:cs="宋体"/>
          <w:sz w:val="28"/>
        </w:rPr>
        <w:t>形，又要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么颜</w:t>
      </w:r>
      <w:r>
        <w:rPr>
          <w:rFonts w:ascii="宋体" w:eastAsia="宋体" w:hAnsi="MS Mincho" w:cs="宋体"/>
          <w:sz w:val="28"/>
        </w:rPr>
        <w:t>色，造成个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学生表述不清楚，使听者也不清晰。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多运用一些儿童化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言，以及鼓励性的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之，教学有法，教无定法，我相信只要我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的教立足于学生的学，我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堂将更精彩，更丰富多彩。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律》第一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，主要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动发现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简单图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律。吴老</w:t>
      </w:r>
      <w:r>
        <w:rPr>
          <w:rFonts w:ascii="宋体" w:eastAsia="宋体" w:hAnsi="SimSun" w:cs="宋体"/>
          <w:sz w:val="28"/>
        </w:rPr>
        <w:t>师这节课</w:t>
      </w:r>
      <w:r>
        <w:rPr>
          <w:rFonts w:ascii="宋体" w:eastAsia="宋体" w:hAnsi="MS Mincho" w:cs="宋体"/>
          <w:sz w:val="28"/>
        </w:rPr>
        <w:t>有以下特点：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一、注重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程和体</w:t>
      </w:r>
      <w:r>
        <w:rPr>
          <w:rFonts w:ascii="宋体" w:eastAsia="宋体" w:hAnsi="SimSun" w:cs="宋体"/>
          <w:b/>
          <w:bCs/>
          <w:sz w:val="28"/>
        </w:rPr>
        <w:t>验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学生自己去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感悟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性和探究性比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中，培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、推理等能力。所以吴老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学生足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经历过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这样导</w:t>
      </w:r>
      <w:r>
        <w:rPr>
          <w:rFonts w:ascii="宋体" w:eastAsia="宋体" w:hAnsi="MS Mincho" w:cs="宋体"/>
          <w:sz w:val="28"/>
        </w:rPr>
        <w:t>入的：再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一个多月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六一儿童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就要到了，你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兴吗</w:t>
      </w:r>
      <w:r>
        <w:rPr>
          <w:rFonts w:ascii="宋体" w:eastAsia="宋体" w:hAnsi="MS Mincho" w:cs="宋体"/>
          <w:sz w:val="28"/>
        </w:rPr>
        <w:t>？到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要把自己的教室布置得漂漂亮亮的。可是我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的小朋友，从来也没有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手布置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教室，就先去看看人家是怎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布置的？（出示主</w:t>
      </w:r>
      <w:r>
        <w:rPr>
          <w:rFonts w:ascii="宋体" w:eastAsia="宋体" w:hAnsi="SimSun" w:cs="宋体"/>
          <w:sz w:val="28"/>
        </w:rPr>
        <w:t>题图</w:t>
      </w:r>
      <w:r>
        <w:rPr>
          <w:rFonts w:ascii="宋体" w:eastAsia="宋体" w:hAnsi="MS Mincho" w:cs="宋体"/>
          <w:sz w:val="28"/>
        </w:rPr>
        <w:t>）感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些彩旗、彩花、灯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是不是随随便便、乱七八糟放的？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学生去看、去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学生特</w:t>
      </w:r>
      <w:r>
        <w:rPr>
          <w:rFonts w:ascii="宋体" w:eastAsia="宋体" w:hAnsi="SimSun" w:cs="宋体"/>
          <w:sz w:val="28"/>
        </w:rPr>
        <w:t>别兴奋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纷纷</w:t>
      </w:r>
      <w:r>
        <w:rPr>
          <w:rFonts w:ascii="宋体" w:eastAsia="宋体" w:hAnsi="MS Mincho" w:cs="宋体"/>
          <w:sz w:val="28"/>
        </w:rPr>
        <w:t>表达了自己的想法，学生七嘴八舌，</w:t>
      </w:r>
      <w:r>
        <w:rPr>
          <w:rFonts w:ascii="宋体" w:eastAsia="宋体" w:hAnsi="SimSun" w:cs="宋体"/>
          <w:sz w:val="28"/>
        </w:rPr>
        <w:t>议论开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够标</w:t>
      </w:r>
      <w:r>
        <w:rPr>
          <w:rFonts w:ascii="宋体" w:eastAsia="宋体" w:hAnsi="MS Mincho" w:cs="宋体"/>
          <w:sz w:val="28"/>
        </w:rPr>
        <w:t>准，但是他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感悟到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些排列是有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接着去找找彩旗的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律：（出示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件：彩旗按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、黄交替出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，最后一面没有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色）。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大家猜一猜，最后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面彩旗会是什</w:t>
      </w:r>
      <w:r>
        <w:rPr>
          <w:rFonts w:ascii="宋体" w:eastAsia="宋体" w:hAnsi="SimSun" w:cs="宋体"/>
          <w:sz w:val="28"/>
        </w:rPr>
        <w:t>么颜</w:t>
      </w:r>
      <w:r>
        <w:rPr>
          <w:rFonts w:ascii="宋体" w:eastAsia="宋体" w:hAnsi="MS Mincho" w:cs="宋体"/>
          <w:sz w:val="28"/>
        </w:rPr>
        <w:t>色？看看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件：最后一面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成黄色）？。你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想的？（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件：出示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律的划分</w:t>
      </w:r>
      <w:r>
        <w:rPr>
          <w:rFonts w:ascii="宋体" w:eastAsia="宋体" w:hAnsi="SimSun" w:cs="宋体"/>
          <w:sz w:val="28"/>
        </w:rPr>
        <w:t>线说说</w:t>
      </w:r>
      <w:r>
        <w:rPr>
          <w:rFonts w:ascii="宋体" w:eastAsia="宋体" w:hAnsi="MS Mincho" w:cs="宋体"/>
          <w:sz w:val="28"/>
        </w:rPr>
        <w:t>彩旗的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？再采用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人小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的形式找彩花、灯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和小朋友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蕴</w:t>
      </w:r>
      <w:r>
        <w:rPr>
          <w:rFonts w:ascii="宋体" w:eastAsia="宋体" w:hAnsi="MS Mincho" w:cs="宋体"/>
          <w:b/>
          <w:bCs/>
          <w:sz w:val="28"/>
        </w:rPr>
        <w:t>涵情感和数学美，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学生自己去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感受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在日常生活中，很多有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律的事物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享受，如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的彩灯和彩旗都是有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律的的排列，很多物品上的装</w:t>
      </w:r>
      <w:r>
        <w:rPr>
          <w:rFonts w:ascii="宋体" w:eastAsia="宋体" w:hAnsi="SimSun" w:cs="宋体"/>
          <w:sz w:val="28"/>
        </w:rPr>
        <w:t>饰图</w:t>
      </w:r>
      <w:r>
        <w:rPr>
          <w:rFonts w:ascii="宋体" w:eastAsia="宋体" w:hAnsi="MS Mincho" w:cs="宋体"/>
          <w:sz w:val="28"/>
        </w:rPr>
        <w:t>案也是有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律的排列，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从数学的角度去探索事物的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律提供了很多素材。所以就用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学生感受到美，在美中找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也要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涵数学美，因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美就在我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三、增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运用意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学生自己去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联</w:t>
      </w:r>
      <w:r>
        <w:rPr>
          <w:rFonts w:ascii="宋体" w:eastAsia="宋体" w:hAnsi="MS Mincho" w:cs="宋体"/>
          <w:b/>
          <w:bCs/>
          <w:sz w:val="28"/>
        </w:rPr>
        <w:t>系生活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运用意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也是新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程改革的要点之一，因此吴老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有学生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的上衣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律的，学生恍然大悟，哦，原来音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奏也是有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，把学生的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匣子打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了，有的</w:t>
      </w:r>
      <w:r>
        <w:rPr>
          <w:rFonts w:ascii="宋体" w:eastAsia="宋体" w:hAnsi="SimSun" w:cs="宋体"/>
          <w:sz w:val="28"/>
        </w:rPr>
        <w:t>说过马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律的，有的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人行道上的斑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律的，有的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教室里的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灯排列有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有的人的两只走路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学生感受了生活中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当中，学生始</w:t>
      </w:r>
      <w:r>
        <w:rPr>
          <w:rFonts w:ascii="宋体" w:eastAsia="宋体" w:hAnsi="SimSun" w:cs="宋体"/>
          <w:sz w:val="28"/>
        </w:rPr>
        <w:t>终处</w:t>
      </w:r>
      <w:r>
        <w:rPr>
          <w:rFonts w:ascii="宋体" w:eastAsia="宋体" w:hAnsi="MS Mincho" w:cs="宋体"/>
          <w:sz w:val="28"/>
        </w:rPr>
        <w:t>在一</w:t>
      </w:r>
      <w:r>
        <w:rPr>
          <w:rFonts w:ascii="宋体" w:eastAsia="宋体" w:hAnsi="SimSun" w:cs="宋体"/>
          <w:sz w:val="28"/>
        </w:rPr>
        <w:t>种积</w:t>
      </w:r>
      <w:r>
        <w:rPr>
          <w:rFonts w:ascii="宋体" w:eastAsia="宋体" w:hAnsi="MS Mincho" w:cs="宋体"/>
          <w:sz w:val="28"/>
        </w:rPr>
        <w:t>极的学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中：看得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心、听得仔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、想得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真、做得投入、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、合作得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愉快。真正体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极的情感投入，极大的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的真正主体。一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下来，学生都沉浸在数学的美当中，感悟着各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律的排列。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当然，教学是一</w:t>
      </w:r>
      <w:r>
        <w:rPr>
          <w:rFonts w:ascii="宋体" w:eastAsia="宋体" w:hAnsi="SimSun" w:cs="宋体"/>
          <w:sz w:val="28"/>
        </w:rPr>
        <w:t>门遗</w:t>
      </w:r>
      <w:r>
        <w:rPr>
          <w:rFonts w:ascii="宋体" w:eastAsia="宋体" w:hAnsi="MS Mincho" w:cs="宋体"/>
          <w:sz w:val="28"/>
        </w:rPr>
        <w:t>憾的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堂教学是不可能做到完美的。基于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程的不同理解，我通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反思提出以下几点建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应</w:t>
      </w:r>
      <w:r>
        <w:rPr>
          <w:rFonts w:ascii="宋体" w:eastAsia="宋体" w:hAnsi="MS Mincho" w:cs="宋体"/>
          <w:b/>
          <w:bCs/>
          <w:sz w:val="28"/>
        </w:rPr>
        <w:t>在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堂中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后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学生多一点注重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形覆盖的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掌握，但仍有少部分学生在解决生活中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存点困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，根据的新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提出的要求：要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一个学生在不同程度上得到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堂中多去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二、可适当</w:t>
      </w:r>
      <w:r>
        <w:rPr>
          <w:rFonts w:ascii="宋体" w:eastAsia="宋体" w:hAnsi="SimSun" w:cs="宋体"/>
          <w:b/>
          <w:bCs/>
          <w:sz w:val="28"/>
        </w:rPr>
        <w:t>渗</w:t>
      </w:r>
      <w:r>
        <w:rPr>
          <w:rFonts w:ascii="宋体" w:eastAsia="宋体" w:hAnsi="MS Mincho" w:cs="宋体"/>
          <w:b/>
          <w:bCs/>
          <w:sz w:val="28"/>
        </w:rPr>
        <w:t>透情感教育，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与生活情感</w:t>
      </w:r>
      <w:r>
        <w:rPr>
          <w:rFonts w:ascii="宋体" w:eastAsia="宋体" w:hAnsi="SimSun" w:cs="宋体"/>
          <w:b/>
          <w:bCs/>
          <w:sz w:val="28"/>
        </w:rPr>
        <w:t>紧</w:t>
      </w:r>
      <w:r>
        <w:rPr>
          <w:rFonts w:ascii="宋体" w:eastAsia="宋体" w:hAnsi="MS Mincho" w:cs="宋体"/>
          <w:b/>
          <w:bCs/>
          <w:sz w:val="28"/>
        </w:rPr>
        <w:t>密</w:t>
      </w:r>
      <w:r>
        <w:rPr>
          <w:rFonts w:ascii="宋体" w:eastAsia="宋体" w:hAnsi="SimSun" w:cs="宋体"/>
          <w:b/>
          <w:bCs/>
          <w:sz w:val="28"/>
        </w:rPr>
        <w:t>联</w:t>
      </w:r>
      <w:r>
        <w:rPr>
          <w:rFonts w:ascii="宋体" w:eastAsia="宋体" w:hAnsi="MS Mincho" w:cs="宋体"/>
          <w:b/>
          <w:bCs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上海世博会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材中可以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学生，表达、抒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出自己的情感。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之，感</w:t>
      </w:r>
      <w:r>
        <w:rPr>
          <w:rFonts w:ascii="宋体" w:eastAsia="宋体" w:hAnsi="SimSun" w:cs="宋体"/>
          <w:sz w:val="28"/>
        </w:rPr>
        <w:t>谢盐</w:t>
      </w:r>
      <w:r>
        <w:rPr>
          <w:rFonts w:ascii="宋体" w:eastAsia="宋体" w:hAnsi="MS Mincho" w:cs="宋体"/>
          <w:sz w:val="28"/>
        </w:rPr>
        <w:t>城市教育科学研究院的</w:t>
      </w:r>
      <w:r>
        <w:rPr>
          <w:rFonts w:ascii="宋体" w:eastAsia="宋体" w:hAnsi="SimSun" w:cs="宋体"/>
          <w:sz w:val="28"/>
        </w:rPr>
        <w:t>领导为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提供了一个很好的学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机会，教学是一个不断探索的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程，在以后的教学中要不断学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，不断提高，使枯躁的数学</w:t>
      </w:r>
      <w:r>
        <w:rPr>
          <w:rFonts w:ascii="宋体" w:eastAsia="宋体" w:hAnsi="SimSun" w:cs="宋体"/>
          <w:sz w:val="28"/>
        </w:rPr>
        <w:t>课变</w:t>
      </w:r>
      <w:r>
        <w:rPr>
          <w:rFonts w:ascii="宋体" w:eastAsia="宋体" w:hAnsi="MS Mincho" w:cs="宋体"/>
          <w:sz w:val="28"/>
        </w:rPr>
        <w:t>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，使常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堂教学更具有有效性与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cs="宋体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上的二年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下册教材《找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律》的内容，是在学生已有知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，其最大的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化是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形和数列的排列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律稍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了一些。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概念教学相比，特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是新授</w:t>
      </w:r>
      <w:r>
        <w:rPr>
          <w:rFonts w:ascii="宋体" w:eastAsia="宋体" w:hAnsi="SimSun" w:cs="宋体"/>
          <w:sz w:val="28"/>
        </w:rPr>
        <w:t>课开</w:t>
      </w:r>
      <w:r>
        <w:rPr>
          <w:rFonts w:ascii="宋体" w:eastAsia="宋体" w:hAnsi="MS Mincho" w:cs="宋体"/>
          <w:sz w:val="28"/>
        </w:rPr>
        <w:t>始有很大的改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了新的教学理念，主要表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在以下几个方面：思路很清晰，教学目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非常到位，下面几方面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一、构建新的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堂教学模式。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的教学往往只重</w:t>
      </w:r>
      <w:r>
        <w:rPr>
          <w:rFonts w:ascii="宋体" w:eastAsia="宋体" w:hAnsi="SimSun" w:cs="宋体"/>
          <w:sz w:val="28"/>
        </w:rPr>
        <w:t>视对结论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和模仿，而新</w:t>
      </w:r>
      <w:r>
        <w:rPr>
          <w:rFonts w:ascii="宋体" w:eastAsia="宋体" w:hAnsi="SimSun" w:cs="宋体"/>
          <w:sz w:val="28"/>
        </w:rPr>
        <w:t>课导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定位在自主建构知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上，建立了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独立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的教学模式。在新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学生提供了一生</w:t>
      </w:r>
      <w:r>
        <w:rPr>
          <w:rFonts w:ascii="宋体" w:eastAsia="宋体" w:hAnsi="SimSun" w:cs="宋体"/>
          <w:sz w:val="28"/>
        </w:rPr>
        <w:t>动贴</w:t>
      </w:r>
      <w:r>
        <w:rPr>
          <w:rFonts w:ascii="宋体" w:eastAsia="宋体" w:hAnsi="MS Mincho" w:cs="宋体"/>
          <w:sz w:val="28"/>
        </w:rPr>
        <w:t>近学生年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特点的材料</w:t>
      </w:r>
      <w:r>
        <w:rPr>
          <w:rFonts w:ascii="宋体" w:eastAsia="宋体" w:cs="宋体"/>
          <w:sz w:val="28"/>
        </w:rPr>
        <w:t>———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码门</w:t>
      </w:r>
      <w:r>
        <w:rPr>
          <w:rFonts w:ascii="宋体" w:eastAsia="宋体" w:hAnsi="MS Mincho" w:cs="宋体"/>
          <w:sz w:val="28"/>
        </w:rPr>
        <w:t>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察、感悟，并且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行大胆探索，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，在小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中得出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程注重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探索知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程，使学生知道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律是如何被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是如何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方法比知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更重要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一新的教学价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，构建了新的教学模式。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二、注重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生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有趣的教学情境。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利用小精灵当向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，从画外音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入教学情境，密</w:t>
      </w:r>
      <w:r>
        <w:rPr>
          <w:rFonts w:ascii="宋体" w:eastAsia="宋体" w:hAnsi="SimSun" w:cs="宋体"/>
          <w:sz w:val="28"/>
        </w:rPr>
        <w:t>码门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置，把知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与日常生活挂</w:t>
      </w:r>
      <w:r>
        <w:rPr>
          <w:rFonts w:ascii="宋体" w:eastAsia="宋体" w:hAnsi="SimSun" w:cs="宋体"/>
          <w:sz w:val="28"/>
        </w:rPr>
        <w:t>钩</w:t>
      </w:r>
      <w:r>
        <w:rPr>
          <w:rFonts w:ascii="宋体" w:eastAsia="宋体" w:hAnsi="MS Mincho" w:cs="宋体"/>
          <w:sz w:val="28"/>
        </w:rPr>
        <w:t>，又不失儿童喜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世界，如此生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学生的探索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律的欲望。在低年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数学教学中，通</w:t>
      </w:r>
      <w:r>
        <w:rPr>
          <w:rFonts w:ascii="宋体" w:eastAsia="宋体" w:hAnsi="SimSun" w:cs="宋体"/>
          <w:sz w:val="28"/>
        </w:rPr>
        <w:t>过创设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的有效教学情境，从而激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儿童探索数学的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和神奇，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数学之美，感受学数学之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才能走出数学苦旅的沙漠，奔向快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三、注重学生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言的</w:t>
      </w:r>
      <w:r>
        <w:rPr>
          <w:rFonts w:ascii="宋体" w:eastAsia="宋体" w:cs="宋体"/>
          <w:b/>
          <w:bCs/>
          <w:sz w:val="28"/>
        </w:rPr>
        <w:t>`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由于低年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言运用上会有一些障碍，但在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循循善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，激励学生能用自己的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言去表述，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然有的学生的表述是不完整的，而且繁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不清晰，特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是当个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学生不能用流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言表述排列的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律从左往右看，或从上往下看得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就充分展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者合作者以及引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者的地位，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让简洁</w:t>
      </w:r>
      <w:r>
        <w:rPr>
          <w:rFonts w:ascii="宋体" w:eastAsia="宋体" w:hAnsi="MS Mincho" w:cs="宋体"/>
          <w:sz w:val="28"/>
        </w:rPr>
        <w:t>完整的数学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言去表述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之美。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上得精彩，学生学得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成功离不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，以及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是成功的一堂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今天听了周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。她分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从猜</w:t>
      </w:r>
      <w:r>
        <w:rPr>
          <w:rFonts w:ascii="宋体" w:eastAsia="宋体" w:hAnsi="SimSun" w:cs="宋体"/>
          <w:sz w:val="28"/>
        </w:rPr>
        <w:t>谜导</w:t>
      </w:r>
      <w:r>
        <w:rPr>
          <w:rFonts w:ascii="宋体" w:eastAsia="宋体" w:hAnsi="MS Mincho" w:cs="宋体"/>
          <w:sz w:val="28"/>
        </w:rPr>
        <w:t>入，引出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情境，探索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手操作，感受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律、运用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总结评</w:t>
      </w:r>
      <w:r>
        <w:rPr>
          <w:rFonts w:ascii="宋体" w:eastAsia="宋体" w:hAnsi="MS Mincho" w:cs="宋体"/>
          <w:sz w:val="28"/>
        </w:rPr>
        <w:t>价，延伸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十二个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一、猜</w:t>
      </w:r>
      <w:r>
        <w:rPr>
          <w:rFonts w:ascii="宋体" w:eastAsia="宋体" w:hAnsi="SimSun" w:cs="宋体"/>
          <w:b/>
          <w:bCs/>
          <w:sz w:val="28"/>
        </w:rPr>
        <w:t>谜导</w:t>
      </w:r>
      <w:r>
        <w:rPr>
          <w:rFonts w:ascii="宋体" w:eastAsia="宋体" w:hAnsi="MS Mincho" w:cs="宋体"/>
          <w:b/>
          <w:bCs/>
          <w:sz w:val="28"/>
        </w:rPr>
        <w:t>入，引出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的猜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感受生活中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律的存在，通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先出示熊猫、小狗，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学生猜后面的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新知的好奇心，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律奠定心理基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情境，探索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利用主</w:t>
      </w:r>
      <w:r>
        <w:rPr>
          <w:rFonts w:ascii="宋体" w:eastAsia="宋体" w:hAnsi="SimSun" w:cs="宋体"/>
          <w:sz w:val="28"/>
        </w:rPr>
        <w:t>题图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花和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花的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情境，突出了学生的主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探索活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，在学生随意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感知信息的基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学生有序地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、交流，使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了不同的探索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程，有不同的体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，用自己的方式表达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探索、研究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手操作，感受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操作、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、分析，使学生把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得的具体的、感性的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上升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数学思考，初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数学模型。并通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学生从前往后看和从后往前看，感知不同的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联</w:t>
      </w:r>
      <w:r>
        <w:rPr>
          <w:rFonts w:ascii="宋体" w:eastAsia="宋体" w:hAnsi="MS Mincho" w:cs="宋体"/>
          <w:b/>
          <w:bCs/>
          <w:sz w:val="28"/>
        </w:rPr>
        <w:t>系</w:t>
      </w:r>
      <w:r>
        <w:rPr>
          <w:rFonts w:ascii="宋体" w:eastAsia="宋体" w:hAnsi="SimSun" w:cs="宋体"/>
          <w:b/>
          <w:bCs/>
          <w:sz w:val="28"/>
        </w:rPr>
        <w:t>实际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寻</w:t>
      </w:r>
      <w:r>
        <w:rPr>
          <w:rFonts w:ascii="宋体" w:eastAsia="宋体" w:hAnsi="MS Mincho" w:cs="宋体"/>
          <w:b/>
          <w:bCs/>
          <w:sz w:val="28"/>
        </w:rPr>
        <w:t>找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与广泛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找生活中具有相同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学生的思路，引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学生体会生活中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律的普遍性。沟通数学与生活的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学生用数学思想</w:t>
      </w:r>
      <w:r>
        <w:rPr>
          <w:rFonts w:ascii="宋体" w:eastAsia="宋体" w:hAnsi="SimSun" w:cs="宋体"/>
          <w:sz w:val="28"/>
        </w:rPr>
        <w:t>审视</w:t>
      </w:r>
      <w:r>
        <w:rPr>
          <w:rFonts w:ascii="宋体" w:eastAsia="宋体" w:hAnsi="MS Mincho" w:cs="宋体"/>
          <w:sz w:val="28"/>
        </w:rPr>
        <w:t>生活，使学到的知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更加牢固有用，生活更加丰富多彩。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五、运用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律，解决</w:t>
      </w:r>
      <w:r>
        <w:rPr>
          <w:rFonts w:ascii="宋体" w:eastAsia="宋体" w:hAnsi="SimSun" w:cs="宋体"/>
          <w:b/>
          <w:bCs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布置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放性作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设计晚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用的礼帽，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把所学的知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系起来，培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新能力，使学生体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用数学知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装扮生活，美化生活的愉悦。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一、以游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情境</w:t>
      </w:r>
      <w:r>
        <w:rPr>
          <w:rFonts w:ascii="宋体" w:eastAsia="宋体" w:hAnsi="SimSun" w:cs="宋体"/>
          <w:b/>
          <w:bCs/>
          <w:sz w:val="28"/>
        </w:rPr>
        <w:t>带</w:t>
      </w:r>
      <w:r>
        <w:rPr>
          <w:rFonts w:ascii="宋体" w:eastAsia="宋体" w:hAnsi="MS Mincho" w:cs="宋体"/>
          <w:b/>
          <w:bCs/>
          <w:sz w:val="28"/>
        </w:rPr>
        <w:t>学生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入教学活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节课开</w:t>
      </w:r>
      <w:r>
        <w:rPr>
          <w:rFonts w:ascii="宋体" w:eastAsia="宋体" w:hAnsi="MS Mincho" w:cs="宋体"/>
          <w:sz w:val="28"/>
        </w:rPr>
        <w:t>始能否激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趣将直接影响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堂教学效率。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师设计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入部分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猜一猜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学生看着屏幕画面猜下面出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水果，有意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地按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知道的？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中意会，学生也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上会用流利的准确的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言回答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是按一定的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序排列的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累感性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，从而初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以学生喜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形式激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学生参与，同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人人能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参与，有利于面向全体学生。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提供了思考、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的机会，在猜想中感知到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律的存在，帮助理解知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二、以活</w:t>
      </w:r>
      <w:r>
        <w:rPr>
          <w:rFonts w:ascii="宋体" w:eastAsia="宋体" w:hAnsi="SimSun" w:cs="宋体"/>
          <w:b/>
          <w:bCs/>
          <w:sz w:val="28"/>
        </w:rPr>
        <w:t>泼语</w:t>
      </w:r>
      <w:r>
        <w:rPr>
          <w:rFonts w:ascii="宋体" w:eastAsia="宋体" w:hAnsi="MS Mincho" w:cs="宋体"/>
          <w:b/>
          <w:bCs/>
          <w:sz w:val="28"/>
        </w:rPr>
        <w:t>言形式有效提高学生的参与</w:t>
      </w:r>
      <w:r>
        <w:rPr>
          <w:rFonts w:ascii="宋体" w:eastAsia="宋体" w:hAnsi="SimSun" w:cs="宋体"/>
          <w:b/>
          <w:bCs/>
          <w:sz w:val="28"/>
        </w:rPr>
        <w:t>热</w:t>
      </w:r>
      <w:r>
        <w:rPr>
          <w:rFonts w:ascii="宋体" w:eastAsia="宋体" w:hAnsi="MS Mincho" w:cs="宋体"/>
          <w:b/>
          <w:bCs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注小学一年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孩子的年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特点，在整</w:t>
      </w:r>
      <w:r>
        <w:rPr>
          <w:rFonts w:ascii="宋体" w:eastAsia="宋体" w:hAnsi="SimSun" w:cs="宋体"/>
          <w:sz w:val="28"/>
        </w:rPr>
        <w:t>节课组织</w:t>
      </w:r>
      <w:r>
        <w:rPr>
          <w:rFonts w:ascii="宋体" w:eastAsia="宋体" w:hAnsi="MS Mincho" w:cs="宋体"/>
          <w:sz w:val="28"/>
        </w:rPr>
        <w:t>教学中，充分展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个人教学魅力，教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自然，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听，例如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根据插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内容提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中你看到了什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你想到了什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你是怎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想的？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你真棒！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你很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等等，老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因此因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，用概括的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恰当运用引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身的感受，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快地接受了新的知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印象也特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深刻与自己小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内的同学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言既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启了学生丰富的想象力，</w:t>
      </w:r>
      <w:r>
        <w:rPr>
          <w:rFonts w:ascii="宋体" w:eastAsia="宋体" w:hAnsi="SimSun" w:cs="宋体"/>
          <w:sz w:val="28"/>
        </w:rPr>
        <w:t>还锻炼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表达能力，从中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或提出自己的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，而另一面也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其他学生学会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听和交流，更重要是有效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全体学生参与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三、把握好教学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机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学生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行有效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手操作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皮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杰曾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指出：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教学的缺点，就在于往往是用口</w:t>
      </w:r>
      <w:r>
        <w:rPr>
          <w:rFonts w:ascii="宋体" w:eastAsia="宋体" w:hAnsi="SimSun" w:cs="宋体"/>
          <w:sz w:val="28"/>
        </w:rPr>
        <w:t>头讲</w:t>
      </w:r>
      <w:r>
        <w:rPr>
          <w:rFonts w:ascii="宋体" w:eastAsia="宋体" w:hAnsi="MS Mincho" w:cs="宋体"/>
          <w:sz w:val="28"/>
        </w:rPr>
        <w:t>解，而不是从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操作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始数学教学。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能很好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，把握好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手操作的最佳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机。一年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堂集中注意力有限，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程也是一个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不断的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建构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程，也就是由一个平衡状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地向另一个更高的平衡状</w:t>
      </w:r>
      <w:r>
        <w:rPr>
          <w:rFonts w:ascii="宋体" w:eastAsia="宋体" w:hAnsi="SimSun" w:cs="宋体"/>
          <w:sz w:val="28"/>
        </w:rPr>
        <w:t>态发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巧妙</w:t>
      </w:r>
      <w:r>
        <w:rPr>
          <w:rFonts w:ascii="宋体" w:eastAsia="宋体" w:hAnsi="SimSun" w:cs="宋体"/>
          <w:sz w:val="28"/>
        </w:rPr>
        <w:t>设计动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手操作，通</w:t>
      </w:r>
      <w:r>
        <w:rPr>
          <w:rFonts w:ascii="宋体" w:eastAsia="宋体" w:hAnsi="SimSun" w:cs="宋体"/>
          <w:sz w:val="28"/>
        </w:rPr>
        <w:t>过摆图</w:t>
      </w:r>
      <w:r>
        <w:rPr>
          <w:rFonts w:ascii="宋体" w:eastAsia="宋体" w:hAnsi="MS Mincho" w:cs="宋体"/>
          <w:sz w:val="28"/>
        </w:rPr>
        <w:t>形、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，投其所好，抓住童心，激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、参与下，学生通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合作，在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手操作中初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感知物体排列的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的理解和巩固，突破教学的重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趣，使学生主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极地参与学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展了学生的能力，提高了教学效果。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凑，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合理，突出重点，突破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点，又具有低年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教学特色，不失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我有幸参加了市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堂，聚焦有效教学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短短的四十分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深刻，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态亲</w:t>
      </w:r>
      <w:r>
        <w:rPr>
          <w:rFonts w:ascii="宋体" w:eastAsia="宋体" w:hAnsi="MS Mincho" w:cs="宋体"/>
          <w:sz w:val="28"/>
        </w:rPr>
        <w:t>切、自然，表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出良好的素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的基本功。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我印象最深的是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国友老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教的五年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教材《找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律》，在教学中他注重于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，注重了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启、引，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学生在自己的主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思考中学到知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，不断的引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找答案。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国友老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这节课则</w:t>
      </w:r>
      <w:r>
        <w:rPr>
          <w:rFonts w:ascii="宋体" w:eastAsia="宋体" w:hAnsi="MS Mincho" w:cs="宋体"/>
          <w:sz w:val="28"/>
        </w:rPr>
        <w:t>与众不同，</w:t>
      </w:r>
      <w:r>
        <w:rPr>
          <w:rFonts w:ascii="宋体" w:eastAsia="宋体" w:hAnsi="SimSun" w:cs="宋体"/>
          <w:sz w:val="28"/>
        </w:rPr>
        <w:t>纵观这节课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程，我有以下几点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浅的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生活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境，激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学生的探究欲望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陶行知先生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学起于思，思源于疑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。把数学</w:t>
      </w:r>
      <w:r>
        <w:rPr>
          <w:rFonts w:ascii="宋体" w:eastAsia="宋体" w:hAnsi="SimSun" w:cs="宋体"/>
          <w:sz w:val="28"/>
        </w:rPr>
        <w:t>问题转</w:t>
      </w:r>
      <w:r>
        <w:rPr>
          <w:rFonts w:ascii="宋体" w:eastAsia="宋体" w:hAnsi="MS Mincho" w:cs="宋体"/>
          <w:sz w:val="28"/>
        </w:rPr>
        <w:t>化成潜在的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情景，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学生在具体情景中感受数学的存在，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趣，体会数学就在身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在数学教学中，善于运用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件、配音等手段，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具体的生活情境：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从上海世博会入手，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学生解决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62</w:t>
      </w:r>
      <w:r>
        <w:rPr>
          <w:rFonts w:ascii="宋体" w:eastAsia="宋体" w:hAnsi="MS Mincho" w:cs="宋体"/>
          <w:sz w:val="28"/>
        </w:rPr>
        <w:t>天中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两日游，一共有多少不同情况</w:t>
      </w:r>
      <w:r>
        <w:rPr>
          <w:rFonts w:ascii="宋体" w:eastAsia="宋体" w:cs="宋体"/>
          <w:sz w:val="28"/>
        </w:rPr>
        <w:t>” 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日～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来研究，一共有多少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不同情况。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用学生能接受到的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例子来引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有利学生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、探究的学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起学生的参与欲望，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中去，学生通</w:t>
      </w:r>
      <w:r>
        <w:rPr>
          <w:rFonts w:ascii="宋体" w:eastAsia="宋体" w:hAnsi="SimSun" w:cs="宋体"/>
          <w:sz w:val="28"/>
        </w:rPr>
        <w:t>过积</w:t>
      </w:r>
      <w:r>
        <w:rPr>
          <w:rFonts w:ascii="宋体" w:eastAsia="宋体" w:hAnsi="MS Mincho" w:cs="宋体"/>
          <w:sz w:val="28"/>
        </w:rPr>
        <w:t>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，自己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维处</w:t>
      </w:r>
      <w:r>
        <w:rPr>
          <w:rFonts w:ascii="宋体" w:eastAsia="宋体" w:hAnsi="MS Mincho" w:cs="宋体"/>
          <w:sz w:val="28"/>
        </w:rPr>
        <w:t>于最佳状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起来就特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这样为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与生活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情境，引起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知冲突，同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感受到数学源于生活，又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用于生活，激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了学生的自主探究欲望，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二、布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探究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境，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学生在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中学，在合作交流中学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主体作用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叶圣陶先生倡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六大解放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新知，新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程也提出：有效的数学学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地依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模仿和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践、自主探索、合作交流是学生学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重要方式。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数学，在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学生的自主探究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置了三次探究的机会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、第一次探究：先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学生用已有的方法自主探索。在此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学生体会有序列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以及了解平移的方法，并初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平移的次数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一共有几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、第二次探究：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熟悉平移的方法，并通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平移得出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三日游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一共有几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不同情况。在此基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先猜想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程，感悟出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平移的次数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剩下数的个数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、第三次探究：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两次探索，学生</w:t>
      </w:r>
      <w:r>
        <w:rPr>
          <w:rFonts w:ascii="宋体" w:eastAsia="宋体" w:hAnsi="SimSun" w:cs="宋体"/>
          <w:sz w:val="28"/>
        </w:rPr>
        <w:t>对规</w:t>
      </w:r>
      <w:r>
        <w:rPr>
          <w:rFonts w:ascii="宋体" w:eastAsia="宋体" w:hAnsi="MS Mincho" w:cs="宋体"/>
          <w:sz w:val="28"/>
        </w:rPr>
        <w:t>律已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有了感性的了解，但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没有上升到理性高度。所以，本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不用方框找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一做法，引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学生把通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操作而形成的感性</w:t>
      </w:r>
      <w:r>
        <w:rPr>
          <w:rFonts w:ascii="宋体" w:eastAsia="宋体" w:hAnsi="SimSun" w:cs="宋体"/>
          <w:sz w:val="28"/>
        </w:rPr>
        <w:t>认识进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内化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环节总结规</w:t>
      </w:r>
      <w:r>
        <w:rPr>
          <w:rFonts w:ascii="宋体" w:eastAsia="宋体" w:hAnsi="MS Mincho" w:cs="宋体"/>
          <w:sz w:val="28"/>
        </w:rPr>
        <w:t>律做理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上的准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三次探索，学生</w:t>
      </w:r>
      <w:r>
        <w:rPr>
          <w:rFonts w:ascii="宋体" w:eastAsia="宋体" w:hAnsi="SimSun" w:cs="宋体"/>
          <w:sz w:val="28"/>
        </w:rPr>
        <w:t>对蕴</w:t>
      </w:r>
      <w:r>
        <w:rPr>
          <w:rFonts w:ascii="宋体" w:eastAsia="宋体" w:hAnsi="MS Mincho" w:cs="宋体"/>
          <w:sz w:val="28"/>
        </w:rPr>
        <w:t>涵的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律有一定的了解，但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是分散的，片面的。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全班交流之后，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理解就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的全面、丰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、深刻，从而在理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的高度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，并构建了相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的数学模型。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对规</w:t>
      </w:r>
      <w:r>
        <w:rPr>
          <w:rFonts w:ascii="宋体" w:eastAsia="宋体" w:hAnsi="MS Mincho" w:cs="宋体"/>
          <w:sz w:val="28"/>
        </w:rPr>
        <w:t>律的提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和探究能力得到了多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展和提高。体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了学生的数学学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是一个生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自主的、探究的的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三、回</w:t>
      </w:r>
      <w:r>
        <w:rPr>
          <w:rFonts w:ascii="宋体" w:eastAsia="宋体" w:hAnsi="SimSun" w:cs="宋体"/>
          <w:b/>
          <w:bCs/>
          <w:sz w:val="28"/>
        </w:rPr>
        <w:t>归</w:t>
      </w:r>
      <w:r>
        <w:rPr>
          <w:rFonts w:ascii="宋体" w:eastAsia="宋体" w:hAnsi="MS Mincho" w:cs="宋体"/>
          <w:b/>
          <w:bCs/>
          <w:sz w:val="28"/>
        </w:rPr>
        <w:t>生活广</w:t>
      </w:r>
      <w:r>
        <w:rPr>
          <w:rFonts w:ascii="宋体" w:eastAsia="宋体" w:hAnsi="SimSun" w:cs="宋体"/>
          <w:b/>
          <w:bCs/>
          <w:sz w:val="28"/>
        </w:rPr>
        <w:t>阔</w:t>
      </w:r>
      <w:r>
        <w:rPr>
          <w:rFonts w:ascii="宋体" w:eastAsia="宋体" w:hAnsi="MS Mincho" w:cs="宋体"/>
          <w:b/>
          <w:bCs/>
          <w:sz w:val="28"/>
        </w:rPr>
        <w:t>天地，</w:t>
      </w:r>
      <w:r>
        <w:rPr>
          <w:rFonts w:ascii="宋体" w:eastAsia="宋体" w:hAnsi="SimSun" w:cs="宋体"/>
          <w:b/>
          <w:bCs/>
          <w:sz w:val="28"/>
        </w:rPr>
        <w:t>应</w:t>
      </w:r>
      <w:r>
        <w:rPr>
          <w:rFonts w:ascii="宋体" w:eastAsia="宋体" w:hAnsi="MS Mincho" w:cs="宋体"/>
          <w:b/>
          <w:bCs/>
          <w:sz w:val="28"/>
        </w:rPr>
        <w:t>用数学。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师设计</w:t>
      </w:r>
      <w:r>
        <w:rPr>
          <w:rFonts w:ascii="宋体" w:eastAsia="宋体" w:hAnsi="MS Mincho" w:cs="宋体"/>
          <w:sz w:val="28"/>
        </w:rPr>
        <w:t>了两个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：思</w:t>
      </w:r>
      <w:r>
        <w:rPr>
          <w:rFonts w:ascii="宋体" w:eastAsia="宋体" w:hAnsi="SimSun" w:cs="宋体"/>
          <w:sz w:val="28"/>
        </w:rPr>
        <w:t>维应</w:t>
      </w:r>
      <w:r>
        <w:rPr>
          <w:rFonts w:ascii="宋体" w:eastAsia="宋体" w:hAnsi="MS Mincho" w:cs="宋体"/>
          <w:sz w:val="28"/>
        </w:rPr>
        <w:t>用、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放拓展。既巩固了本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了学生的思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趣。，老</w:t>
      </w:r>
      <w:r>
        <w:rPr>
          <w:rFonts w:ascii="宋体" w:eastAsia="宋体" w:hAnsi="SimSun" w:cs="宋体"/>
          <w:sz w:val="28"/>
        </w:rPr>
        <w:t>师顺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上海世博会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条主</w:t>
      </w:r>
      <w:r>
        <w:rPr>
          <w:rFonts w:ascii="宋体" w:eastAsia="宋体" w:hAnsi="SimSun" w:cs="宋体"/>
          <w:sz w:val="28"/>
        </w:rPr>
        <w:t>线设计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购买连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号券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父女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座位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逛世博中心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字方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等一</w:t>
      </w:r>
      <w:r>
        <w:rPr>
          <w:rFonts w:ascii="宋体" w:eastAsia="宋体" w:hAnsi="SimSun" w:cs="宋体"/>
          <w:sz w:val="28"/>
        </w:rPr>
        <w:t>组题</w:t>
      </w:r>
      <w:r>
        <w:rPr>
          <w:rFonts w:ascii="宋体" w:eastAsia="宋体" w:hAnsi="MS Mincho" w:cs="宋体"/>
          <w:sz w:val="28"/>
        </w:rPr>
        <w:t>目，既在内容上有机相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，又在思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坡度上</w:t>
      </w:r>
      <w:r>
        <w:rPr>
          <w:rFonts w:ascii="宋体" w:eastAsia="宋体" w:hAnsi="SimSun" w:cs="宋体"/>
          <w:sz w:val="28"/>
        </w:rPr>
        <w:t>层层递进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学生在生活的情境中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用了本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的新授知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，学会了解决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。运用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化繁</w:t>
      </w:r>
      <w:r>
        <w:rPr>
          <w:rFonts w:ascii="宋体" w:eastAsia="宋体" w:hAnsi="SimSun" w:cs="宋体"/>
          <w:sz w:val="28"/>
        </w:rPr>
        <w:t>为简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律，但运用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才是学生学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的根本目的。所以，通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由浅入深，形式多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的世博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行巩固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，既凸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的一条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，又照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生活化，使他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有更多的机会从周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熟悉的事物中学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数学和理解数学，体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数学来源于生活，感受数学的趣味和作用、体会数学的魅力。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当然，教学是一</w:t>
      </w:r>
      <w:r>
        <w:rPr>
          <w:rFonts w:ascii="宋体" w:eastAsia="宋体" w:hAnsi="SimSun" w:cs="宋体"/>
          <w:sz w:val="28"/>
        </w:rPr>
        <w:t>门遗</w:t>
      </w:r>
      <w:r>
        <w:rPr>
          <w:rFonts w:ascii="宋体" w:eastAsia="宋体" w:hAnsi="MS Mincho" w:cs="宋体"/>
          <w:sz w:val="28"/>
        </w:rPr>
        <w:t>憾的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堂教学是不可能做到完美的。基于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程的不同理解，我通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反思提出以下几点建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应</w:t>
      </w:r>
      <w:r>
        <w:rPr>
          <w:rFonts w:ascii="宋体" w:eastAsia="宋体" w:hAnsi="MS Mincho" w:cs="宋体"/>
          <w:b/>
          <w:sz w:val="28"/>
        </w:rPr>
        <w:t>在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堂中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后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学生多一点注重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形覆盖的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掌握，但仍有少部分学生在解决生活中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存点困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，根据的新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提出的要求：要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一个学生在不同程度上得到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堂中多去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二、可适当</w:t>
      </w:r>
      <w:r>
        <w:rPr>
          <w:rFonts w:ascii="宋体" w:eastAsia="宋体" w:hAnsi="SimSun" w:cs="宋体"/>
          <w:b/>
          <w:sz w:val="28"/>
        </w:rPr>
        <w:t>渗</w:t>
      </w:r>
      <w:r>
        <w:rPr>
          <w:rFonts w:ascii="宋体" w:eastAsia="宋体" w:hAnsi="MS Mincho" w:cs="宋体"/>
          <w:b/>
          <w:sz w:val="28"/>
        </w:rPr>
        <w:t>透情感教育，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与生活情感</w:t>
      </w:r>
      <w:r>
        <w:rPr>
          <w:rFonts w:ascii="宋体" w:eastAsia="宋体" w:hAnsi="SimSun" w:cs="宋体"/>
          <w:b/>
          <w:sz w:val="28"/>
        </w:rPr>
        <w:t>紧</w:t>
      </w:r>
      <w:r>
        <w:rPr>
          <w:rFonts w:ascii="宋体" w:eastAsia="宋体" w:hAnsi="MS Mincho" w:cs="宋体"/>
          <w:b/>
          <w:sz w:val="28"/>
        </w:rPr>
        <w:t>密</w:t>
      </w:r>
      <w:r>
        <w:rPr>
          <w:rFonts w:ascii="宋体" w:eastAsia="宋体" w:hAnsi="SimSun" w:cs="宋体"/>
          <w:b/>
          <w:sz w:val="28"/>
        </w:rPr>
        <w:t>联</w:t>
      </w:r>
      <w:r>
        <w:rPr>
          <w:rFonts w:ascii="宋体" w:eastAsia="宋体" w:hAnsi="MS Mincho" w:cs="宋体"/>
          <w:b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上海世博会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材中可以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学生，表达、抒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出自己的情感。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之，感</w:t>
      </w:r>
      <w:r>
        <w:rPr>
          <w:rFonts w:ascii="宋体" w:eastAsia="宋体" w:hAnsi="SimSun" w:cs="宋体"/>
          <w:sz w:val="28"/>
        </w:rPr>
        <w:t>谢盐</w:t>
      </w:r>
      <w:r>
        <w:rPr>
          <w:rFonts w:ascii="宋体" w:eastAsia="宋体" w:hAnsi="MS Mincho" w:cs="宋体"/>
          <w:sz w:val="28"/>
        </w:rPr>
        <w:t>城市教育科学研究院的</w:t>
      </w:r>
      <w:r>
        <w:rPr>
          <w:rFonts w:ascii="宋体" w:eastAsia="宋体" w:hAnsi="SimSun" w:cs="宋体"/>
          <w:sz w:val="28"/>
        </w:rPr>
        <w:t>领导为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提供了一个很好的学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机会，教学是一个不断探索的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程，在以后的教学中要不断学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，不断提高，使枯躁的数学</w:t>
      </w:r>
      <w:r>
        <w:rPr>
          <w:rFonts w:ascii="宋体" w:eastAsia="宋体" w:hAnsi="SimSun" w:cs="宋体"/>
          <w:sz w:val="28"/>
        </w:rPr>
        <w:t>课变</w:t>
      </w:r>
      <w:r>
        <w:rPr>
          <w:rFonts w:ascii="宋体" w:eastAsia="宋体" w:hAnsi="MS Mincho" w:cs="宋体"/>
          <w:sz w:val="28"/>
        </w:rPr>
        <w:t>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，使常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堂教学更具有有效性与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律》是在一年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所学的找</w:t>
      </w:r>
      <w:r>
        <w:rPr>
          <w:rFonts w:ascii="宋体" w:eastAsia="宋体" w:hAnsi="SimSun" w:cs="宋体"/>
          <w:sz w:val="28"/>
        </w:rPr>
        <w:t>简单规</w:t>
      </w:r>
      <w:r>
        <w:rPr>
          <w:rFonts w:ascii="宋体" w:eastAsia="宋体" w:hAnsi="MS Mincho" w:cs="宋体"/>
          <w:sz w:val="28"/>
        </w:rPr>
        <w:t>律的基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提升。教学目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定位于学生能知道稍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律，感知生活中事物有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律的排列是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含着数学知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发现规</w:t>
      </w:r>
      <w:r>
        <w:rPr>
          <w:rFonts w:ascii="宋体" w:eastAsia="宋体" w:hAnsi="MS Mincho" w:cs="宋体"/>
          <w:sz w:val="28"/>
        </w:rPr>
        <w:t>律和欣</w:t>
      </w:r>
      <w:r>
        <w:rPr>
          <w:rFonts w:ascii="宋体" w:eastAsia="宋体" w:hAnsi="SimSun" w:cs="宋体"/>
          <w:sz w:val="28"/>
        </w:rPr>
        <w:t>赏规</w:t>
      </w:r>
      <w:r>
        <w:rPr>
          <w:rFonts w:ascii="宋体" w:eastAsia="宋体" w:hAnsi="MS Mincho" w:cs="宋体"/>
          <w:sz w:val="28"/>
        </w:rPr>
        <w:t>律美的意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公老</w:t>
      </w:r>
      <w:r>
        <w:rPr>
          <w:rFonts w:ascii="宋体" w:eastAsia="宋体" w:hAnsi="SimSun" w:cs="宋体"/>
          <w:sz w:val="28"/>
        </w:rPr>
        <w:t>师紧</w:t>
      </w:r>
      <w:r>
        <w:rPr>
          <w:rFonts w:ascii="宋体" w:eastAsia="宋体" w:hAnsi="MS Mincho" w:cs="宋体"/>
          <w:sz w:val="28"/>
        </w:rPr>
        <w:t>抓教学目</w:t>
      </w:r>
      <w:r>
        <w:rPr>
          <w:rFonts w:ascii="宋体" w:eastAsia="宋体" w:hAnsi="SimSun" w:cs="宋体"/>
          <w:sz w:val="28"/>
        </w:rPr>
        <w:t>标设计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排教材，从生活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入手，从具体的事物中抽象出循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。听了公老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有很多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充分。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孩子的心理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展特点，老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做了非常精美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的向学生呈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教具、学具，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可以看，可以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手做一做，通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践加深孩子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的印象以及理解。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堂角色定位比</w:t>
      </w:r>
      <w:r>
        <w:rPr>
          <w:rFonts w:ascii="宋体" w:eastAsia="宋体" w:hAnsi="SimSun" w:cs="宋体"/>
          <w:b/>
          <w:bCs/>
          <w:sz w:val="28"/>
        </w:rPr>
        <w:t>较</w:t>
      </w:r>
      <w:r>
        <w:rPr>
          <w:rFonts w:ascii="宋体" w:eastAsia="宋体" w:hAnsi="MS Mincho" w:cs="宋体"/>
          <w:b/>
          <w:bCs/>
          <w:sz w:val="28"/>
        </w:rPr>
        <w:t>恰当。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从新授到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再到活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都是以学生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出漂亮的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等学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程。整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学生去做，老</w:t>
      </w:r>
      <w:r>
        <w:rPr>
          <w:rFonts w:ascii="宋体" w:eastAsia="宋体" w:hAnsi="SimSun" w:cs="宋体"/>
          <w:sz w:val="28"/>
        </w:rPr>
        <w:t>师则</w:t>
      </w:r>
      <w:r>
        <w:rPr>
          <w:rFonts w:ascii="宋体" w:eastAsia="宋体" w:hAnsi="MS Mincho" w:cs="宋体"/>
          <w:sz w:val="28"/>
        </w:rPr>
        <w:t>是在适当的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候帮助孩子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堂的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的作用是恰到好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https://d.book118.com/008130112075006042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8130112075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（推荐）找规律评课稿15篇</dc:title>
  <dc:subject>作为一位兢兢业业的人民教师，常常要写一份优秀的评课稿，评课的类型很多，有同事之间互相学习、共同研讨评课；有学校领导诊断、检查的评课；有上级专家鉴定或评判的评课等。评课稿要怎么写呢？下面是小编为大家整理</dc:subject>
  <cp:keywords>找规律评课稿</cp:keywords>
  <cp:revision>0</cp:revision>
</cp:coreProperties>
</file>