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86495A">
        <w:rPr>
          <w:rFonts w:hint="eastAsia"/>
          <w:color w:val="FF0000"/>
          <w:highlight w:val="yellow"/>
        </w:rPr>
        <w:t>3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86495A">
        <w:rPr>
          <w:rFonts w:hint="eastAsia"/>
          <w:color w:val="FF0000"/>
        </w:rPr>
        <w:t>10</w:t>
      </w:r>
      <w:r w:rsidR="008030DC">
        <w:rPr>
          <w:rFonts w:hint="eastAsia"/>
          <w:color w:val="FF0000"/>
        </w:rPr>
        <w:t>0道，判断题</w:t>
      </w:r>
      <w:r w:rsidR="0086495A">
        <w:rPr>
          <w:rFonts w:hint="eastAsia"/>
          <w:color w:val="FF0000"/>
        </w:rPr>
        <w:t>100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遮栏高度不低于(  )m,底部离地不应超过0.1m。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1.3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1.7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高压熔断器用于(  )小容量装置中以保护线路.变压器.电动机及电压互感器等。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3～35KV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3～110KV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3～500KV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三相异步电动机的优点是(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调速性能好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交直流两用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功率因数高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结构简单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RC电路在晶闸管串联电路中还可起到(  )的作用。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静态均压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动态均压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静态均流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动态均流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关于电气装置，下列(  )项工作不属于电工作业。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试验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购买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安装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电气安全用具按其基本作用可分为绝缘安全用具.(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基本安全用具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辅助安全用具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接地装置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一般防护安全用具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下列关于氧化锌避雷器特点描述正确的是( 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残压高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通流量小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有续流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残压低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电流互感器一次绕组匝数(  )二次绕组匝数.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人的室颤电流约为(  )mA。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把电气设备正常情况下不带电的金属部分与电网的.保护零线进行连接,称作(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工作接地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保护接零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工作接零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在室外高压设备上工作，应在工作地点四周用绳子做好围栏，在围栏上悬挂(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禁止合闸，线路有人工作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在此工作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止步，高压危险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已知msinwt第一次达到最大值的时刻是0.005s,则第二次达到最大值时刻在( 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0.01s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0.025s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0.05s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0.075s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当空气开关动作后,用手触摸其外壳，发现开关外壳较热，则动作的可能是(  )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欠压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不会造成交流电动机绝缘击穿的原因是( 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电机轴承内缺乏润滑油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电机绝缘受潮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电机长期过载运行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电机长期过压运行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反渗透膜用特定的高分子材料制成的，具有半透性能的薄膜。它能够在外加压力作用下，使水溶液中的某些组分(  )透过，从而达到纯化或浓缩.分离的目的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全部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选择性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按顺序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进网作业电工，应认真贯彻执行(  )的方针，掌握电器安全技术熟悉电器安全各项措施，反之事故的发生。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安全第一，预防为主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安全重于泰山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科学技术是第一生产力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人民电业为人民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利用( )来降低加在定子三相绕组上的电压的启动叫自耦降压启动。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频敏变压器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自耦变压器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在JK触发电路中，当J＝K＝1时，触发器的状态(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置1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置0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与原状态相反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SN10-10型少油断路器操动机构调整时，操动机构带动的辅助开关动触头的回转角度应为(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30°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60°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75°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两个10uF的电容并联后总电容量为( 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凡在坠落高于基准面( )m及以上的高处进行的`作业，都应视作高处作业，在没有脚手架或者在没有栏杆的脚手架上工作，高度超过()m时，应使用安全带。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2，1.5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2，2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1.5，1.5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1.5，2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自感电动势的方向应由(  )来确定。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楞次定律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欧姆定律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基尔霍夫定律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基尔霍夫第二定律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对于10KV变电所，要求电压互感器组采用(  )接线。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Y，yn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YN，yn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V，v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操作票上的操作项目包括检查项目必须填写双重名称，即设备(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位置和编号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名称和位置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名称和表记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名称和编号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变压器理想并列运行的条件中，变压器的阻抗电压允许有(  )的差值。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±5％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±10％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±15％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人工接地体可垂直敷设或水平敷设，垂直敷设的人工接地体，其接地体长度为( )米。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串联电阻的分压作用是阻值越大电压越( 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在高杆塔增加绝缘子串长度,线路跳闸率(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不变化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下列关于机械和机械传动的说法错误的是(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机械是机器和机构的泛称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机械是利用力学原理组成的.用于转换或利用机械能的装置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机械传动是传动方式的一种，其中包括带传动.齿轮传动.蜗杆传动等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机械传动不可以调节运动速度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电力系统计算机潮流计算中，关于节点类型正确的说法是( 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发电机节点一定是PV节点或平衡节点，负荷节点一定是PQ节点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PV节点即已知节点无功率和电压相角求有功功率和电压幅值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发电机节点一般是PV节点或平衡节点，但特殊情况下也可转换为PQ节点，不管是否有无功电源，负荷节点任何情况下不能选为PV节点。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当发电机达到无功出力极限时发电机节点可选为PQ节点，有一定无功电源的负荷节点也可选为PV节点。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雷云对地放电过程中，主放电持续时间为(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30～50μs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50～100μs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30～50ms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运用二氧化碳对电气设备进行灭火时要注意安全，依据灭火器器材运用常识，当空气中二氧化碳浓度达到( )时，会使人窒息。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3%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5%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80%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对于三相鼠笼式异步电动机的多地控制，须将多个起动按钮并联，多个停止按钮(  )，才能达到要求。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自锁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混联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在过载冲击时，由电枢反应引起主磁极下面的磁场畸变故障应该以(  )方式处理。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更换换向极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移动电刷的位置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采用补偿绕组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选择适当电刷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电路中无源元件的分类为( 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有源元件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储能元件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耗能元件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理想元件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非理想元件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分压式偏置的共发射极放大电路中，若VB点电位过高，电路易出现(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截止失真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饱和失真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晶体管被烧损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双向失真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一只220V60W的灯泡，把它改接在110V的电源上，它消耗的功率为( )W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电力网由输电(  ).配电三部分组成。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变电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供电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室内灯具距地高度一般不低于(  )米。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杆塔按使用的材料可分为(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钢筋混凝土杆和金属杆塔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铁塔.钢管杆.型钢杆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锥形杆.等径杆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在防雷装置中，具有防雷作用的是(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避雷针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引下线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接地装置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为避免设备损坏，运行中的电压互感器，二次侧不得(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开路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VBFN系列高压真空负荷开关具有(  )的特点。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性能稳定可靠，电寿命长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性能比较稳定欠可靠，电寿命长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性能稳定可靠，电寿命短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必须定期更换真空灭弧室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不经过批准即可中止供电的是(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确有窃电行为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私自向外转供电力者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拖欠电费经通知催交后仍不交者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私自增容者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为了保证晶闸管准确.适时.可靠地被触发，对触发电路的要求是:应有足够大的触发电压，一般触发电压为(  )伏。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2-4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4-6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4-8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4-10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标有“100欧4瓦”和“100欧36瓦”的两个电阻串联，允许加的最高电压是(  )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1kV及以上移相电容器南北极对地绝缘电阻，在室温下通常大于多少(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1000MΩ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3000MΩ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5000MΩ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10000MΩ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兆欧表的E端接( 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地8.线路C.相线D.正极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当变压器的变比小于1时，变压器为( )变压器。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升压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降压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隔离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电气工作人员连续中断电气工作(  )以上者，必须重新学习有关规程，经考试合格后方能恢复工作。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三个月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半年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一年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起重机上提升重物的绕线式异步电动机起动方法用(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定子接三相调压器法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转子串起动电阻法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定子串起动电阻法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转子串频敏变阻器法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更换熔体时，原则上新熔体与旧熔体的规格要( 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不同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更新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根据《建筑基坑工程监测技术规范》，一级基坑支护结构墙顶位移监控值是(  )cm。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其他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直流发电机--------直流电动机自动调速电路中，发电机的剩磁电压是额定电压的(  )%。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2~5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属于配电电器的有(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接触器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接地线拆除后,( )不得再登杆工作或在设备上工作。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工作班成员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任何人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运行人员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作业人员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1伏安等于(  )微伏安。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1000000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1000000000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由各级电压的电力线路,将各种发电厂.变电所和电力用户联系起来的一个(  )和用电的全体,叫做电力体系。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发电.输电.配电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发电.输电.变电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变电.输电.配电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额定电压为220V，功率分别为40W.60W.100W的灯泡串联在220V的电源中，亮度由大到小的顺序为(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40W.60W.100W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100W.60W.40W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一样亮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均不亮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《国家电网公司员工道德规范》要求供电职工要增强(  )意识，自觉遵环保法规，善待自然，绿化.净化.美化生活环境，讲究公共卫生，爱护花草木.人文景观，努力节约资源。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清洁卫生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自我保护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主人翁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环境保护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室内变压器的正常过负荷倍数不得超过其额定容量的(  )％。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电与热的转化关系为Q=I2Rt表明(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热能=电能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导体产生的热量=导体消耗的电能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无功功率=电功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电流的热效应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低压架空配电线路的档距，一般在城镇人员密集地区，采用铝绞线，档距一般为(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30~40m；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40~50m；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50~60m；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60~70m；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将“110V.100W”和“110V.40W”的两个灯泡串接在220V的电路中,结果是(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“110V.100W”比“110V.40W”亮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“110V.100W”比“110V.40W”暗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“110V.100W”将烧毁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“110V.40W”将烧毁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三相异步电动机一般可直接启动的功率为(  )KW以下。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关于脚扣的使用错误的说法是(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应按电杆规格选择合适脚扣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不能用任何方法改变脚扣大小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水泥杆脚扣可用于木杆登高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木杆脚扣可用于水泥杆登高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三相异步电动机按其(  )的不同可分为开启式.防护式.封闭式三大类。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供电电源的方式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外壳防护方式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结构型式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外部造型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https://d.book118.com/015010111204011101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multilevel"/>
    <w:tmpl w:val="000000CB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1501011120401110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2023-09-21T10:13:00Z</dcterms:created>
  <dcterms:modified xsi:type="dcterms:W3CDTF">2024-01-24T02:39:00Z</dcterms:modified>
</cp:coreProperties>
</file>