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我国规定的低压照明用户处的容许电压变化范围为(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一般照明场所的线路允许电压损失为额定电压的(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变压器理想并列运行的条件之一是(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变压器的一.二次电压相等</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变压器的一.二次电压误差±1%</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变压器的一.二次电压相等±2%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在RC正弦波振荡器中，一般要加入负反馈支路，其目的是(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改善零点漂移所产生的影响</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保证相位平衡条件得到满足</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提高稳定性，改善输出波形</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稳定静态工作点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变压器一.二次侧绕组电流的大小与线圈匝数成(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新装和大修后的低压线路和设备,要求绝缘电阻不低于(  )MΩ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35KV架空电力线路水平排列时相序排列顺序为面对负荷方向从左至右为(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（A、B、C、）</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（B、C、A）</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（C、B、A）</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（C、A、B）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绝缘手套要定期试验，试验周期一般为( )个月。</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一含源二端网路，测得开路电压为100V，短路电流为10A，当外接10Ω负载电阻时，负载电流为(  )A。</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笼形异步电动机常用的降压启动有( )启动.自耦变压器降压启动.星-三角降压启动。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转子串电阻</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串电阻降压</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屋顶上单支避雷针的保护范围可按保护角( )确定。</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杆塔按使用的材料可分为(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钢筋混凝土杆和金属杆塔</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铁塔.钢管杆.型钢杆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锥形杆.等径杆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一个中频加热电源，频率为10000HZ，则电流的周期为(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0.1S</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0.001S</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0.0001S</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0.01S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我国的安全工作电压规定一般规定为(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12V</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在正弦交流电阻电路中，正确反映电流电压的关系式为(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i=Um/R</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I=Um/R</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110KV及以下线路维护测控设备不具备(  )功能。</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三相一次或二次重合闸</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过电流维护</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断路器维护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照明系统中的每一单相回路上，灯具与插座的数量不宜超过(  )个。</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供电频率的允许偏差规定，电网装机容量在3000MW及以上的为(  )Hz。</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制作35kV铅套管式中间接头时，由接头中心向两侧各量(  )距离作为剖铅记号。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200mm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250mm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325mm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450mm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对触电成年伤员进行人工呼吸,每次吹入伤员的气量要达到( )mL才能保证足够的氧气。</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500至700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1200至1400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800至1200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在TN-S系统中，用电设备的金属外壳应当接(  )干线。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按地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异步电动机空载时的效率为(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25～30%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铭牌效率的30%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空载电流与额定电流之比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金属氧化锌避雷器特点有动作迅速.( ).残压低.通流量大。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无续流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能耗低</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续流小</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下列不属于电感反馈式振荡器优点的是(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容易起振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输出幅度较大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调节频率方便，频率范围较宽</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输出波形较差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电动机(  )作为电动机磁通的通路,要求材料有良好的导磁性能。</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机座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端盖</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定子铁芯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三相异步电动机反接制动时,采用对称制电阻法,可以在限制制动转矩的同时,也限制了(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启动电流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启动电压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标志牌应当用(  )制成。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铜材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铝材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钢材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对裸铝导线的叙述错误的是(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导电性能好</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容易加工</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容易焊接</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价格便宜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下列静电放电中，(  )没有引燃引爆危险。</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电晕放电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传播形刷形放电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火花放电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雷形放电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电气控制电路设计应最大限度地满足(  )的需要。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机械设备加工工艺。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生产经营单位的主要负责人在本单位发生重大生产安全事故后逃匿的由(  )处15日以下拘留。</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创意妆(  )的口红可令夸张的妆型效果更突出。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深暗</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鲜艳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亮彩</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浅淡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拉线与电杆的夹角一般(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小于70°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30°～45°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45°～60°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大于60°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程序控制器大体上可分为(  )大类。</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发生高压设备.导线接地故障时,在室内人体不得接近接地故障点( )以内。</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电压继电器的文字符号为(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kc</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测量的( )主要是由于读取错误及对观察结果的不正确记录造成的。</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测量方法误差</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系统误差</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偶然误差</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疏失误差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静电现象是十分普遍的电现象，(  )它的最大危害。</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高电压击穿绝緣</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对人体放电.直接罝人于死地</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易引发火灾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当电压过高时,电动机可能(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不能启动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绝缘老化加快</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温度升高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碘钨灯属于( )光源。</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对于有较大电流的多根铝芯线的直接连接，应该采用( )方式进行。</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焊接</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绞接</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压接</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粘接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日光灯使用电子镇流器具有节电.启动电压宽.(  ).无频闪等特点。</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启动时间短</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抗冲击电压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过载能力强</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耐高温性好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三相异步电动机回馈制动时，定子绕组中流过(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高压电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三相交流电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单相交流电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  )对电气设备和电力体系安全运转损害极大。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额外线电压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体系最高电压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下列(  )是保证电气作业安全的组织措施。</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停电</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工作许可制度</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悬挂接地线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互相连接的避雷针.避雷带等的引下线，一般不少于(  )根。</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弹簧操作机构的分闸弹簧是在断路器(  )时储能的。</w:t>
      </w:r>
    </w:p>
    <w:p>
      <w:pPr>
        <w:pStyle w:val="Normal0"/>
        <w:numPr>
          <w:ilvl w:val="0"/>
          <w:numId w:val="4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分闸</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真空断路器灭弧室的玻璃外壳起(  )作用。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真空密封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真空密封和绝缘双重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高处作业，又称(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高空作业</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登高作业</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高空施工</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登高施工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什么是电压？(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电压是电子在导体中的流动。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电压是电子在绝缘体中的流动。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电压是电子在真空中的流动。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电压是电子在半导体中的流动。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测量电压时,电压表应与被测电路(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正接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RLC串联谐振电路总电抗和RLC并联谐振电路总电抗分别等于(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∞和0；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0和0；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更换10kv环网柜中的熔断器，必须(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拉开接地开关</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拉开负荷开关并合上接地开关</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合上负荷开关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室内灯具距地高度一般不低于(  )米。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在易燃.易爆危险场所,供电线路应采用( )方式供电。</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单相三线制,三相五线制</w:t>
      </w:r>
    </w:p>
    <w:p>
      <w:pPr>
        <w:pStyle w:val="Normal0"/>
        <w:numPr>
          <w:ilvl w:val="0"/>
          <w:numId w:val="5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单相三线制,三相四线制</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单相两线制,三相五线制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电工作业人员必须年满( )岁。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制作电缆终端头时，耐油橡胶管应套到离线芯根部(  )远处。</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30mm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摘挂跌落式熔断器的熔管,应使用( ),并派人监护。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验电器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操作杆</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专用工具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若电路中某元件两端的电压是u=sin(100t-180 )V，电流u=sin(100t+180)A.，则元件是(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调整电力负荷主要是为了改善(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频率偏差</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变压比偏差</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电压偏差</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短抗偏差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以下哪种材料具有憎水性(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硅橡胶</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电瓷</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玻璃</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金属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运转值勤人员在室外进行巡回查看,如高压设备发生接地时,不得挨近毛病点(  )以内。</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射极输出器的特点之一是具有(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与共发射极电路相同</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很小的输入电阻</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很大的输出电阻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一般三相异步电动机的启动转矩为电动机额定转矩的(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1.1～2倍；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1.1～3倍；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1.1～4倍；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1.1～5倍；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关于高频阻波器的作用下列哪个叙说不正确(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对高频载波电流阻抗很大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对工频电流呈现的阻抗很大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阻止高频电流的外流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避免高频载波信号向母线方向分流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高低压线路同杆架设时,在直线杆横担之间的最小垂直距离为(  )米。</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保护线(接地或接零线的颜色按标准应采用(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射极输出器的输出阻抗(  ),故常用在输出极。</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较高</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低</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不高不低</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很高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为了考核电气设备的绝缘水平，我国决定，10KV的最高工作电压为(  )KV。</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12.7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接户线与树木之间的最小距离不得小于( )。</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https://d.book118.com/015014230323011124</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150142303230111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