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本套试卷</w:t>
      </w:r>
      <w:r>
        <w:rPr>
          <w:rFonts w:hint="eastAsia"/>
          <w:color w:val="FF0000"/>
          <w:highlight w:val="yellow"/>
        </w:rPr>
        <w:t>为电工精选题库，总共200道题！题目</w:t>
      </w:r>
      <w:r w:rsidR="004B169C">
        <w:rPr>
          <w:rFonts w:hint="eastAsia"/>
          <w:color w:val="FF0000"/>
          <w:highlight w:val="yellow"/>
        </w:rPr>
        <w:t>几乎</w:t>
      </w:r>
      <w:r>
        <w:rPr>
          <w:rFonts w:hint="eastAsia"/>
          <w:color w:val="FF0000"/>
          <w:highlight w:val="yellow"/>
        </w:rPr>
        <w:t>覆盖电工常考的知识点。</w:t>
      </w:r>
    </w:p>
    <w:p w:rsidR="00A2473C" w:rsidRPr="00A2473C" w:rsidP="004C7AF3">
      <w:pPr>
        <w:spacing w:line="220" w:lineRule="atLeast"/>
        <w:rPr>
          <w:color w:val="FF0000"/>
        </w:rPr>
      </w:pPr>
      <w:r w:rsidR="008030DC">
        <w:rPr>
          <w:rFonts w:hint="eastAsia"/>
          <w:color w:val="FF0000"/>
        </w:rPr>
        <w:t>题库说明：本套</w:t>
      </w:r>
      <w:r w:rsidR="002E1A54">
        <w:rPr>
          <w:rFonts w:hint="eastAsia"/>
          <w:color w:val="FF0000"/>
        </w:rPr>
        <w:t>电工</w:t>
      </w:r>
      <w:r w:rsidR="008030DC">
        <w:rPr>
          <w:rFonts w:hint="eastAsia"/>
          <w:color w:val="FF0000"/>
        </w:rPr>
        <w:t>题库包含</w:t>
      </w:r>
      <w:r w:rsidRPr="00A2473C">
        <w:rPr>
          <w:rFonts w:hint="eastAsia"/>
          <w:color w:val="FF0000"/>
        </w:rPr>
        <w:t>（选择题100</w:t>
      </w:r>
      <w:r w:rsidR="008030DC">
        <w:rPr>
          <w:rFonts w:hint="eastAsia"/>
          <w:color w:val="FF0000"/>
        </w:rPr>
        <w:t>道，多选题</w:t>
      </w:r>
      <w:r w:rsidR="004B169C">
        <w:rPr>
          <w:rFonts w:hint="eastAsia"/>
          <w:color w:val="FF0000"/>
        </w:rPr>
        <w:t>100道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一、单选题(共计100题,每题1分)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低压电气设备保护接地电阻不大于(  ).</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0.5Ω</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2Ω</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4Ω</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10Ω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M7120型磨床的液压泵电动机和砂轮升降电动机的正反转控制可采用(  )来实现.</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点动</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点动互锁</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自锁</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互锁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在理想电感元件的正弦交流电路中，正确反映电流.电压关系的表达式是(  )。</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i=u／XL</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i=u／ωL</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I=U／ωL</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I=Um／ωL</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单向可控硅导通后，要使其关断，应采取下列哪种措施(  )。</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阴阳极之间加正向电压</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阳阴极之间加正向电压</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减小触发极触发电压</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减小触发极触发电流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使用( )电能表不仅能考核用户的平均功率因数，而且更能有效地控制用户无功补偿的合理性。</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双向计度无功；</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三相三线无功；</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三相四线无功；</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一只带止逆器的无功。</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变压器的高压绕组的电流一定(  )低压绕组的电流.</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大于;</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等于;</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小于.</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若只需研究电路中某一支路的U.I之间的关系，最好应用(  )进行分析。</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基尔霍夫定律</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叠加原理</w:t>
      </w:r>
    </w:p>
    <w:p>
      <w:pPr>
        <w:pStyle w:val="Normal0"/>
        <w:numPr>
          <w:ilvl w:val="0"/>
          <w:numId w:val="8"/>
        </w:numPr>
        <w:ind w:left="504" w:hanging="504"/>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全电路欧姆定律</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戴维南定理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对照电机与其铭牌检查，主要有( ).频率.定子绕组的连接方法。</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电源电压</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电源电流</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工作制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直流电动机的调速方法有(  )种。</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变压器高压侧额定电流可按容量(KV)的(  )%进行估算</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6</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  )的主要作用是用于隔离电源。</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隔离开关</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断路器</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熔断器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在企业的经营活动中，下列选项中的(  )不是职业道德功能的表现。</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激励作用</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决策能力</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规范行为</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遵纪守法</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下列高压电器中熄灭电弧的基本方法中不正确的是(  )。</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迅速拉长电弧</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吹弧</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使电弧固定在周围介质中</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将长弧分成几个短弧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电缆线路交接试验时，电缆终端头及铅包接地电阻不应大于(  )Q。</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8</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配电变压器中性点接地属于( )</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保护接地</w:t>
      </w:r>
    </w:p>
    <w:p>
      <w:pPr>
        <w:pStyle w:val="Normal0"/>
        <w:numPr>
          <w:ilvl w:val="0"/>
          <w:numId w:val="1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工作接地</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过电压保护接地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电容器室耐火等级不应低于(  )级。</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一</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二</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三</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四</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安培定则也叫(  )。</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左手定则</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右手定则</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右手螺旋法则</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当电路为正序而负载为容性时，常用的无功电能表都会(  )。</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转快;</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转慢;</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反转;</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不转;</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电容器的功率属于( )。</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有功功率</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无功功率</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视在功率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  )的电机,在通电前,必须先做各绕组的绝缘电阻检查,合格后才可通电。</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不常用,但电机刚停止不超过一天</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一直在用,停止没超过一天</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新装或未用过的</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参考点也叫零点位点它是由(  )的。</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人为规定</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参考方向决定的</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电位的实际方向决定的</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大地性质决定的</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中性点不接地的系统发生单相接地故障时，允许暂时运行( )小时。</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一电容接到f=50Hz的交流电路中,容抗Xc=240Ω,若改接到f=25Hz的电源时，则容抗Xc为(  )Ω。</w:t>
      </w:r>
    </w:p>
    <w:p>
      <w:pPr>
        <w:pStyle w:val="Normal0"/>
        <w:numPr>
          <w:ilvl w:val="0"/>
          <w:numId w:val="24"/>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80</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120</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160</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480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架空线路导线与建筑物的垂直距离在最大计算弧垂情况下，3-10KV线路不应小于(  )。</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2.5m</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3m</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4m</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5m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由专用变压器供电时，电动机容量小于变压器容量的(  )，允许直接启动。</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60%</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40%</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负载作星形连接时，线电流为相电流的(  )。</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1倍</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2倍</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√3倍</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3倍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安全标志是提示人们识别.警惕(  )因素,对防止人们偶然触及或过分接近带电体而触电具有重要作用。</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危险</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安全</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危害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落地插座应具有牢固可靠的( )。</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标志牌</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保护盖板</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开关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中断供电会造成人身伤亡的负荷属于(  )类负荷。</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一</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二</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三</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四</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绝缘垫采用厚度为( )以上橡胶制成。</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4mm</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3mm</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5mm</w:t>
      </w:r>
    </w:p>
    <w:p>
      <w:pPr>
        <w:pStyle w:val="Normal0"/>
        <w:numPr>
          <w:ilvl w:val="0"/>
          <w:numId w:val="31"/>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15mm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运行过程中易发生过负荷和需要防止起动或自起动时间过长的电动机应装设(  )。</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过负荷保护</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低电压保护</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失步保护</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电流速断保护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已知:电流I=6+j8.电源频车为50Hz.其瞬时值表达式为I=(  ).</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10sin(314t+53.1°)</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10sin(314t+36.9°)</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10sin(314t+53.1°)</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10sin(314t+36.9°)</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在RGC型高压开关柜型号中，用(  )表示开关熔断器组合单元。</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RGCC</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RGCV</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RGCF</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电阻并联的公式是(  )。</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1/R=1/R1+1/R2+1/R3</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1/R=1/R1+R2+R3</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R=R1+R2+R3</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R=R1R2R3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当电路中发生过载.短路和欠压等故障时，能自动分断电路的电器叫(  )</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断路器</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接触器</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漏电保护器</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继电器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中间继电器的符号是(  )。</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ZJ</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LJ</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YJ</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SJ</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低压电器是指额定电压为(  )的电器。</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0.66kV～1kV</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400V及以下</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1kV及以上</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750V及以上</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 )是登杆作业时必备的保护用具，无论用登高板或脚扣都要用其配合使用。</w:t>
      </w:r>
    </w:p>
    <w:p>
      <w:pPr>
        <w:pStyle w:val="Normal0"/>
        <w:numPr>
          <w:ilvl w:val="0"/>
          <w:numId w:val="39"/>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安全带</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梯子</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手套</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无功补偿最有用的补偿方式是(  )。</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个别补偿</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分组补偿</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集中补偿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我国规定的受电端至用电设备的线损率，一次变压的用户应限制在(  )以下。</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0.035</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0.045</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0.055</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0.065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  )线的主干线上不允许装设断路器或熔断器。</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0.5mA;</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2mA;</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5mA;</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10mA.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在直流电路中，电感元件的(  )。</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容抗值大于零</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感抗值大于零</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感抗值等于零</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感抗值小于零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绝缘材料的耐热等级为E级时，其极限工作温度为(  )℃。</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90</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105</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120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表征磁介质导磁性能的物理量，叫做( )。</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导磁率</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磁通</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磁感应强度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关于相序的说法正确的是(  )。</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周期出现的次序</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相序就是相位</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三相电动势或电流最大值出现的次序</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互差120°角的电流的次序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施工现场自备电源通常是( )。</w:t>
      </w:r>
    </w:p>
    <w:p>
      <w:pPr>
        <w:pStyle w:val="Normal0"/>
        <w:numPr>
          <w:ilvl w:val="0"/>
          <w:numId w:val="47"/>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南孚电池</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发电机</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铅蓄电池</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直流不间断电源</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彩灯安装的规定是，其最低弧垂与地面距离不应小于( )m。</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3.5</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6</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判断电流产生磁场方向用( )。</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左手定则</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右手定则</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安培定则</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楞次定律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在电路中，将两个及以上的电阻的一端全部联接在一点上，而另一端全部连接在另一点上，这样的联接称为电阻的( )。</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串联</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并联</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混联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安全电压额定值的等级为42.36.(  ).12.6伏。</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32</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28</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24</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16</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查找变电所直流接地故障时，切断各专用直流回路的时间不得超过(  )S。</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在某一个时段内,电压急剧变化而偏离额定值的现象,称为( )。</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电压波动</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电压闪避</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电压偏移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  )是磁路的欧姆定律。</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Φ=Um/Rm</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Φ=BHS</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Φ=UmRm</w:t>
      </w:r>
    </w:p>
    <w:p>
      <w:pPr>
        <w:pStyle w:val="Normal0"/>
        <w:numPr>
          <w:ilvl w:val="0"/>
          <w:numId w:val="54"/>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Φ=F/Rm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低压断路器的热脱扣器的作用是(  )。</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短路保护</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过载保护</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漏电保护</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缺相保护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射极输出器的特点之一是具有(  )。</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与共发射极电路相同</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很小的输入电阻</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很大的输出电阻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我国输电线路的交流电最高电压等级为(  )kV。</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1000</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660</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110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在狭窄场所如锅炉.金属容器.管道内作业时应使用( )工具。</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Ⅰ类</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Ⅱ类</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Ⅲ类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在室外.室内工作地点或施工设备上应悬挂( )的标示牌。</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在此工作</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禁止合闸，有人工作</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止步，高压危险</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禁止攀登，高压危险</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继电器是一种根据(  )来控制电路“接通”或“断开”的一种自动电器。</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外界输入信号(电信号或非电信号</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电信号</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非电信号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M7120型平面磨床的冷却泵电动机，要求当砂轮电动机起动后才能起动，这种方式属于(  )。</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顺序控制</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多地控制</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联锁控制</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自锁控制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电能表属于(  )仪表。</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电磁式</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电动式</w:t>
      </w:r>
    </w:p>
    <w:p>
      <w:pPr>
        <w:pStyle w:val="Normal0"/>
        <w:numPr>
          <w:ilvl w:val="0"/>
          <w:numId w:val="62"/>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感应式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Ⅱ类手持电动工具是带有(  )绝缘的设备。</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防护</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基本</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双重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低压带电作业时,( )。</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既要戴绝缘手套,又要有人监护</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戴绝缘手套,不要有人监护</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有人监护不必戴绝缘手套</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垂直接地体可以采用直径不小于(  )的元钢.也可采用不小于4㎜×40㎜×40㎜的角钢或1英寸以上的钢管等型钢。</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35㎜；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固定电源或移动式发电机供电的移动式机械设备，应与供电电源的(  )有金属性的可靠连接。</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外壳</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零线</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接地装置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在中性点不接地的电力系统中，当一相出现接地故障时，其他相线对接地点的电压为(  )。</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零</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相电压</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线电压</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√3倍的线电压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我们把由一个线圈中的电流发生变化在另一个线圈中产生的电磁感应现象简称(  )。</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感应；</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自感；</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互感；</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耦合；</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线路限时电流速断保护装置动作,可能是(  )部分发生短路故障。</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全线</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始端</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末端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69. 电气设备金属外壳保护接地线，接地干线可按相应电源相线截面积的(  )选用。</w:t>
      </w:r>
    </w:p>
    <w:p>
      <w:pPr>
        <w:pStyle w:val="Normal0"/>
        <w:numPr>
          <w:ilvl w:val="0"/>
          <w:numId w:val="70"/>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https://d.book118.com/027065005146006025</w:t>
        </w:r>
      </w:hyperlink>
    </w:p>
    <w:p>
      <w:pPr>
        <w:pStyle w:val="Normal0"/>
        <w:numPr>
          <w:ilvl w:val="0"/>
          <w:numId w:val="70"/>
        </w:numPr>
        <w:ind w:left="504" w:hanging="504"/>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multilevel"/>
    <w:tmpl w:val="00000066"/>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singleLevel"/>
    <w:tmpl w:val="000000CA"/>
    <w:lvl w:ilvl="0">
      <w:start w:val="1"/>
      <w:numFmt w:val="upperLetter"/>
      <w:lvlText w:val="%1."/>
      <w:lvlJc w:val="left"/>
      <w:rPr>
        <w:rFonts w:ascii="Courier New" w:eastAsia="Courier New" w:hAnsi="Courier New" w:cs="Courier New"/>
        <w:sz w:val="21"/>
        <w:szCs w:val="21"/>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2E1A54"/>
    <w:rsid w:val="004B169C"/>
    <w:rsid w:val="004C7AF3"/>
    <w:rsid w:val="008030DC"/>
    <w:rsid w:val="00A2473C"/>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027065005146006025"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10</Words>
  <Characters>57</Characters>
  <Application>Microsoft Office Word</Application>
  <DocSecurity>0</DocSecurity>
  <Lines>1</Lines>
  <Paragraphs>1</Paragraphs>
  <ScaleCrop>false</ScaleCrop>
  <Company/>
  <LinksUpToDate>false</LinksUpToDate>
  <CharactersWithSpaces>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8</cp:revision>
  <dcterms:created xsi:type="dcterms:W3CDTF">2023-09-21T10:13:00Z</dcterms:created>
  <dcterms:modified xsi:type="dcterms:W3CDTF">2023-12-26T02:07:00Z</dcterms:modified>
</cp:coreProperties>
</file>