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0DC" w:rsidP="004C7AF3">
      <w:pPr>
        <w:spacing w:line="220" w:lineRule="atLeast"/>
        <w:rPr>
          <w:rFonts w:hint="eastAsia"/>
          <w:color w:val="FF0000"/>
        </w:rPr>
      </w:pPr>
      <w:r w:rsidR="004C7AF3">
        <w:rPr>
          <w:rFonts w:hint="eastAsia"/>
          <w:color w:val="FF0000"/>
          <w:highlight w:val="yellow"/>
        </w:rPr>
        <w:t>温馨提示：本套试卷</w:t>
      </w:r>
      <w:r>
        <w:rPr>
          <w:rFonts w:hint="eastAsia"/>
          <w:color w:val="FF0000"/>
          <w:highlight w:val="yellow"/>
        </w:rPr>
        <w:t>为电工精选题库，总共</w:t>
      </w:r>
      <w:r w:rsidR="00B86775">
        <w:rPr>
          <w:rFonts w:hint="eastAsia"/>
          <w:color w:val="FF0000"/>
          <w:highlight w:val="yellow"/>
        </w:rPr>
        <w:t>5</w:t>
      </w:r>
      <w:r>
        <w:rPr>
          <w:rFonts w:hint="eastAsia"/>
          <w:color w:val="FF0000"/>
          <w:highlight w:val="yellow"/>
        </w:rPr>
        <w:t>00道题！题目覆盖电工常考的知识点。</w:t>
      </w:r>
    </w:p>
    <w:p w:rsidR="00A2473C" w:rsidRPr="00A2473C" w:rsidP="004C7AF3">
      <w:pPr>
        <w:spacing w:line="220" w:lineRule="atLeast"/>
        <w:rPr>
          <w:color w:val="FF0000"/>
        </w:rPr>
      </w:pPr>
      <w:r w:rsidR="008030DC">
        <w:rPr>
          <w:rFonts w:hint="eastAsia"/>
          <w:color w:val="FF0000"/>
        </w:rPr>
        <w:t>题库说明：本套题库包含</w:t>
      </w:r>
      <w:r w:rsidRPr="00A2473C">
        <w:rPr>
          <w:rFonts w:hint="eastAsia"/>
          <w:color w:val="FF0000"/>
        </w:rPr>
        <w:t>（选择题</w:t>
      </w:r>
      <w:r w:rsidR="00B86775">
        <w:rPr>
          <w:rFonts w:hint="eastAsia"/>
          <w:color w:val="FF0000"/>
        </w:rPr>
        <w:t>3</w:t>
      </w:r>
      <w:r w:rsidRPr="00A2473C">
        <w:rPr>
          <w:rFonts w:hint="eastAsia"/>
          <w:color w:val="FF0000"/>
        </w:rPr>
        <w:t>00</w:t>
      </w:r>
      <w:r w:rsidR="008030DC">
        <w:rPr>
          <w:rFonts w:hint="eastAsia"/>
          <w:color w:val="FF0000"/>
        </w:rPr>
        <w:t>道，多选题</w:t>
      </w:r>
      <w:r w:rsidR="00B86775">
        <w:rPr>
          <w:rFonts w:hint="eastAsia"/>
          <w:color w:val="FF0000"/>
        </w:rPr>
        <w:t>50</w:t>
      </w:r>
      <w:r w:rsidR="008030DC">
        <w:rPr>
          <w:rFonts w:hint="eastAsia"/>
          <w:color w:val="FF0000"/>
        </w:rPr>
        <w:t>道，判断题</w:t>
      </w:r>
      <w:r w:rsidR="0086495A">
        <w:rPr>
          <w:rFonts w:hint="eastAsia"/>
          <w:color w:val="FF0000"/>
        </w:rPr>
        <w:t>1</w:t>
      </w:r>
      <w:r w:rsidR="00B86775">
        <w:rPr>
          <w:rFonts w:hint="eastAsia"/>
          <w:color w:val="FF0000"/>
        </w:rPr>
        <w:t>50</w:t>
      </w:r>
      <w:r w:rsidR="008030DC">
        <w:rPr>
          <w:rFonts w:hint="eastAsia"/>
          <w:color w:val="FF0000"/>
        </w:rPr>
        <w:t>道</w:t>
      </w:r>
      <w:r w:rsidRPr="00A2473C">
        <w:rPr>
          <w:rFonts w:hint="eastAsia"/>
          <w:color w:val="FF0000"/>
        </w:rPr>
        <w:t>）</w:t>
      </w:r>
    </w:p>
    <w:p>
      <w:pPr>
        <w:pStyle w:val="Normal0"/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一、单选题(共计300题,每题1分)</w:t>
      </w:r>
    </w:p>
    <w:p>
      <w:pPr>
        <w:pStyle w:val="Normal0"/>
        <w:numPr>
          <w:ilvl w:val="0"/>
          <w:numId w:val="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诺顿指出，对外电路的等效电阻可将有源二端口网络内所有独立电源(  )，等效电阻等于此无源二端口网络的输入电阻。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置零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短路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开路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断路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 感性负载电路中电流相位( )电压相位。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超前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滞后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等于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不能确定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 在办理停电送电手续时,严禁(  )停电送电。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规定时间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约定时间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延长时间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4. 串联连接回路中，流过各电阻的电流(  )。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同各电阻的阻值成正比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同各电阻的阻值成反比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相同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逐渐减小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5. 保险绳的使用应(  )。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高挂低用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低挂调用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保证安全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6. 触电者脱离带电导线后，应迅速带至(  )以外的地方立即进行触电急救。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3～5m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5～8m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8～10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10～12m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7. 选择电能表的规格就是选择电能表的额定电流和额定(  )。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相位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频率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功率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电压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8. 下列关于保护间隙特点描述正确的是(  )。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容易造成接地短路故障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灭弧能力强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保护性能好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9. 在半导体电路中,主要选用快速熔断器作( )保护。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过压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短路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过热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10. 导线的中间接头采用铰接时,先在中间互绞( )圈。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11. 造成运行中的高压电容器发热的原因之一是( )。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内部发生局部放电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频繁投切使电容器反复受浪涌电流影响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外壳机械损伤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12. 电气设备的绝缘电阻应该在( )以上。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0.1MΩ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1MΩ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10MΩ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100MΩ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13. 已知变压器容量Ps，功率因数为0.8，则其无功功率是(  )。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Ps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0.8Ps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1.25Ps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0.6Ps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14. 西门子公司的802S数控系统安装在普通车床中，一般进给系统采用(  )伺服系统。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开环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半闭环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单闭环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双闭环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15. 登高架设作业人员应按规定穿戴劳动防护用品，安全帽应(  )才能保证安全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留在工棚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摘下放好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系紧帽带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16. 有人值班的变配电所，其变压器巡视，每班至少(  )。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4次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1次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5次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6次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17. 隔离开关安装前对触头的接触情况，应用(  )的塞尺进行检查。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0.02mm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0.04mm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0.05mm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0.10mm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18. 故障脱离式氧化锌避雷器，当出现自身故障时( )。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脱离装置动作甩开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脱离装置不动作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脱离装置爆炸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19. 碳在自然界中有金刚石和石墨两种存在形式,其中石墨是(  )。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绝缘体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导体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半导体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20. 作为电气工作者,员工必须熟知本工种的(  )和施工现场的安全生产制度,不违章作业。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生产安排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安全操作规程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工作时间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21. (  )反映了在不含电源的一段电路中，电流与这段电路两端的电压及电阻的关系.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欧姆定律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楞次定律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部分电路欧姆定律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全电路欧姆定律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22. 长期带额定负载运行的交流接触器，其额定电流选为( )。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小于负载额定电流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等于负载额定电流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负载额定电流的1.32.5倍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负载额定电流的5倍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23. 在全部停电和部分停电的电气设备上工作时,必须完成的技术措施有:( ).验电.挂接地线.装设遮栏和悬挂标示牌。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放电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设置安全措施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停电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24. 下列仪表属于比较式仪表的是( )。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万用表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接地电阻测量仪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兆欧表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25. 纯电容电路的容抗XC等于(  )。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ωL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1/ωC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3πFL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π/2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26. 旋转磁场的旋转方向决定于通入定子绕组中的三相流电源的相序，只要任意调换电动机()所接交流电源的相序，旋转磁场既反转。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一相绕组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两相绕组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三相绕组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27. 三相六拍脉冲分配逻辑电路由FFl.FF2.FF3三位D触发器组成。其脉冲分配顺序是(  )。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A→B→C→……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AB→BC→CA→……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A→AC→C→CB→B→BA→A→……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A→AB→B→BC→C→CA→A→……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28. 将额定电压为220V的灯泡接在110V电源上,灯泡的功率为原来的(  )。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1/2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1/4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1/8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29. 关于视在功率的叙述，不正确的是(  )。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视在功率是指交流电路中电源提供的总功率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视在功率既包括有功功率又包含无功功率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视在功率的单位是伏安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视在功率是有功功率与功率因数的比值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30. W11-4D平台电气设备的防护等级室外不小于(  )。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IP54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IP22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IP33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IP42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31. 分接头调整好后，应测量线圈的直流电阻。各相线圈直流电阻的相间差别不应大于三相平均值的(  )％。(变压器的无载调压操作)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2.5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32. 全电路欧姆定律表明,在闭合回路中,电流的大小与电源电动势(  ),与整个电路的电阻成反比。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成正比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成反比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正弦规律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不确定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33. 在二次接线回路上工作，无需将高压设备停电时应使用(  )。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第一种工作票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第二种工作票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口头指令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倒闸操作票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34. 在交流电路中总电压与总电流的乘积叫交流电路的( )。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有功功率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无功功率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瞬时功率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视在功率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35. 测试油介损时所用介损油杯注油前应对空杯进行( )工作电压的耐压试验。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1倍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1.5倍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2.5倍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3倍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36. 一份操作票规定由一组人员操作，(  )手中只能持有一份操作票.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监护人;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值长;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操作人;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专工.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37. 直埋电缆下面和上面均应铺厚度为( )的软土或沙层。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80mm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100mm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120mm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38. 10kV及以上的高压架空送电线路的终端，应安装( )作为防雷措施。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避雷针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避雷器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避雷线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防雷放电间隙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39. 6kV电动机的过负荷保护作用于(  )。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跳闸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信号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信号或跳闸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合闸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40. 高压器保护属于按( )分类。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被保护的对象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保护原理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保护所起作用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41. 当检修继电器发现出头接触部分磨损到银或银基合金触头厚度的(  )时，应更新触头。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3/4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2/3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1/3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1/4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42. 插座安装高度，在托儿所.幼儿园.和小学(儿童活动场所)内插座安装距地面高度不低于(  )。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1.0m~1.1m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1.2m~1.3m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1.3m~1.5m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1.8m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43. 真空断路器的灭弧方法属于(  )灭弧。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空气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真空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混合气体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惰性气体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44. 负荷开关必须与(  )串联安装。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高压隔离开关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高压断路器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高压电容器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高压熔断器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45. 动火作业应有( )监护,动火作业前应清除动火现场及周围的易燃物品,或采取其他有效的防火安全措施,配备足够适用的消防器材。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动火工作负责人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运维许可人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专人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两人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46. 当低压电气火灾发生时首先应做的是( )。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快速设法切断电源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快速离开现场报告领导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快速用干粉或者二氧化碳灭火器灭火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47. 对电机各绕组的绝缘检查，要求是:电动机每1KV工作电压，绝缘电阻( )。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小于0.5MΩ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大于等于1MΩ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等于0.5MΩ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48. 电气线路上(  )代表工作零线。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黑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红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黄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蓝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49. 高压电气设备停电检修时,为避免检修人员走错位置,误入带电间隔及过火挨近带电部分,一般选用(  )进行防护。A.绝缘台B.绝缘垫C.遮拦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50. 单向可控硅由导通变为截止要满足(  )条件。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阳极和阴极间加反向电压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升高阳极电压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降低阴极电压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断开控制电路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51. 当车间电气火灾发生时,应首先切断电源,切断电源的方法是(  )。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拉开刀开关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拉开断路器或者磁力开关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报告负责人请求断总电源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52. 三相异步电动机中，改变旋转磁场转向的方法是(  )。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改变电流的方向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调换相线和零线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任意调换两根电源线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任意调换三根电源线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53. 绝缘棒使用完后,应( )在专用的架上,以防绝缘棒弯曲。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水平放置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斜靠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垂直悬挂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54. TN-C系统属于(  )系统。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PE线与N线全部分开的保护接零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PE线与N线共同的保护接零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PE线与N线前段共用后段分开的保护接零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保护接地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55. GN30-10型高压隔离开关主体是通过两组绝缘子固定在由隔板(  )的开关底座的上下两个面上。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连接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分开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固定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支撑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56. 验电时应在检修设备( )各相分别验电。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进出线两侧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进线侧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出线侧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57. 35KV双回路与多回线路不同回路导线的距离不应小于(  )m。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58. 如果触电者伤势严重，呼吸停止或心脏停止跳动，应竭力施行( )和胸外心脏挤压。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按摩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点穴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人工呼吸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59. 沟通高压输电网一般指110kV.(  )电网。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10kV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20kV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220kV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60. 质量(  )kg以上的灯具应利用预埋件，吊管安装。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61. 室内线管明线敷设时在线管进入开关.插座和接线盒前(  )处和线管弯头两边，都要用管卡加以固定。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100mm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200mm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300mm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400mm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62. 低压线路中的零线采用的颜色是(  )。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深蓝色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淡蓝色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黄绿双色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黄色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63. 差动保护属于按( )分类。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被保护的对象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保护原理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保护所起作用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64. 理想电流互感器,励磁电流应等于(  )。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零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负荷电流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短路电流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65. 墙边开关安装时距离地面的高度为(  )m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1.3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66. 在环境温度25℃时，架空裸铝线正常运行最高温度不超过( )。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70℃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90℃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110℃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50℃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67. SF?断路器调整时，相间中心距离误差不大于(  )。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5mm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10mm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12mm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20mm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68. 变压器和高压开关柜，避免雷电侵入产生损坏的首要措施是(  )。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装置避雷器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装置避雷线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装置避雷网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69. 下列现象中,可判定是接触不良的是(  )。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日光灯启动困难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灯泡忽明忽暗</w:t>
      </w:r>
      <w:r>
        <w:rPr>
          <w:rFonts w:ascii="Courier New" w:eastAsia="Courier New" w:hAnsi="Courier New" w:cs="Courier New"/>
          <w:sz w:val="21"/>
          <w:szCs w:val="21"/>
        </w:rPr>
        <w:br/>
      </w:r>
      <w:r>
        <w:rPr>
          <w:rFonts w:ascii="Courier New" w:eastAsia="Courier New" w:hAnsi="Courier New" w:cs="Courier New"/>
          <w:sz w:val="21"/>
          <w:szCs w:val="21"/>
        </w:rPr>
        <w:br/>
      </w:r>
    </w:p>
    <w:p>
      <w:pPr>
        <w:adjustRightInd/>
        <w:snapToGrid/>
        <w:spacing w:after="0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https://d.book118.com/036032101035010103</w:t>
        </w:r>
      </w:hyperlink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</w:p>
    <w:sectPr w:rsidSect="00883A54">
      <w:type w:val="nextPage"/>
      <w:pgSz w:w="11906" w:h="16838"/>
      <w:pgMar w:top="1440" w:right="1800" w:bottom="1440" w:left="1800" w:header="851" w:footer="992" w:gutter="0"/>
      <w:pgNumType w:start="9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">
    <w:nsid w:val="00000002"/>
    <w:multiLevelType w:val="singleLevel"/>
    <w:tmpl w:val="0000000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">
    <w:nsid w:val="00000003"/>
    <w:multiLevelType w:val="singleLevel"/>
    <w:tmpl w:val="0000000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">
    <w:nsid w:val="00000004"/>
    <w:multiLevelType w:val="singleLevel"/>
    <w:tmpl w:val="0000000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">
    <w:nsid w:val="00000005"/>
    <w:multiLevelType w:val="singleLevel"/>
    <w:tmpl w:val="0000000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">
    <w:nsid w:val="00000006"/>
    <w:multiLevelType w:val="singleLevel"/>
    <w:tmpl w:val="0000000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">
    <w:nsid w:val="00000007"/>
    <w:multiLevelType w:val="singleLevel"/>
    <w:tmpl w:val="0000000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">
    <w:nsid w:val="00000008"/>
    <w:multiLevelType w:val="singleLevel"/>
    <w:tmpl w:val="0000000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">
    <w:nsid w:val="00000009"/>
    <w:multiLevelType w:val="singleLevel"/>
    <w:tmpl w:val="0000000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">
    <w:nsid w:val="0000000A"/>
    <w:multiLevelType w:val="singleLevel"/>
    <w:tmpl w:val="0000000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">
    <w:nsid w:val="0000000B"/>
    <w:multiLevelType w:val="singleLevel"/>
    <w:tmpl w:val="0000000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">
    <w:nsid w:val="0000000C"/>
    <w:multiLevelType w:val="singleLevel"/>
    <w:tmpl w:val="0000000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">
    <w:nsid w:val="0000000D"/>
    <w:multiLevelType w:val="singleLevel"/>
    <w:tmpl w:val="0000000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">
    <w:nsid w:val="0000000E"/>
    <w:multiLevelType w:val="singleLevel"/>
    <w:tmpl w:val="0000000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">
    <w:nsid w:val="0000000F"/>
    <w:multiLevelType w:val="singleLevel"/>
    <w:tmpl w:val="0000000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">
    <w:nsid w:val="00000010"/>
    <w:multiLevelType w:val="singleLevel"/>
    <w:tmpl w:val="0000001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">
    <w:nsid w:val="00000011"/>
    <w:multiLevelType w:val="singleLevel"/>
    <w:tmpl w:val="0000001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">
    <w:nsid w:val="00000012"/>
    <w:multiLevelType w:val="singleLevel"/>
    <w:tmpl w:val="0000001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">
    <w:nsid w:val="00000013"/>
    <w:multiLevelType w:val="singleLevel"/>
    <w:tmpl w:val="0000001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">
    <w:nsid w:val="00000014"/>
    <w:multiLevelType w:val="singleLevel"/>
    <w:tmpl w:val="0000001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">
    <w:nsid w:val="00000015"/>
    <w:multiLevelType w:val="singleLevel"/>
    <w:tmpl w:val="0000001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">
    <w:nsid w:val="00000016"/>
    <w:multiLevelType w:val="singleLevel"/>
    <w:tmpl w:val="0000001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">
    <w:nsid w:val="00000017"/>
    <w:multiLevelType w:val="singleLevel"/>
    <w:tmpl w:val="0000001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">
    <w:nsid w:val="00000018"/>
    <w:multiLevelType w:val="singleLevel"/>
    <w:tmpl w:val="0000001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">
    <w:nsid w:val="00000019"/>
    <w:multiLevelType w:val="singleLevel"/>
    <w:tmpl w:val="0000001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">
    <w:nsid w:val="0000001A"/>
    <w:multiLevelType w:val="singleLevel"/>
    <w:tmpl w:val="0000001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">
    <w:nsid w:val="0000001B"/>
    <w:multiLevelType w:val="singleLevel"/>
    <w:tmpl w:val="0000001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">
    <w:nsid w:val="0000001C"/>
    <w:multiLevelType w:val="singleLevel"/>
    <w:tmpl w:val="0000001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">
    <w:nsid w:val="0000001D"/>
    <w:multiLevelType w:val="singleLevel"/>
    <w:tmpl w:val="0000001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">
    <w:nsid w:val="0000001E"/>
    <w:multiLevelType w:val="singleLevel"/>
    <w:tmpl w:val="0000001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">
    <w:nsid w:val="0000001F"/>
    <w:multiLevelType w:val="singleLevel"/>
    <w:tmpl w:val="0000001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">
    <w:nsid w:val="00000020"/>
    <w:multiLevelType w:val="singleLevel"/>
    <w:tmpl w:val="0000002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">
    <w:nsid w:val="00000021"/>
    <w:multiLevelType w:val="singleLevel"/>
    <w:tmpl w:val="0000002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">
    <w:nsid w:val="00000022"/>
    <w:multiLevelType w:val="singleLevel"/>
    <w:tmpl w:val="0000002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">
    <w:nsid w:val="00000023"/>
    <w:multiLevelType w:val="singleLevel"/>
    <w:tmpl w:val="0000002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">
    <w:nsid w:val="00000024"/>
    <w:multiLevelType w:val="singleLevel"/>
    <w:tmpl w:val="0000002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6">
    <w:nsid w:val="00000025"/>
    <w:multiLevelType w:val="singleLevel"/>
    <w:tmpl w:val="0000002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7">
    <w:nsid w:val="00000026"/>
    <w:multiLevelType w:val="singleLevel"/>
    <w:tmpl w:val="0000002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8">
    <w:nsid w:val="00000027"/>
    <w:multiLevelType w:val="singleLevel"/>
    <w:tmpl w:val="0000002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9">
    <w:nsid w:val="00000028"/>
    <w:multiLevelType w:val="singleLevel"/>
    <w:tmpl w:val="0000002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0">
    <w:nsid w:val="00000029"/>
    <w:multiLevelType w:val="singleLevel"/>
    <w:tmpl w:val="0000002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1">
    <w:nsid w:val="0000002A"/>
    <w:multiLevelType w:val="singleLevel"/>
    <w:tmpl w:val="0000002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2">
    <w:nsid w:val="0000002B"/>
    <w:multiLevelType w:val="singleLevel"/>
    <w:tmpl w:val="0000002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3">
    <w:nsid w:val="0000002C"/>
    <w:multiLevelType w:val="singleLevel"/>
    <w:tmpl w:val="0000002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4">
    <w:nsid w:val="0000002D"/>
    <w:multiLevelType w:val="singleLevel"/>
    <w:tmpl w:val="0000002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5">
    <w:nsid w:val="0000002E"/>
    <w:multiLevelType w:val="singleLevel"/>
    <w:tmpl w:val="0000002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6">
    <w:nsid w:val="0000002F"/>
    <w:multiLevelType w:val="singleLevel"/>
    <w:tmpl w:val="0000002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7">
    <w:nsid w:val="00000030"/>
    <w:multiLevelType w:val="singleLevel"/>
    <w:tmpl w:val="0000003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8">
    <w:nsid w:val="00000031"/>
    <w:multiLevelType w:val="singleLevel"/>
    <w:tmpl w:val="0000003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9">
    <w:nsid w:val="00000032"/>
    <w:multiLevelType w:val="singleLevel"/>
    <w:tmpl w:val="0000003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0">
    <w:nsid w:val="00000033"/>
    <w:multiLevelType w:val="singleLevel"/>
    <w:tmpl w:val="0000003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1">
    <w:nsid w:val="00000034"/>
    <w:multiLevelType w:val="singleLevel"/>
    <w:tmpl w:val="0000003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2">
    <w:nsid w:val="00000035"/>
    <w:multiLevelType w:val="singleLevel"/>
    <w:tmpl w:val="0000003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3">
    <w:nsid w:val="00000036"/>
    <w:multiLevelType w:val="singleLevel"/>
    <w:tmpl w:val="0000003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4">
    <w:nsid w:val="00000037"/>
    <w:multiLevelType w:val="singleLevel"/>
    <w:tmpl w:val="0000003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5">
    <w:nsid w:val="00000038"/>
    <w:multiLevelType w:val="singleLevel"/>
    <w:tmpl w:val="0000003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6">
    <w:nsid w:val="00000039"/>
    <w:multiLevelType w:val="singleLevel"/>
    <w:tmpl w:val="0000003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7">
    <w:nsid w:val="0000003A"/>
    <w:multiLevelType w:val="singleLevel"/>
    <w:tmpl w:val="0000003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8">
    <w:nsid w:val="0000003B"/>
    <w:multiLevelType w:val="singleLevel"/>
    <w:tmpl w:val="0000003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9">
    <w:nsid w:val="0000003C"/>
    <w:multiLevelType w:val="singleLevel"/>
    <w:tmpl w:val="0000003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0">
    <w:nsid w:val="0000003D"/>
    <w:multiLevelType w:val="singleLevel"/>
    <w:tmpl w:val="0000003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1">
    <w:nsid w:val="0000003E"/>
    <w:multiLevelType w:val="singleLevel"/>
    <w:tmpl w:val="0000003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2">
    <w:nsid w:val="0000003F"/>
    <w:multiLevelType w:val="singleLevel"/>
    <w:tmpl w:val="0000003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3">
    <w:nsid w:val="00000040"/>
    <w:multiLevelType w:val="singleLevel"/>
    <w:tmpl w:val="0000004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4">
    <w:nsid w:val="00000041"/>
    <w:multiLevelType w:val="singleLevel"/>
    <w:tmpl w:val="0000004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5">
    <w:nsid w:val="00000042"/>
    <w:multiLevelType w:val="singleLevel"/>
    <w:tmpl w:val="0000004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6">
    <w:nsid w:val="00000043"/>
    <w:multiLevelType w:val="singleLevel"/>
    <w:tmpl w:val="0000004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7">
    <w:nsid w:val="00000044"/>
    <w:multiLevelType w:val="singleLevel"/>
    <w:tmpl w:val="0000004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8">
    <w:nsid w:val="00000045"/>
    <w:multiLevelType w:val="singleLevel"/>
    <w:tmpl w:val="0000004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9">
    <w:nsid w:val="00000046"/>
    <w:multiLevelType w:val="singleLevel"/>
    <w:tmpl w:val="0000004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0">
    <w:nsid w:val="00000047"/>
    <w:multiLevelType w:val="singleLevel"/>
    <w:tmpl w:val="0000004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1">
    <w:nsid w:val="00000048"/>
    <w:multiLevelType w:val="singleLevel"/>
    <w:tmpl w:val="0000004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2">
    <w:nsid w:val="00000049"/>
    <w:multiLevelType w:val="singleLevel"/>
    <w:tmpl w:val="0000004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3">
    <w:nsid w:val="0000004A"/>
    <w:multiLevelType w:val="singleLevel"/>
    <w:tmpl w:val="0000004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4">
    <w:nsid w:val="0000004B"/>
    <w:multiLevelType w:val="singleLevel"/>
    <w:tmpl w:val="0000004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5">
    <w:nsid w:val="0000004C"/>
    <w:multiLevelType w:val="singleLevel"/>
    <w:tmpl w:val="0000004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6">
    <w:nsid w:val="0000004D"/>
    <w:multiLevelType w:val="singleLevel"/>
    <w:tmpl w:val="0000004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7">
    <w:nsid w:val="0000004E"/>
    <w:multiLevelType w:val="singleLevel"/>
    <w:tmpl w:val="0000004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8">
    <w:nsid w:val="0000004F"/>
    <w:multiLevelType w:val="singleLevel"/>
    <w:tmpl w:val="0000004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9">
    <w:nsid w:val="00000050"/>
    <w:multiLevelType w:val="singleLevel"/>
    <w:tmpl w:val="0000005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0">
    <w:nsid w:val="00000051"/>
    <w:multiLevelType w:val="singleLevel"/>
    <w:tmpl w:val="0000005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1">
    <w:nsid w:val="00000052"/>
    <w:multiLevelType w:val="singleLevel"/>
    <w:tmpl w:val="0000005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2">
    <w:nsid w:val="00000053"/>
    <w:multiLevelType w:val="singleLevel"/>
    <w:tmpl w:val="0000005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3">
    <w:nsid w:val="00000054"/>
    <w:multiLevelType w:val="singleLevel"/>
    <w:tmpl w:val="0000005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4">
    <w:nsid w:val="00000055"/>
    <w:multiLevelType w:val="singleLevel"/>
    <w:tmpl w:val="0000005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5">
    <w:nsid w:val="00000056"/>
    <w:multiLevelType w:val="singleLevel"/>
    <w:tmpl w:val="0000005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6">
    <w:nsid w:val="00000057"/>
    <w:multiLevelType w:val="singleLevel"/>
    <w:tmpl w:val="0000005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7">
    <w:nsid w:val="00000058"/>
    <w:multiLevelType w:val="singleLevel"/>
    <w:tmpl w:val="0000005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8">
    <w:nsid w:val="00000059"/>
    <w:multiLevelType w:val="singleLevel"/>
    <w:tmpl w:val="0000005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9">
    <w:nsid w:val="0000005A"/>
    <w:multiLevelType w:val="singleLevel"/>
    <w:tmpl w:val="0000005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0">
    <w:nsid w:val="0000005B"/>
    <w:multiLevelType w:val="singleLevel"/>
    <w:tmpl w:val="0000005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1">
    <w:nsid w:val="0000005C"/>
    <w:multiLevelType w:val="singleLevel"/>
    <w:tmpl w:val="0000005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2">
    <w:nsid w:val="0000005D"/>
    <w:multiLevelType w:val="singleLevel"/>
    <w:tmpl w:val="0000005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3">
    <w:nsid w:val="0000005E"/>
    <w:multiLevelType w:val="singleLevel"/>
    <w:tmpl w:val="0000005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4">
    <w:nsid w:val="0000005F"/>
    <w:multiLevelType w:val="singleLevel"/>
    <w:tmpl w:val="0000005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5">
    <w:nsid w:val="00000060"/>
    <w:multiLevelType w:val="singleLevel"/>
    <w:tmpl w:val="0000006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6">
    <w:nsid w:val="00000061"/>
    <w:multiLevelType w:val="singleLevel"/>
    <w:tmpl w:val="0000006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7">
    <w:nsid w:val="00000062"/>
    <w:multiLevelType w:val="singleLevel"/>
    <w:tmpl w:val="0000006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8">
    <w:nsid w:val="00000063"/>
    <w:multiLevelType w:val="singleLevel"/>
    <w:tmpl w:val="0000006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9">
    <w:nsid w:val="00000064"/>
    <w:multiLevelType w:val="singleLevel"/>
    <w:tmpl w:val="0000006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0">
    <w:nsid w:val="00000065"/>
    <w:multiLevelType w:val="singleLevel"/>
    <w:tmpl w:val="0000006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1">
    <w:nsid w:val="00000066"/>
    <w:multiLevelType w:val="singleLevel"/>
    <w:tmpl w:val="0000006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2">
    <w:nsid w:val="00000067"/>
    <w:multiLevelType w:val="singleLevel"/>
    <w:tmpl w:val="0000006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3">
    <w:nsid w:val="00000068"/>
    <w:multiLevelType w:val="singleLevel"/>
    <w:tmpl w:val="0000006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4">
    <w:nsid w:val="00000069"/>
    <w:multiLevelType w:val="singleLevel"/>
    <w:tmpl w:val="0000006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5">
    <w:nsid w:val="0000006A"/>
    <w:multiLevelType w:val="singleLevel"/>
    <w:tmpl w:val="0000006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6">
    <w:nsid w:val="0000006B"/>
    <w:multiLevelType w:val="singleLevel"/>
    <w:tmpl w:val="0000006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7">
    <w:nsid w:val="0000006C"/>
    <w:multiLevelType w:val="singleLevel"/>
    <w:tmpl w:val="0000006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8">
    <w:nsid w:val="0000006D"/>
    <w:multiLevelType w:val="singleLevel"/>
    <w:tmpl w:val="0000006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9">
    <w:nsid w:val="0000006E"/>
    <w:multiLevelType w:val="singleLevel"/>
    <w:tmpl w:val="0000006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0">
    <w:nsid w:val="0000006F"/>
    <w:multiLevelType w:val="singleLevel"/>
    <w:tmpl w:val="0000006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1">
    <w:nsid w:val="00000070"/>
    <w:multiLevelType w:val="singleLevel"/>
    <w:tmpl w:val="0000007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2">
    <w:nsid w:val="00000071"/>
    <w:multiLevelType w:val="singleLevel"/>
    <w:tmpl w:val="0000007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3">
    <w:nsid w:val="00000072"/>
    <w:multiLevelType w:val="singleLevel"/>
    <w:tmpl w:val="0000007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4">
    <w:nsid w:val="00000073"/>
    <w:multiLevelType w:val="singleLevel"/>
    <w:tmpl w:val="0000007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5">
    <w:nsid w:val="00000074"/>
    <w:multiLevelType w:val="singleLevel"/>
    <w:tmpl w:val="0000007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6">
    <w:nsid w:val="00000075"/>
    <w:multiLevelType w:val="singleLevel"/>
    <w:tmpl w:val="0000007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7">
    <w:nsid w:val="00000076"/>
    <w:multiLevelType w:val="singleLevel"/>
    <w:tmpl w:val="0000007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8">
    <w:nsid w:val="00000077"/>
    <w:multiLevelType w:val="singleLevel"/>
    <w:tmpl w:val="0000007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9">
    <w:nsid w:val="00000078"/>
    <w:multiLevelType w:val="singleLevel"/>
    <w:tmpl w:val="0000007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0">
    <w:nsid w:val="00000079"/>
    <w:multiLevelType w:val="singleLevel"/>
    <w:tmpl w:val="0000007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1">
    <w:nsid w:val="0000007A"/>
    <w:multiLevelType w:val="singleLevel"/>
    <w:tmpl w:val="0000007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2">
    <w:nsid w:val="0000007B"/>
    <w:multiLevelType w:val="singleLevel"/>
    <w:tmpl w:val="0000007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3">
    <w:nsid w:val="0000007C"/>
    <w:multiLevelType w:val="singleLevel"/>
    <w:tmpl w:val="0000007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4">
    <w:nsid w:val="0000007D"/>
    <w:multiLevelType w:val="singleLevel"/>
    <w:tmpl w:val="0000007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5">
    <w:nsid w:val="0000007E"/>
    <w:multiLevelType w:val="singleLevel"/>
    <w:tmpl w:val="0000007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6">
    <w:nsid w:val="0000007F"/>
    <w:multiLevelType w:val="singleLevel"/>
    <w:tmpl w:val="0000007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7">
    <w:nsid w:val="00000080"/>
    <w:multiLevelType w:val="singleLevel"/>
    <w:tmpl w:val="0000008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8">
    <w:nsid w:val="00000081"/>
    <w:multiLevelType w:val="singleLevel"/>
    <w:tmpl w:val="0000008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9">
    <w:nsid w:val="00000082"/>
    <w:multiLevelType w:val="singleLevel"/>
    <w:tmpl w:val="0000008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0">
    <w:nsid w:val="00000083"/>
    <w:multiLevelType w:val="singleLevel"/>
    <w:tmpl w:val="0000008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1">
    <w:nsid w:val="00000084"/>
    <w:multiLevelType w:val="singleLevel"/>
    <w:tmpl w:val="0000008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2">
    <w:nsid w:val="00000085"/>
    <w:multiLevelType w:val="singleLevel"/>
    <w:tmpl w:val="0000008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3">
    <w:nsid w:val="00000086"/>
    <w:multiLevelType w:val="singleLevel"/>
    <w:tmpl w:val="0000008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4">
    <w:nsid w:val="00000087"/>
    <w:multiLevelType w:val="singleLevel"/>
    <w:tmpl w:val="0000008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5">
    <w:nsid w:val="00000088"/>
    <w:multiLevelType w:val="singleLevel"/>
    <w:tmpl w:val="0000008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6">
    <w:nsid w:val="00000089"/>
    <w:multiLevelType w:val="singleLevel"/>
    <w:tmpl w:val="0000008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7">
    <w:nsid w:val="0000008A"/>
    <w:multiLevelType w:val="singleLevel"/>
    <w:tmpl w:val="0000008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8">
    <w:nsid w:val="0000008B"/>
    <w:multiLevelType w:val="singleLevel"/>
    <w:tmpl w:val="0000008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9">
    <w:nsid w:val="0000008C"/>
    <w:multiLevelType w:val="singleLevel"/>
    <w:tmpl w:val="0000008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0">
    <w:nsid w:val="0000008D"/>
    <w:multiLevelType w:val="singleLevel"/>
    <w:tmpl w:val="0000008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1">
    <w:nsid w:val="0000008E"/>
    <w:multiLevelType w:val="singleLevel"/>
    <w:tmpl w:val="0000008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2">
    <w:nsid w:val="0000008F"/>
    <w:multiLevelType w:val="singleLevel"/>
    <w:tmpl w:val="0000008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3">
    <w:nsid w:val="00000090"/>
    <w:multiLevelType w:val="singleLevel"/>
    <w:tmpl w:val="0000009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4">
    <w:nsid w:val="00000091"/>
    <w:multiLevelType w:val="singleLevel"/>
    <w:tmpl w:val="0000009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5">
    <w:nsid w:val="00000092"/>
    <w:multiLevelType w:val="singleLevel"/>
    <w:tmpl w:val="0000009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6">
    <w:nsid w:val="00000093"/>
    <w:multiLevelType w:val="singleLevel"/>
    <w:tmpl w:val="0000009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7">
    <w:nsid w:val="00000094"/>
    <w:multiLevelType w:val="singleLevel"/>
    <w:tmpl w:val="0000009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8">
    <w:nsid w:val="00000095"/>
    <w:multiLevelType w:val="singleLevel"/>
    <w:tmpl w:val="0000009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9">
    <w:nsid w:val="00000096"/>
    <w:multiLevelType w:val="singleLevel"/>
    <w:tmpl w:val="0000009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0">
    <w:nsid w:val="00000097"/>
    <w:multiLevelType w:val="singleLevel"/>
    <w:tmpl w:val="0000009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1">
    <w:nsid w:val="00000098"/>
    <w:multiLevelType w:val="singleLevel"/>
    <w:tmpl w:val="0000009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2">
    <w:nsid w:val="00000099"/>
    <w:multiLevelType w:val="singleLevel"/>
    <w:tmpl w:val="0000009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3">
    <w:nsid w:val="0000009A"/>
    <w:multiLevelType w:val="singleLevel"/>
    <w:tmpl w:val="0000009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4">
    <w:nsid w:val="0000009B"/>
    <w:multiLevelType w:val="singleLevel"/>
    <w:tmpl w:val="0000009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5">
    <w:nsid w:val="0000009C"/>
    <w:multiLevelType w:val="singleLevel"/>
    <w:tmpl w:val="0000009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6">
    <w:nsid w:val="0000009D"/>
    <w:multiLevelType w:val="singleLevel"/>
    <w:tmpl w:val="0000009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7">
    <w:nsid w:val="0000009E"/>
    <w:multiLevelType w:val="singleLevel"/>
    <w:tmpl w:val="0000009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8">
    <w:nsid w:val="0000009F"/>
    <w:multiLevelType w:val="singleLevel"/>
    <w:tmpl w:val="0000009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9">
    <w:nsid w:val="000000A0"/>
    <w:multiLevelType w:val="singleLevel"/>
    <w:tmpl w:val="000000A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0">
    <w:nsid w:val="000000A1"/>
    <w:multiLevelType w:val="singleLevel"/>
    <w:tmpl w:val="000000A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1">
    <w:nsid w:val="000000A2"/>
    <w:multiLevelType w:val="singleLevel"/>
    <w:tmpl w:val="000000A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2">
    <w:nsid w:val="000000A3"/>
    <w:multiLevelType w:val="singleLevel"/>
    <w:tmpl w:val="000000A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3">
    <w:nsid w:val="000000A4"/>
    <w:multiLevelType w:val="singleLevel"/>
    <w:tmpl w:val="000000A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4">
    <w:nsid w:val="000000A5"/>
    <w:multiLevelType w:val="singleLevel"/>
    <w:tmpl w:val="000000A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5">
    <w:nsid w:val="000000A6"/>
    <w:multiLevelType w:val="singleLevel"/>
    <w:tmpl w:val="000000A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6">
    <w:nsid w:val="000000A7"/>
    <w:multiLevelType w:val="singleLevel"/>
    <w:tmpl w:val="000000A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7">
    <w:nsid w:val="000000A8"/>
    <w:multiLevelType w:val="singleLevel"/>
    <w:tmpl w:val="000000A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8">
    <w:nsid w:val="000000A9"/>
    <w:multiLevelType w:val="singleLevel"/>
    <w:tmpl w:val="000000A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9">
    <w:nsid w:val="000000AA"/>
    <w:multiLevelType w:val="singleLevel"/>
    <w:tmpl w:val="000000A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0">
    <w:nsid w:val="000000AB"/>
    <w:multiLevelType w:val="singleLevel"/>
    <w:tmpl w:val="000000A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1">
    <w:nsid w:val="000000AC"/>
    <w:multiLevelType w:val="singleLevel"/>
    <w:tmpl w:val="000000A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2">
    <w:nsid w:val="000000AD"/>
    <w:multiLevelType w:val="singleLevel"/>
    <w:tmpl w:val="000000A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3">
    <w:nsid w:val="000000AE"/>
    <w:multiLevelType w:val="singleLevel"/>
    <w:tmpl w:val="000000A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4">
    <w:nsid w:val="000000AF"/>
    <w:multiLevelType w:val="singleLevel"/>
    <w:tmpl w:val="000000A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5">
    <w:nsid w:val="000000B0"/>
    <w:multiLevelType w:val="singleLevel"/>
    <w:tmpl w:val="000000B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6">
    <w:nsid w:val="000000B1"/>
    <w:multiLevelType w:val="singleLevel"/>
    <w:tmpl w:val="000000B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7">
    <w:nsid w:val="000000B2"/>
    <w:multiLevelType w:val="singleLevel"/>
    <w:tmpl w:val="000000B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8">
    <w:nsid w:val="000000B3"/>
    <w:multiLevelType w:val="singleLevel"/>
    <w:tmpl w:val="000000B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9">
    <w:nsid w:val="000000B4"/>
    <w:multiLevelType w:val="singleLevel"/>
    <w:tmpl w:val="000000B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0">
    <w:nsid w:val="000000B5"/>
    <w:multiLevelType w:val="singleLevel"/>
    <w:tmpl w:val="000000B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1">
    <w:nsid w:val="000000B6"/>
    <w:multiLevelType w:val="singleLevel"/>
    <w:tmpl w:val="000000B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2">
    <w:nsid w:val="000000B7"/>
    <w:multiLevelType w:val="singleLevel"/>
    <w:tmpl w:val="000000B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3">
    <w:nsid w:val="000000B8"/>
    <w:multiLevelType w:val="singleLevel"/>
    <w:tmpl w:val="000000B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4">
    <w:nsid w:val="000000B9"/>
    <w:multiLevelType w:val="singleLevel"/>
    <w:tmpl w:val="000000B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5">
    <w:nsid w:val="000000BA"/>
    <w:multiLevelType w:val="singleLevel"/>
    <w:tmpl w:val="000000B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6">
    <w:nsid w:val="000000BB"/>
    <w:multiLevelType w:val="singleLevel"/>
    <w:tmpl w:val="000000B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7">
    <w:nsid w:val="000000BC"/>
    <w:multiLevelType w:val="singleLevel"/>
    <w:tmpl w:val="000000B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8">
    <w:nsid w:val="000000BD"/>
    <w:multiLevelType w:val="singleLevel"/>
    <w:tmpl w:val="000000B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9">
    <w:nsid w:val="000000BE"/>
    <w:multiLevelType w:val="singleLevel"/>
    <w:tmpl w:val="000000B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0">
    <w:nsid w:val="000000BF"/>
    <w:multiLevelType w:val="singleLevel"/>
    <w:tmpl w:val="000000B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1">
    <w:nsid w:val="000000C0"/>
    <w:multiLevelType w:val="singleLevel"/>
    <w:tmpl w:val="000000C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2">
    <w:nsid w:val="000000C1"/>
    <w:multiLevelType w:val="singleLevel"/>
    <w:tmpl w:val="000000C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3">
    <w:nsid w:val="000000C2"/>
    <w:multiLevelType w:val="singleLevel"/>
    <w:tmpl w:val="000000C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4">
    <w:nsid w:val="000000C3"/>
    <w:multiLevelType w:val="singleLevel"/>
    <w:tmpl w:val="000000C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5">
    <w:nsid w:val="000000C4"/>
    <w:multiLevelType w:val="singleLevel"/>
    <w:tmpl w:val="000000C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6">
    <w:nsid w:val="000000C5"/>
    <w:multiLevelType w:val="singleLevel"/>
    <w:tmpl w:val="000000C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7">
    <w:nsid w:val="000000C6"/>
    <w:multiLevelType w:val="singleLevel"/>
    <w:tmpl w:val="000000C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8">
    <w:nsid w:val="000000C7"/>
    <w:multiLevelType w:val="singleLevel"/>
    <w:tmpl w:val="000000C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9">
    <w:nsid w:val="000000C8"/>
    <w:multiLevelType w:val="singleLevel"/>
    <w:tmpl w:val="000000C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0">
    <w:nsid w:val="000000C9"/>
    <w:multiLevelType w:val="singleLevel"/>
    <w:tmpl w:val="000000C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1">
    <w:nsid w:val="000000CA"/>
    <w:multiLevelType w:val="singleLevel"/>
    <w:tmpl w:val="000000C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2">
    <w:nsid w:val="000000CB"/>
    <w:multiLevelType w:val="singleLevel"/>
    <w:tmpl w:val="000000C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3">
    <w:nsid w:val="000000CC"/>
    <w:multiLevelType w:val="singleLevel"/>
    <w:tmpl w:val="000000C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4">
    <w:nsid w:val="000000CD"/>
    <w:multiLevelType w:val="singleLevel"/>
    <w:tmpl w:val="000000C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5">
    <w:nsid w:val="000000CE"/>
    <w:multiLevelType w:val="singleLevel"/>
    <w:tmpl w:val="000000C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6">
    <w:nsid w:val="000000CF"/>
    <w:multiLevelType w:val="singleLevel"/>
    <w:tmpl w:val="000000C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7">
    <w:nsid w:val="000000D0"/>
    <w:multiLevelType w:val="singleLevel"/>
    <w:tmpl w:val="000000D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8">
    <w:nsid w:val="000000D1"/>
    <w:multiLevelType w:val="singleLevel"/>
    <w:tmpl w:val="000000D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9">
    <w:nsid w:val="000000D2"/>
    <w:multiLevelType w:val="singleLevel"/>
    <w:tmpl w:val="000000D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0">
    <w:nsid w:val="000000D3"/>
    <w:multiLevelType w:val="singleLevel"/>
    <w:tmpl w:val="000000D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1">
    <w:nsid w:val="000000D4"/>
    <w:multiLevelType w:val="singleLevel"/>
    <w:tmpl w:val="000000D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2">
    <w:nsid w:val="000000D5"/>
    <w:multiLevelType w:val="singleLevel"/>
    <w:tmpl w:val="000000D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3">
    <w:nsid w:val="000000D6"/>
    <w:multiLevelType w:val="singleLevel"/>
    <w:tmpl w:val="000000D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4">
    <w:nsid w:val="000000D7"/>
    <w:multiLevelType w:val="singleLevel"/>
    <w:tmpl w:val="000000D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5">
    <w:nsid w:val="000000D8"/>
    <w:multiLevelType w:val="singleLevel"/>
    <w:tmpl w:val="000000D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6">
    <w:nsid w:val="000000D9"/>
    <w:multiLevelType w:val="singleLevel"/>
    <w:tmpl w:val="000000D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7">
    <w:nsid w:val="000000DA"/>
    <w:multiLevelType w:val="singleLevel"/>
    <w:tmpl w:val="000000D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8">
    <w:nsid w:val="000000DB"/>
    <w:multiLevelType w:val="singleLevel"/>
    <w:tmpl w:val="000000D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9">
    <w:nsid w:val="000000DC"/>
    <w:multiLevelType w:val="singleLevel"/>
    <w:tmpl w:val="000000D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0">
    <w:nsid w:val="000000DD"/>
    <w:multiLevelType w:val="singleLevel"/>
    <w:tmpl w:val="000000D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1">
    <w:nsid w:val="000000DE"/>
    <w:multiLevelType w:val="singleLevel"/>
    <w:tmpl w:val="000000D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2">
    <w:nsid w:val="000000DF"/>
    <w:multiLevelType w:val="singleLevel"/>
    <w:tmpl w:val="000000D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3">
    <w:nsid w:val="000000E0"/>
    <w:multiLevelType w:val="singleLevel"/>
    <w:tmpl w:val="000000E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4">
    <w:nsid w:val="000000E1"/>
    <w:multiLevelType w:val="singleLevel"/>
    <w:tmpl w:val="000000E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5">
    <w:nsid w:val="000000E2"/>
    <w:multiLevelType w:val="singleLevel"/>
    <w:tmpl w:val="000000E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6">
    <w:nsid w:val="000000E3"/>
    <w:multiLevelType w:val="singleLevel"/>
    <w:tmpl w:val="000000E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7">
    <w:nsid w:val="000000E4"/>
    <w:multiLevelType w:val="singleLevel"/>
    <w:tmpl w:val="000000E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8">
    <w:nsid w:val="000000E5"/>
    <w:multiLevelType w:val="singleLevel"/>
    <w:tmpl w:val="000000E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9">
    <w:nsid w:val="000000E6"/>
    <w:multiLevelType w:val="singleLevel"/>
    <w:tmpl w:val="000000E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0">
    <w:nsid w:val="000000E7"/>
    <w:multiLevelType w:val="singleLevel"/>
    <w:tmpl w:val="000000E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1">
    <w:nsid w:val="000000E8"/>
    <w:multiLevelType w:val="singleLevel"/>
    <w:tmpl w:val="000000E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2">
    <w:nsid w:val="000000E9"/>
    <w:multiLevelType w:val="singleLevel"/>
    <w:tmpl w:val="000000E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3">
    <w:nsid w:val="000000EA"/>
    <w:multiLevelType w:val="singleLevel"/>
    <w:tmpl w:val="000000E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4">
    <w:nsid w:val="000000EB"/>
    <w:multiLevelType w:val="singleLevel"/>
    <w:tmpl w:val="000000E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5">
    <w:nsid w:val="000000EC"/>
    <w:multiLevelType w:val="singleLevel"/>
    <w:tmpl w:val="000000E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6">
    <w:nsid w:val="000000ED"/>
    <w:multiLevelType w:val="singleLevel"/>
    <w:tmpl w:val="000000E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7">
    <w:nsid w:val="000000EE"/>
    <w:multiLevelType w:val="singleLevel"/>
    <w:tmpl w:val="000000E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8">
    <w:nsid w:val="000000EF"/>
    <w:multiLevelType w:val="singleLevel"/>
    <w:tmpl w:val="000000E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9">
    <w:nsid w:val="000000F0"/>
    <w:multiLevelType w:val="singleLevel"/>
    <w:tmpl w:val="000000F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0">
    <w:nsid w:val="000000F1"/>
    <w:multiLevelType w:val="singleLevel"/>
    <w:tmpl w:val="000000F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1">
    <w:nsid w:val="000000F2"/>
    <w:multiLevelType w:val="singleLevel"/>
    <w:tmpl w:val="000000F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2">
    <w:nsid w:val="000000F3"/>
    <w:multiLevelType w:val="singleLevel"/>
    <w:tmpl w:val="000000F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3">
    <w:nsid w:val="000000F4"/>
    <w:multiLevelType w:val="singleLevel"/>
    <w:tmpl w:val="000000F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4">
    <w:nsid w:val="000000F5"/>
    <w:multiLevelType w:val="singleLevel"/>
    <w:tmpl w:val="000000F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5">
    <w:nsid w:val="000000F6"/>
    <w:multiLevelType w:val="singleLevel"/>
    <w:tmpl w:val="000000F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6">
    <w:nsid w:val="000000F7"/>
    <w:multiLevelType w:val="singleLevel"/>
    <w:tmpl w:val="000000F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7">
    <w:nsid w:val="000000F8"/>
    <w:multiLevelType w:val="singleLevel"/>
    <w:tmpl w:val="000000F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8">
    <w:nsid w:val="000000F9"/>
    <w:multiLevelType w:val="singleLevel"/>
    <w:tmpl w:val="000000F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9">
    <w:nsid w:val="000000FA"/>
    <w:multiLevelType w:val="singleLevel"/>
    <w:tmpl w:val="000000F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0">
    <w:nsid w:val="000000FB"/>
    <w:multiLevelType w:val="singleLevel"/>
    <w:tmpl w:val="000000F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1">
    <w:nsid w:val="000000FC"/>
    <w:multiLevelType w:val="singleLevel"/>
    <w:tmpl w:val="000000F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2">
    <w:nsid w:val="000000FD"/>
    <w:multiLevelType w:val="singleLevel"/>
    <w:tmpl w:val="000000F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3">
    <w:nsid w:val="000000FE"/>
    <w:multiLevelType w:val="singleLevel"/>
    <w:tmpl w:val="000000F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4">
    <w:nsid w:val="000000FF"/>
    <w:multiLevelType w:val="singleLevel"/>
    <w:tmpl w:val="000000F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5">
    <w:nsid w:val="00000100"/>
    <w:multiLevelType w:val="singleLevel"/>
    <w:tmpl w:val="0000010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6">
    <w:nsid w:val="00000101"/>
    <w:multiLevelType w:val="singleLevel"/>
    <w:tmpl w:val="0000010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7">
    <w:nsid w:val="00000102"/>
    <w:multiLevelType w:val="singleLevel"/>
    <w:tmpl w:val="0000010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8">
    <w:nsid w:val="00000103"/>
    <w:multiLevelType w:val="singleLevel"/>
    <w:tmpl w:val="0000010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9">
    <w:nsid w:val="00000104"/>
    <w:multiLevelType w:val="singleLevel"/>
    <w:tmpl w:val="0000010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0">
    <w:nsid w:val="00000105"/>
    <w:multiLevelType w:val="singleLevel"/>
    <w:tmpl w:val="0000010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1">
    <w:nsid w:val="00000106"/>
    <w:multiLevelType w:val="singleLevel"/>
    <w:tmpl w:val="0000010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2">
    <w:nsid w:val="00000107"/>
    <w:multiLevelType w:val="singleLevel"/>
    <w:tmpl w:val="0000010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3">
    <w:nsid w:val="00000108"/>
    <w:multiLevelType w:val="singleLevel"/>
    <w:tmpl w:val="0000010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4">
    <w:nsid w:val="00000109"/>
    <w:multiLevelType w:val="singleLevel"/>
    <w:tmpl w:val="0000010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5">
    <w:nsid w:val="0000010A"/>
    <w:multiLevelType w:val="singleLevel"/>
    <w:tmpl w:val="0000010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6">
    <w:nsid w:val="0000010B"/>
    <w:multiLevelType w:val="singleLevel"/>
    <w:tmpl w:val="0000010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7">
    <w:nsid w:val="0000010C"/>
    <w:multiLevelType w:val="singleLevel"/>
    <w:tmpl w:val="0000010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8">
    <w:nsid w:val="0000010D"/>
    <w:multiLevelType w:val="singleLevel"/>
    <w:tmpl w:val="0000010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9">
    <w:nsid w:val="0000010E"/>
    <w:multiLevelType w:val="singleLevel"/>
    <w:tmpl w:val="0000010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0">
    <w:nsid w:val="0000010F"/>
    <w:multiLevelType w:val="singleLevel"/>
    <w:tmpl w:val="0000010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1">
    <w:nsid w:val="00000110"/>
    <w:multiLevelType w:val="singleLevel"/>
    <w:tmpl w:val="0000011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2">
    <w:nsid w:val="00000111"/>
    <w:multiLevelType w:val="singleLevel"/>
    <w:tmpl w:val="0000011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3">
    <w:nsid w:val="00000112"/>
    <w:multiLevelType w:val="singleLevel"/>
    <w:tmpl w:val="0000011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4">
    <w:nsid w:val="00000113"/>
    <w:multiLevelType w:val="singleLevel"/>
    <w:tmpl w:val="0000011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5">
    <w:nsid w:val="00000114"/>
    <w:multiLevelType w:val="singleLevel"/>
    <w:tmpl w:val="0000011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6">
    <w:nsid w:val="00000115"/>
    <w:multiLevelType w:val="singleLevel"/>
    <w:tmpl w:val="0000011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7">
    <w:nsid w:val="00000116"/>
    <w:multiLevelType w:val="singleLevel"/>
    <w:tmpl w:val="0000011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8">
    <w:nsid w:val="00000117"/>
    <w:multiLevelType w:val="singleLevel"/>
    <w:tmpl w:val="0000011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9">
    <w:nsid w:val="00000118"/>
    <w:multiLevelType w:val="singleLevel"/>
    <w:tmpl w:val="0000011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0">
    <w:nsid w:val="00000119"/>
    <w:multiLevelType w:val="singleLevel"/>
    <w:tmpl w:val="0000011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1">
    <w:nsid w:val="0000011A"/>
    <w:multiLevelType w:val="singleLevel"/>
    <w:tmpl w:val="0000011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2">
    <w:nsid w:val="0000011B"/>
    <w:multiLevelType w:val="singleLevel"/>
    <w:tmpl w:val="0000011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3">
    <w:nsid w:val="0000011C"/>
    <w:multiLevelType w:val="singleLevel"/>
    <w:tmpl w:val="0000011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4">
    <w:nsid w:val="0000011D"/>
    <w:multiLevelType w:val="singleLevel"/>
    <w:tmpl w:val="0000011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5">
    <w:nsid w:val="0000011E"/>
    <w:multiLevelType w:val="singleLevel"/>
    <w:tmpl w:val="0000011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6">
    <w:nsid w:val="0000011F"/>
    <w:multiLevelType w:val="singleLevel"/>
    <w:tmpl w:val="0000011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7">
    <w:nsid w:val="00000120"/>
    <w:multiLevelType w:val="singleLevel"/>
    <w:tmpl w:val="0000012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8">
    <w:nsid w:val="00000121"/>
    <w:multiLevelType w:val="singleLevel"/>
    <w:tmpl w:val="0000012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9">
    <w:nsid w:val="00000122"/>
    <w:multiLevelType w:val="singleLevel"/>
    <w:tmpl w:val="0000012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0">
    <w:nsid w:val="00000123"/>
    <w:multiLevelType w:val="singleLevel"/>
    <w:tmpl w:val="0000012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1">
    <w:nsid w:val="00000124"/>
    <w:multiLevelType w:val="singleLevel"/>
    <w:tmpl w:val="0000012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2">
    <w:nsid w:val="00000125"/>
    <w:multiLevelType w:val="singleLevel"/>
    <w:tmpl w:val="0000012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3">
    <w:nsid w:val="00000126"/>
    <w:multiLevelType w:val="singleLevel"/>
    <w:tmpl w:val="0000012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4">
    <w:nsid w:val="00000127"/>
    <w:multiLevelType w:val="singleLevel"/>
    <w:tmpl w:val="0000012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5">
    <w:nsid w:val="00000128"/>
    <w:multiLevelType w:val="singleLevel"/>
    <w:tmpl w:val="0000012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6">
    <w:nsid w:val="00000129"/>
    <w:multiLevelType w:val="singleLevel"/>
    <w:tmpl w:val="0000012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7">
    <w:nsid w:val="0000012A"/>
    <w:multiLevelType w:val="singleLevel"/>
    <w:tmpl w:val="0000012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8">
    <w:nsid w:val="0000012B"/>
    <w:multiLevelType w:val="singleLevel"/>
    <w:tmpl w:val="0000012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9">
    <w:nsid w:val="0000012C"/>
    <w:multiLevelType w:val="singleLevel"/>
    <w:tmpl w:val="0000012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0">
    <w:nsid w:val="0000012D"/>
    <w:multiLevelType w:val="multilevel"/>
    <w:tmpl w:val="0000012D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301">
    <w:nsid w:val="0000012E"/>
    <w:multiLevelType w:val="singleLevel"/>
    <w:tmpl w:val="0000012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2">
    <w:nsid w:val="0000012F"/>
    <w:multiLevelType w:val="singleLevel"/>
    <w:tmpl w:val="0000012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3">
    <w:nsid w:val="00000130"/>
    <w:multiLevelType w:val="singleLevel"/>
    <w:tmpl w:val="0000013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4">
    <w:nsid w:val="00000131"/>
    <w:multiLevelType w:val="singleLevel"/>
    <w:tmpl w:val="0000013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5">
    <w:nsid w:val="00000132"/>
    <w:multiLevelType w:val="singleLevel"/>
    <w:tmpl w:val="0000013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6">
    <w:nsid w:val="00000133"/>
    <w:multiLevelType w:val="singleLevel"/>
    <w:tmpl w:val="0000013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7">
    <w:nsid w:val="00000134"/>
    <w:multiLevelType w:val="singleLevel"/>
    <w:tmpl w:val="0000013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8">
    <w:nsid w:val="00000135"/>
    <w:multiLevelType w:val="singleLevel"/>
    <w:tmpl w:val="0000013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9">
    <w:nsid w:val="00000136"/>
    <w:multiLevelType w:val="singleLevel"/>
    <w:tmpl w:val="0000013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0">
    <w:nsid w:val="00000137"/>
    <w:multiLevelType w:val="singleLevel"/>
    <w:tmpl w:val="0000013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1">
    <w:nsid w:val="00000138"/>
    <w:multiLevelType w:val="singleLevel"/>
    <w:tmpl w:val="0000013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2">
    <w:nsid w:val="00000139"/>
    <w:multiLevelType w:val="singleLevel"/>
    <w:tmpl w:val="0000013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3">
    <w:nsid w:val="0000013A"/>
    <w:multiLevelType w:val="singleLevel"/>
    <w:tmpl w:val="0000013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4">
    <w:nsid w:val="0000013B"/>
    <w:multiLevelType w:val="singleLevel"/>
    <w:tmpl w:val="0000013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5">
    <w:nsid w:val="0000013C"/>
    <w:multiLevelType w:val="singleLevel"/>
    <w:tmpl w:val="0000013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6">
    <w:nsid w:val="0000013D"/>
    <w:multiLevelType w:val="singleLevel"/>
    <w:tmpl w:val="0000013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7">
    <w:nsid w:val="0000013E"/>
    <w:multiLevelType w:val="singleLevel"/>
    <w:tmpl w:val="0000013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8">
    <w:nsid w:val="0000013F"/>
    <w:multiLevelType w:val="singleLevel"/>
    <w:tmpl w:val="0000013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9">
    <w:nsid w:val="00000140"/>
    <w:multiLevelType w:val="singleLevel"/>
    <w:tmpl w:val="0000014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0">
    <w:nsid w:val="00000141"/>
    <w:multiLevelType w:val="singleLevel"/>
    <w:tmpl w:val="0000014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1">
    <w:nsid w:val="00000142"/>
    <w:multiLevelType w:val="singleLevel"/>
    <w:tmpl w:val="0000014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2">
    <w:nsid w:val="00000143"/>
    <w:multiLevelType w:val="singleLevel"/>
    <w:tmpl w:val="0000014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3">
    <w:nsid w:val="00000144"/>
    <w:multiLevelType w:val="singleLevel"/>
    <w:tmpl w:val="0000014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4">
    <w:nsid w:val="00000145"/>
    <w:multiLevelType w:val="singleLevel"/>
    <w:tmpl w:val="0000014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5">
    <w:nsid w:val="00000146"/>
    <w:multiLevelType w:val="singleLevel"/>
    <w:tmpl w:val="0000014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6">
    <w:nsid w:val="00000147"/>
    <w:multiLevelType w:val="singleLevel"/>
    <w:tmpl w:val="0000014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7">
    <w:nsid w:val="00000148"/>
    <w:multiLevelType w:val="singleLevel"/>
    <w:tmpl w:val="0000014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8">
    <w:nsid w:val="00000149"/>
    <w:multiLevelType w:val="singleLevel"/>
    <w:tmpl w:val="0000014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9">
    <w:nsid w:val="0000014A"/>
    <w:multiLevelType w:val="singleLevel"/>
    <w:tmpl w:val="0000014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0">
    <w:nsid w:val="0000014B"/>
    <w:multiLevelType w:val="singleLevel"/>
    <w:tmpl w:val="0000014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1">
    <w:nsid w:val="0000014C"/>
    <w:multiLevelType w:val="singleLevel"/>
    <w:tmpl w:val="0000014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2">
    <w:nsid w:val="0000014D"/>
    <w:multiLevelType w:val="singleLevel"/>
    <w:tmpl w:val="0000014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3">
    <w:nsid w:val="0000014E"/>
    <w:multiLevelType w:val="singleLevel"/>
    <w:tmpl w:val="0000014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4">
    <w:nsid w:val="0000014F"/>
    <w:multiLevelType w:val="singleLevel"/>
    <w:tmpl w:val="0000014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5">
    <w:nsid w:val="00000150"/>
    <w:multiLevelType w:val="singleLevel"/>
    <w:tmpl w:val="0000015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6">
    <w:nsid w:val="00000151"/>
    <w:multiLevelType w:val="singleLevel"/>
    <w:tmpl w:val="0000015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7">
    <w:nsid w:val="00000152"/>
    <w:multiLevelType w:val="singleLevel"/>
    <w:tmpl w:val="0000015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8">
    <w:nsid w:val="00000153"/>
    <w:multiLevelType w:val="singleLevel"/>
    <w:tmpl w:val="0000015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9">
    <w:nsid w:val="00000154"/>
    <w:multiLevelType w:val="singleLevel"/>
    <w:tmpl w:val="0000015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0">
    <w:nsid w:val="00000155"/>
    <w:multiLevelType w:val="singleLevel"/>
    <w:tmpl w:val="0000015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1">
    <w:nsid w:val="00000156"/>
    <w:multiLevelType w:val="singleLevel"/>
    <w:tmpl w:val="0000015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2">
    <w:nsid w:val="00000157"/>
    <w:multiLevelType w:val="singleLevel"/>
    <w:tmpl w:val="0000015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3">
    <w:nsid w:val="00000158"/>
    <w:multiLevelType w:val="singleLevel"/>
    <w:tmpl w:val="0000015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4">
    <w:nsid w:val="00000159"/>
    <w:multiLevelType w:val="singleLevel"/>
    <w:tmpl w:val="0000015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5">
    <w:nsid w:val="0000015A"/>
    <w:multiLevelType w:val="singleLevel"/>
    <w:tmpl w:val="0000015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6">
    <w:nsid w:val="0000015B"/>
    <w:multiLevelType w:val="singleLevel"/>
    <w:tmpl w:val="0000015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7">
    <w:nsid w:val="0000015C"/>
    <w:multiLevelType w:val="singleLevel"/>
    <w:tmpl w:val="0000015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8">
    <w:nsid w:val="0000015D"/>
    <w:multiLevelType w:val="singleLevel"/>
    <w:tmpl w:val="0000015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9">
    <w:nsid w:val="0000015E"/>
    <w:multiLevelType w:val="singleLevel"/>
    <w:tmpl w:val="0000015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0">
    <w:nsid w:val="0000015F"/>
    <w:multiLevelType w:val="singleLevel"/>
    <w:tmpl w:val="0000015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1">
    <w:nsid w:val="00000160"/>
    <w:multiLevelType w:val="multilevel"/>
    <w:tmpl w:val="00000160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  <w:num w:numId="154">
    <w:abstractNumId w:val="153"/>
  </w:num>
  <w:num w:numId="155">
    <w:abstractNumId w:val="154"/>
  </w:num>
  <w:num w:numId="156">
    <w:abstractNumId w:val="155"/>
  </w:num>
  <w:num w:numId="157">
    <w:abstractNumId w:val="156"/>
  </w:num>
  <w:num w:numId="158">
    <w:abstractNumId w:val="157"/>
  </w:num>
  <w:num w:numId="159">
    <w:abstractNumId w:val="158"/>
  </w:num>
  <w:num w:numId="160">
    <w:abstractNumId w:val="159"/>
  </w:num>
  <w:num w:numId="161">
    <w:abstractNumId w:val="160"/>
  </w:num>
  <w:num w:numId="162">
    <w:abstractNumId w:val="161"/>
  </w:num>
  <w:num w:numId="163">
    <w:abstractNumId w:val="162"/>
  </w:num>
  <w:num w:numId="164">
    <w:abstractNumId w:val="163"/>
  </w:num>
  <w:num w:numId="165">
    <w:abstractNumId w:val="164"/>
  </w:num>
  <w:num w:numId="166">
    <w:abstractNumId w:val="165"/>
  </w:num>
  <w:num w:numId="167">
    <w:abstractNumId w:val="166"/>
  </w:num>
  <w:num w:numId="168">
    <w:abstractNumId w:val="167"/>
  </w:num>
  <w:num w:numId="169">
    <w:abstractNumId w:val="168"/>
  </w:num>
  <w:num w:numId="170">
    <w:abstractNumId w:val="169"/>
  </w:num>
  <w:num w:numId="171">
    <w:abstractNumId w:val="170"/>
  </w:num>
  <w:num w:numId="172">
    <w:abstractNumId w:val="171"/>
  </w:num>
  <w:num w:numId="173">
    <w:abstractNumId w:val="172"/>
  </w:num>
  <w:num w:numId="174">
    <w:abstractNumId w:val="173"/>
  </w:num>
  <w:num w:numId="175">
    <w:abstractNumId w:val="174"/>
  </w:num>
  <w:num w:numId="176">
    <w:abstractNumId w:val="175"/>
  </w:num>
  <w:num w:numId="177">
    <w:abstractNumId w:val="176"/>
  </w:num>
  <w:num w:numId="178">
    <w:abstractNumId w:val="177"/>
  </w:num>
  <w:num w:numId="179">
    <w:abstractNumId w:val="178"/>
  </w:num>
  <w:num w:numId="180">
    <w:abstractNumId w:val="179"/>
  </w:num>
  <w:num w:numId="181">
    <w:abstractNumId w:val="180"/>
  </w:num>
  <w:num w:numId="182">
    <w:abstractNumId w:val="181"/>
  </w:num>
  <w:num w:numId="183">
    <w:abstractNumId w:val="182"/>
  </w:num>
  <w:num w:numId="184">
    <w:abstractNumId w:val="183"/>
  </w:num>
  <w:num w:numId="185">
    <w:abstractNumId w:val="184"/>
  </w:num>
  <w:num w:numId="186">
    <w:abstractNumId w:val="185"/>
  </w:num>
  <w:num w:numId="187">
    <w:abstractNumId w:val="186"/>
  </w:num>
  <w:num w:numId="188">
    <w:abstractNumId w:val="187"/>
  </w:num>
  <w:num w:numId="189">
    <w:abstractNumId w:val="188"/>
  </w:num>
  <w:num w:numId="190">
    <w:abstractNumId w:val="189"/>
  </w:num>
  <w:num w:numId="191">
    <w:abstractNumId w:val="190"/>
  </w:num>
  <w:num w:numId="192">
    <w:abstractNumId w:val="191"/>
  </w:num>
  <w:num w:numId="193">
    <w:abstractNumId w:val="192"/>
  </w:num>
  <w:num w:numId="194">
    <w:abstractNumId w:val="193"/>
  </w:num>
  <w:num w:numId="195">
    <w:abstractNumId w:val="194"/>
  </w:num>
  <w:num w:numId="196">
    <w:abstractNumId w:val="195"/>
  </w:num>
  <w:num w:numId="197">
    <w:abstractNumId w:val="196"/>
  </w:num>
  <w:num w:numId="198">
    <w:abstractNumId w:val="197"/>
  </w:num>
  <w:num w:numId="199">
    <w:abstractNumId w:val="198"/>
  </w:num>
  <w:num w:numId="200">
    <w:abstractNumId w:val="199"/>
  </w:num>
  <w:num w:numId="201">
    <w:abstractNumId w:val="200"/>
  </w:num>
  <w:num w:numId="202">
    <w:abstractNumId w:val="201"/>
  </w:num>
  <w:num w:numId="203">
    <w:abstractNumId w:val="202"/>
  </w:num>
  <w:num w:numId="204">
    <w:abstractNumId w:val="203"/>
  </w:num>
  <w:num w:numId="205">
    <w:abstractNumId w:val="204"/>
  </w:num>
  <w:num w:numId="206">
    <w:abstractNumId w:val="205"/>
  </w:num>
  <w:num w:numId="207">
    <w:abstractNumId w:val="206"/>
  </w:num>
  <w:num w:numId="208">
    <w:abstractNumId w:val="207"/>
  </w:num>
  <w:num w:numId="209">
    <w:abstractNumId w:val="208"/>
  </w:num>
  <w:num w:numId="210">
    <w:abstractNumId w:val="209"/>
  </w:num>
  <w:num w:numId="211">
    <w:abstractNumId w:val="210"/>
  </w:num>
  <w:num w:numId="212">
    <w:abstractNumId w:val="211"/>
  </w:num>
  <w:num w:numId="213">
    <w:abstractNumId w:val="212"/>
  </w:num>
  <w:num w:numId="214">
    <w:abstractNumId w:val="213"/>
  </w:num>
  <w:num w:numId="215">
    <w:abstractNumId w:val="214"/>
  </w:num>
  <w:num w:numId="216">
    <w:abstractNumId w:val="215"/>
  </w:num>
  <w:num w:numId="217">
    <w:abstractNumId w:val="216"/>
  </w:num>
  <w:num w:numId="218">
    <w:abstractNumId w:val="217"/>
  </w:num>
  <w:num w:numId="219">
    <w:abstractNumId w:val="218"/>
  </w:num>
  <w:num w:numId="220">
    <w:abstractNumId w:val="219"/>
  </w:num>
  <w:num w:numId="221">
    <w:abstractNumId w:val="220"/>
  </w:num>
  <w:num w:numId="222">
    <w:abstractNumId w:val="221"/>
  </w:num>
  <w:num w:numId="223">
    <w:abstractNumId w:val="222"/>
  </w:num>
  <w:num w:numId="224">
    <w:abstractNumId w:val="223"/>
  </w:num>
  <w:num w:numId="225">
    <w:abstractNumId w:val="224"/>
  </w:num>
  <w:num w:numId="226">
    <w:abstractNumId w:val="225"/>
  </w:num>
  <w:num w:numId="227">
    <w:abstractNumId w:val="226"/>
  </w:num>
  <w:num w:numId="228">
    <w:abstractNumId w:val="227"/>
  </w:num>
  <w:num w:numId="229">
    <w:abstractNumId w:val="228"/>
  </w:num>
  <w:num w:numId="230">
    <w:abstractNumId w:val="229"/>
  </w:num>
  <w:num w:numId="231">
    <w:abstractNumId w:val="230"/>
  </w:num>
  <w:num w:numId="232">
    <w:abstractNumId w:val="231"/>
  </w:num>
  <w:num w:numId="233">
    <w:abstractNumId w:val="232"/>
  </w:num>
  <w:num w:numId="234">
    <w:abstractNumId w:val="233"/>
  </w:num>
  <w:num w:numId="235">
    <w:abstractNumId w:val="234"/>
  </w:num>
  <w:num w:numId="236">
    <w:abstractNumId w:val="235"/>
  </w:num>
  <w:num w:numId="237">
    <w:abstractNumId w:val="236"/>
  </w:num>
  <w:num w:numId="238">
    <w:abstractNumId w:val="237"/>
  </w:num>
  <w:num w:numId="239">
    <w:abstractNumId w:val="238"/>
  </w:num>
  <w:num w:numId="240">
    <w:abstractNumId w:val="239"/>
  </w:num>
  <w:num w:numId="241">
    <w:abstractNumId w:val="240"/>
  </w:num>
  <w:num w:numId="242">
    <w:abstractNumId w:val="241"/>
  </w:num>
  <w:num w:numId="243">
    <w:abstractNumId w:val="242"/>
  </w:num>
  <w:num w:numId="244">
    <w:abstractNumId w:val="243"/>
  </w:num>
  <w:num w:numId="245">
    <w:abstractNumId w:val="244"/>
  </w:num>
  <w:num w:numId="246">
    <w:abstractNumId w:val="245"/>
  </w:num>
  <w:num w:numId="247">
    <w:abstractNumId w:val="246"/>
  </w:num>
  <w:num w:numId="248">
    <w:abstractNumId w:val="247"/>
  </w:num>
  <w:num w:numId="249">
    <w:abstractNumId w:val="248"/>
  </w:num>
  <w:num w:numId="250">
    <w:abstractNumId w:val="249"/>
  </w:num>
  <w:num w:numId="251">
    <w:abstractNumId w:val="250"/>
  </w:num>
  <w:num w:numId="252">
    <w:abstractNumId w:val="251"/>
  </w:num>
  <w:num w:numId="253">
    <w:abstractNumId w:val="252"/>
  </w:num>
  <w:num w:numId="254">
    <w:abstractNumId w:val="253"/>
  </w:num>
  <w:num w:numId="255">
    <w:abstractNumId w:val="254"/>
  </w:num>
  <w:num w:numId="256">
    <w:abstractNumId w:val="255"/>
  </w:num>
  <w:num w:numId="257">
    <w:abstractNumId w:val="256"/>
  </w:num>
  <w:num w:numId="258">
    <w:abstractNumId w:val="257"/>
  </w:num>
  <w:num w:numId="259">
    <w:abstractNumId w:val="258"/>
  </w:num>
  <w:num w:numId="260">
    <w:abstractNumId w:val="259"/>
  </w:num>
  <w:num w:numId="261">
    <w:abstractNumId w:val="260"/>
  </w:num>
  <w:num w:numId="262">
    <w:abstractNumId w:val="261"/>
  </w:num>
  <w:num w:numId="263">
    <w:abstractNumId w:val="262"/>
  </w:num>
  <w:num w:numId="264">
    <w:abstractNumId w:val="263"/>
  </w:num>
  <w:num w:numId="265">
    <w:abstractNumId w:val="264"/>
  </w:num>
  <w:num w:numId="266">
    <w:abstractNumId w:val="265"/>
  </w:num>
  <w:num w:numId="267">
    <w:abstractNumId w:val="266"/>
  </w:num>
  <w:num w:numId="268">
    <w:abstractNumId w:val="267"/>
  </w:num>
  <w:num w:numId="269">
    <w:abstractNumId w:val="268"/>
  </w:num>
  <w:num w:numId="270">
    <w:abstractNumId w:val="269"/>
  </w:num>
  <w:num w:numId="271">
    <w:abstractNumId w:val="270"/>
  </w:num>
  <w:num w:numId="272">
    <w:abstractNumId w:val="271"/>
  </w:num>
  <w:num w:numId="273">
    <w:abstractNumId w:val="272"/>
  </w:num>
  <w:num w:numId="274">
    <w:abstractNumId w:val="273"/>
  </w:num>
  <w:num w:numId="275">
    <w:abstractNumId w:val="274"/>
  </w:num>
  <w:num w:numId="276">
    <w:abstractNumId w:val="275"/>
  </w:num>
  <w:num w:numId="277">
    <w:abstractNumId w:val="276"/>
  </w:num>
  <w:num w:numId="278">
    <w:abstractNumId w:val="277"/>
  </w:num>
  <w:num w:numId="279">
    <w:abstractNumId w:val="278"/>
  </w:num>
  <w:num w:numId="280">
    <w:abstractNumId w:val="279"/>
  </w:num>
  <w:num w:numId="281">
    <w:abstractNumId w:val="280"/>
  </w:num>
  <w:num w:numId="282">
    <w:abstractNumId w:val="281"/>
  </w:num>
  <w:num w:numId="283">
    <w:abstractNumId w:val="282"/>
  </w:num>
  <w:num w:numId="284">
    <w:abstractNumId w:val="283"/>
  </w:num>
  <w:num w:numId="285">
    <w:abstractNumId w:val="284"/>
  </w:num>
  <w:num w:numId="286">
    <w:abstractNumId w:val="285"/>
  </w:num>
  <w:num w:numId="287">
    <w:abstractNumId w:val="286"/>
  </w:num>
  <w:num w:numId="288">
    <w:abstractNumId w:val="287"/>
  </w:num>
  <w:num w:numId="289">
    <w:abstractNumId w:val="288"/>
  </w:num>
  <w:num w:numId="290">
    <w:abstractNumId w:val="289"/>
  </w:num>
  <w:num w:numId="291">
    <w:abstractNumId w:val="290"/>
  </w:num>
  <w:num w:numId="292">
    <w:abstractNumId w:val="291"/>
  </w:num>
  <w:num w:numId="293">
    <w:abstractNumId w:val="292"/>
  </w:num>
  <w:num w:numId="294">
    <w:abstractNumId w:val="293"/>
  </w:num>
  <w:num w:numId="295">
    <w:abstractNumId w:val="294"/>
  </w:num>
  <w:num w:numId="296">
    <w:abstractNumId w:val="295"/>
  </w:num>
  <w:num w:numId="297">
    <w:abstractNumId w:val="296"/>
  </w:num>
  <w:num w:numId="298">
    <w:abstractNumId w:val="297"/>
  </w:num>
  <w:num w:numId="299">
    <w:abstractNumId w:val="298"/>
  </w:num>
  <w:num w:numId="300">
    <w:abstractNumId w:val="299"/>
  </w:num>
  <w:num w:numId="301">
    <w:abstractNumId w:val="300"/>
  </w:num>
  <w:num w:numId="302">
    <w:abstractNumId w:val="301"/>
  </w:num>
  <w:num w:numId="303">
    <w:abstractNumId w:val="302"/>
  </w:num>
  <w:num w:numId="304">
    <w:abstractNumId w:val="303"/>
  </w:num>
  <w:num w:numId="305">
    <w:abstractNumId w:val="304"/>
  </w:num>
  <w:num w:numId="306">
    <w:abstractNumId w:val="305"/>
  </w:num>
  <w:num w:numId="307">
    <w:abstractNumId w:val="306"/>
  </w:num>
  <w:num w:numId="308">
    <w:abstractNumId w:val="307"/>
  </w:num>
  <w:num w:numId="309">
    <w:abstractNumId w:val="308"/>
  </w:num>
  <w:num w:numId="310">
    <w:abstractNumId w:val="309"/>
  </w:num>
  <w:num w:numId="311">
    <w:abstractNumId w:val="310"/>
  </w:num>
  <w:num w:numId="312">
    <w:abstractNumId w:val="311"/>
  </w:num>
  <w:num w:numId="313">
    <w:abstractNumId w:val="312"/>
  </w:num>
  <w:num w:numId="314">
    <w:abstractNumId w:val="313"/>
  </w:num>
  <w:num w:numId="315">
    <w:abstractNumId w:val="314"/>
  </w:num>
  <w:num w:numId="316">
    <w:abstractNumId w:val="315"/>
  </w:num>
  <w:num w:numId="317">
    <w:abstractNumId w:val="316"/>
  </w:num>
  <w:num w:numId="318">
    <w:abstractNumId w:val="317"/>
  </w:num>
  <w:num w:numId="319">
    <w:abstractNumId w:val="318"/>
  </w:num>
  <w:num w:numId="320">
    <w:abstractNumId w:val="319"/>
  </w:num>
  <w:num w:numId="321">
    <w:abstractNumId w:val="320"/>
  </w:num>
  <w:num w:numId="322">
    <w:abstractNumId w:val="321"/>
  </w:num>
  <w:num w:numId="323">
    <w:abstractNumId w:val="322"/>
  </w:num>
  <w:num w:numId="324">
    <w:abstractNumId w:val="323"/>
  </w:num>
  <w:num w:numId="325">
    <w:abstractNumId w:val="324"/>
  </w:num>
  <w:num w:numId="326">
    <w:abstractNumId w:val="325"/>
  </w:num>
  <w:num w:numId="327">
    <w:abstractNumId w:val="326"/>
  </w:num>
  <w:num w:numId="328">
    <w:abstractNumId w:val="327"/>
  </w:num>
  <w:num w:numId="329">
    <w:abstractNumId w:val="328"/>
  </w:num>
  <w:num w:numId="330">
    <w:abstractNumId w:val="329"/>
  </w:num>
  <w:num w:numId="331">
    <w:abstractNumId w:val="330"/>
  </w:num>
  <w:num w:numId="332">
    <w:abstractNumId w:val="331"/>
  </w:num>
  <w:num w:numId="333">
    <w:abstractNumId w:val="332"/>
  </w:num>
  <w:num w:numId="334">
    <w:abstractNumId w:val="333"/>
  </w:num>
  <w:num w:numId="335">
    <w:abstractNumId w:val="334"/>
  </w:num>
  <w:num w:numId="336">
    <w:abstractNumId w:val="335"/>
  </w:num>
  <w:num w:numId="337">
    <w:abstractNumId w:val="336"/>
  </w:num>
  <w:num w:numId="338">
    <w:abstractNumId w:val="337"/>
  </w:num>
  <w:num w:numId="339">
    <w:abstractNumId w:val="338"/>
  </w:num>
  <w:num w:numId="340">
    <w:abstractNumId w:val="339"/>
  </w:num>
  <w:num w:numId="341">
    <w:abstractNumId w:val="340"/>
  </w:num>
  <w:num w:numId="342">
    <w:abstractNumId w:val="341"/>
  </w:num>
  <w:num w:numId="343">
    <w:abstractNumId w:val="342"/>
  </w:num>
  <w:num w:numId="344">
    <w:abstractNumId w:val="343"/>
  </w:num>
  <w:num w:numId="345">
    <w:abstractNumId w:val="344"/>
  </w:num>
  <w:num w:numId="346">
    <w:abstractNumId w:val="345"/>
  </w:num>
  <w:num w:numId="347">
    <w:abstractNumId w:val="346"/>
  </w:num>
  <w:num w:numId="348">
    <w:abstractNumId w:val="347"/>
  </w:num>
  <w:num w:numId="349">
    <w:abstractNumId w:val="348"/>
  </w:num>
  <w:num w:numId="350">
    <w:abstractNumId w:val="349"/>
  </w:num>
  <w:num w:numId="351">
    <w:abstractNumId w:val="350"/>
  </w:num>
  <w:num w:numId="352">
    <w:abstractNumId w:val="35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7AF3"/>
    <w:rsid w:val="004C7AF3"/>
    <w:rsid w:val="008030DC"/>
    <w:rsid w:val="0086495A"/>
    <w:rsid w:val="00A2473C"/>
    <w:rsid w:val="00B8677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7AF3"/>
    <w:pPr>
      <w:adjustRightInd w:val="0"/>
      <w:snapToGrid w:val="0"/>
      <w:spacing w:after="200"/>
    </w:pPr>
    <w:rPr>
      <w:rFonts w:ascii="Tahoma" w:eastAsia="微软雅黑" w:hAnsi="Tahoma"/>
      <w:sz w:val="22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semiHidden/>
    <w:unhideWhenUsed/>
    <w:rsid w:val="00EF0306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EF0306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customStyle="1" w:styleId="Normal0">
    <w:name w:val="Normal_0"/>
    <w:qFormat/>
    <w:rsid w:val="00805BCE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036032101035010103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9</Pages>
  <Words>11</Words>
  <Characters>64</Characters>
  <Application>Microsoft Office Word</Application>
  <DocSecurity>0</DocSecurity>
  <Lines>1</Lines>
  <Paragraphs>1</Paragraphs>
  <ScaleCrop>false</ScaleCrop>
  <Company/>
  <LinksUpToDate>false</LinksUpToDate>
  <CharactersWithSpaces>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8</cp:revision>
  <dcterms:created xsi:type="dcterms:W3CDTF">2023-09-21T10:13:00Z</dcterms:created>
  <dcterms:modified xsi:type="dcterms:W3CDTF">2024-03-11T03:47:00Z</dcterms:modified>
</cp:coreProperties>
</file>