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值勤人员发现任何反常现象应及时消除,不能及时消除时,除及时报告上级领导外,还应记入运转记录簿和(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检修记录簿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缺陷记录薄</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事端记录薄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在下列电杆中，既可能属于承力杆，又可能属于直线杆的是(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分段杆</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转角杆</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耐张杆</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跨越杆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若电路中的电流增大到熔丝的额定值时，熔丝将(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立即熔断</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1小时内熔断</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不会熔断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作业区各作业位置至相应坠落高度基准面之间的垂直距离中的(  )，称为该作业区的高度作业高度。</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最小值</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Yyno表示三相变压器二次侧线电压与一次侧线电压是同相位的，且都指在时钟的(  )点，因此这种绕组的连接组别为Yyno。</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低压架空线路导线排列的顺序，低压线路特殊情况下垂直排列时，N在相线下方；水平排列沿墙面起(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L1.N.L2.L3；</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N.L1.L2.L3；</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L1.L2.L3.N；</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L1.L2.N.L3；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7. 《中华人民共和国安全生产法》规定，生产经营单位发生生产安全事故后，事故现场有关人员应当立即报告(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现场负责人</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本单位负责人</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安全技术人员</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安全主管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使用电解容时(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负极接高电位，正极接低电位</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正极接高电位，负极接低电位</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负极接高电位，也可接低电位</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不分正负极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从屏背面看,表明屏内安装设备在背面引出端子之间的连接关系,以及与端子排之间的连接关系的图纸为(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原理接线图</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屏背面接线图</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端子排图</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屏面布置图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某线路发生短路故障时，其继电保护装置可靠启动但断路器拒动，造成越级跳闸。现在运行人员正确处理问题的第一步是(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保持原状，立即向上级部门报告</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将拒动断路器脱离系统并保持原状</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对越级跳闸的断路器进行一次强行送电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一含源二端网络测得其短路电流是4A，若把它等效为一个电源，电源的内阻为2.5Ω，电动势为(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10V</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5V</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1V</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TN-S俗称(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三相五线</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三相四线</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人体触电可分为直接接触触电和( )两大类。</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跨步电压触电</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接触电压触电</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间接接触触电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配电变压器低压侧中性点的接地线，变压器容量为100kVA以上时应采用截面积不小于(  )的裸铜导线。</w:t>
      </w:r>
    </w:p>
    <w:p>
      <w:pPr>
        <w:pStyle w:val="Normal0"/>
        <w:numPr>
          <w:ilvl w:val="0"/>
          <w:numId w:val="1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10mm2；</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16mm2；</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25mm2；</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35mm2；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下列(  )属于电气设备故障。</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频率降低</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单相断线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三相四线供电系统中，线电压指的是(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两相线间的电压</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中性线对地的电压</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相线与中性线的电压</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相线对地电压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在建筑物.电气设备和构筑物上能产生电效应.热效应和机械效应，具有较大的破坏作用的雷属于(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球形雷</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直击雷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F系列可编程序控制器中的ANB指令用于(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串联连接</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并联连接</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回路串联连接</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回路并联连接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下列叙述中(  )可以造成直流电机过热。</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电枢铁心绝缘损坏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绝缘老化</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电枢绕组接地</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换向器接地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作业人员在接触运用中的二次设备箱体前,应( )确认其确无电压。</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用高压验电器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用低压验电器或测电笔</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以手触试</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看带电显示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绝缘栅型场效应管可分为(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N沟道耗尽型.P沟道耗尽型.N沟道增强型.P沟道增强型</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N沟道增强型.P沟道耗尽型</w:t>
      </w:r>
    </w:p>
    <w:p>
      <w:pPr>
        <w:pStyle w:val="Normal0"/>
        <w:numPr>
          <w:ilvl w:val="0"/>
          <w:numId w:val="2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N沟道耗尽型.P沟道耗尽型</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N沟道增强型.P沟道增强型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将变压器和发电机直接接地的中性线连接起来的导线称(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火线；</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某线路开关停电检修，线路侧旁路运行，这时应该在该开关操作手把上悬挂(  )的标示牌。</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电缆敷设时，在终端头和中间接头附近应留有(  )m备用长度。</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0.3～0.5</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1.0～1.5</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2.0～3.0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3.0～5.0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当伤者牙关紧闭,无法进行口对口人工呼吸时,应(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用工具把嘴撬开</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加大压力口对口吹气</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口对鼻吹气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容量在630kvA以下的变压器，在每次合闸前及拉闸后应检查(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一次;</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两次;</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三次.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生产经营单位的主要负责人在本单位发生重大生产安全事故后逃匿的,由( )处15日以下拘留。</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检察机关</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公安机关</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安全生产监督管理部门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rgC型高压开关柜最多由(  )个标准单元组成，超过时应分成两部分。</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凡在坠落(  )2米以上(含2米)有可能坠落的高处进行作业，均称为高处作业。</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.地面</w:t>
      </w:r>
    </w:p>
    <w:p>
      <w:pPr>
        <w:pStyle w:val="Normal0"/>
        <w:numPr>
          <w:ilvl w:val="0"/>
          <w:numId w:val="3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高度基准面</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平台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高压电容器应在额定电压下运行，当长期运行电压超过额定电压的(  )时，高压电容器组应立即停运。</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倍</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倍</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倍</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低压配电装置背面通道宽带不应低于(  )M。</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巡视查看断路器时,应查看引线的衔接部位(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结线正确</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触摸良好,无过热现象</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无过电压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负荷开关在正常情况下不能拉合(  )电流。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重载</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轻载</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空载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一台额定容量为:100kV·A的变压器，其额定视在功率为(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100kV·A</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&gt;100kV·A</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&lt;100kV·A</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141.4kV·A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电力设备接地体与独立避雷针接地体之间的最小距离为( )m。</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波形测量法是观察波形的(  )，从而判断电子电路故障点的方法。</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有无</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是否正常</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有无和是否正常</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上述说法都不对</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热继电器的热元件整定电流IFRN＝(  )IMN。</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0.95～1.05</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变压器容量在(  )kVA以下的变压器.当过电流保护动作时间大于时，用户3～10kV配电变压器的继电保护，应装设电流速断保护。</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6300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8000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10000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12000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在电源内部，正电荷是由(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低电位移向高电位</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高电位移向低电位</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高电位移向参考电位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测量1Ω以下小电阻，如果要求精度高，应选用(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双臂电桥</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毫伏表及电流表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单臂电桥</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可用表X1Ω档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晶体管工作在放大状态时，发射结正偏，对于硅管约为(  )，锗管约为0.3V。</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0.2V</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0.3V</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0.5V</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0.7V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电容器电流的大小和它的电容值(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下列属于改善岩性防治滑坡的措施的是(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暴(同音字)破滑动面</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减重或削坡</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压坡脚</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抗滑桩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有台380V开关,开关两侧均安装隔离开关,如果停电检修,你的操作顺序是(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停380V开关.拉开电源侧隔离开关.拉开负载侧隔离开关</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停380V开关.拉开负载侧隔离开关.拉开电源侧隔离开关</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拉开电源侧隔离开关.拉开负载侧隔离开关.停380V开关</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分析和计算复杂电路的主要依据是(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欧姆定律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基尔霍夫定律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欧姆定律和基尔霍夫定律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叠加原理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线路的转弯处应用( )杆。</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转角杆</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耐张杆</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T接杆</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终端杆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直流电动机常用的电力制动方法有(  )种。</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串联电阻的分压作用是阻值越大电压越(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噪声与振动较大的生产设备当设计需要将这些生产设备安置在多层厂房内时,宜将其安排在(  )层。</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底</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上</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星-三角降压启动,是起动时把定子三相绕组作( )联结。</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延边三角形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命令标示含义是必须(  )，它的几何图形是圆形，蓝色背景，白色图形符号。</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认可；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遵守；</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确定；</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肯定；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进行心肺复苏应将伤员平旅(  )在硬地上?</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仰卧</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俯卧</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侧卧</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无要求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关于电气装置，下列(  )项工作不属于电工作业。</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试验</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购买</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安装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触电事故季节明显，事故多发生在(  )月。</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5∞6</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6∞9</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9~10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当线路较长时，宜按(  )确定导线截面积。</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机械强度</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允许电压损失</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允许电流</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经济电流密度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我国常用导线标称截面25mm2与50mm2的中间还有一级导线的截面是(  )mm2。</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为避开高压变配电站患病直击雷引发大面积停电事故一般可用( )来防雷。</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接闪杆</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阀型避雷器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接闪网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关于脚扣的使用错误的说法是(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应按电杆规格选择合适脚扣</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不能用任何方法改变脚扣大小</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水泥杆脚扣可用于木杆登高</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木杆脚扣可用于水泥杆登高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电感两端的电压超前电流(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360°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高压油断路器可分为(  )两种。</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多油和真空</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多油和少油</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少油和真空</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真空和气体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带电体的工作电压越高,要求其间的空气距离(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小容量晶体管调速器电路的主回路采用(  )，直接由220V交流电源供电。</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单相半波可控整流电路</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单相全波可控整流电路</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单相桥式半控整流电路</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三相半波可控整流电路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检修工作间断时,( )应撤离现场，所有安全措施保持不变。</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检修人员</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值班员</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全体人员</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无关人员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PE线或PEN线上除工作接地外，其他接地点的再次接地称为(  )接地。</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直接</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间接</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重复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下列说法错误的是:安装有室外地上的变压器(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需要采取屏护措施</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需要采取防触电措施</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不需要装设遮拦或栅栏作屏护</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需要装设遮拦或栅栏作屏护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摇表测量绝缘电阻时，摇动手柄的转速应保持在(  )r/min,直至表针稳定时读出数据。</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以下工件表面严禁冲眼的是(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粗糙表面</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光滑表面</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精加工表面</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https://d.book118.com/048017110132006045</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4801711013200604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