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伺服电动机将输入的电压信号变换成(  )，以驱动控制对象。</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动力</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位移</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转矩和速度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负荷开关用来切，合的电路为(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空载电路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负载电路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短路故障电路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电动机定子三相绕组与交流电源的连接叫接法,其中Y为(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三角形接法</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星形接法</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延边三角形接法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交流接触器每小时的操作次数应(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根据要求限制</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无限制</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小于5次</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小于15次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调整完X6132型主轴轴承间隙后，主轴应以(  )rpm转速试运转一小时，轴承温升不得超过60℃。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300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600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电气设备相位漆标识的黄.绿.红颜色分别代表(  )相位。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设备编号中,罗马数字标明(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设备次序号</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设备数量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设备单位编号</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防雷装置包括(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接闪器.引下线.接地装置</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避雷针.引下线.接地装置</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接闪器.接地线.接地装置</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接闪器.引下线.接零装置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在不接地系统中,如发生单相接地故障时,其它相线对地电压会(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按变电所在电力系统中的位置.作用及其特点划分,变电所的主要类型有枢纽变电所.区域变电所.地区变电所.( ).用户变电所.地下变电所和无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人值班变电所等。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配电变电所</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110kV变电所</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10kV变电所电所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电路中负荷为电感性负载时，一般情况下触头间恢复电压(  )电源电压。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为了降低跨步电压，防雷接地装置距建筑物入口和人行道不应小于(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在三相四线制电路中,中线的电流(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一定等于零</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一定不等于零</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不一定等于零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电流的方向规则为导体中(  )运动的方向。</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负电荷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正电荷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热继电器的保护特性与电动机过载特性贴近,是为了充分发挥电机的( )能力。</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节流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对照电机与其铭牌检查，主要有(  ).频率.定子绕组的连接方法。</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工作制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磁性材料按其特性不同，分为软磁材料和硬磁材料两类，硬磁材料的主要特点是(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剩磁弱；</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剩磁强；</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剩磁一样；</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剩磁不一样；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互感器标准器在检定周期内的误差变化，不得大于误差限值的(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《作业场所职业健康监督管理暂行规定》，自(  )起施行。</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2009年6月1日</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2009年9月1日</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2009年12月1日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异或门电路当两个输入端一个为0，另一个为1时，输出为(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在维修过程中，临时工作中断后或每班开始工作时，都必须(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征得许可人的同意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重新填写工作票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接交接班</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重新检查电源确认已断开，并验明无电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信号继电器线圈的工作电流在线圈上的电压降不应超过电源额定电压的(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低压电器可归为低压配电电器和( )电器。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电压控制</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低压控制</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低压电动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在生产过程中,静电对人体,对设备,对产品都是有害的,要消除或减弱静电,可使用喷雾增湿剂,这样做的目的是(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使静电荷通过空气泄漏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使静电荷向四周散发泄漏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使静电沿绝缘体表面泄露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工作人员在10KV及以下电气设备上工作时，正常活动范围与带电设备的安全距离为(  )m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高压设备发生接地时，人员在室外不得接近故障点( )米。</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过电压作用于电气设备时可引起设备(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绝缘击穿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过载损坏</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过热损坏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电伤是由电流的( )效应对人体所造成的伤害。</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热</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化学</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热.化学与机械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运行的电力变压器外加一次电压不应超过额定电压的(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30Ω和60Ω的电阻并联电路中的等效电阻为(  )Ω。</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电感式日光灯镇流器的内部是(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电子电路</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线圈</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振荡电路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高压送电线路电压一般在(  )及以上。</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触电急救,首先要使触电者迅速(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恢复呼吸</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脱离电源</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保持清醒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电阻并联电路各电阻两端电压(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并励直流电动机启动时，励磁绕组两端电压(  )额定电压。</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略小于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防止电气误操作的措施包括组织措施和(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绝缘措施;</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安全措施;</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接地措施;</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技术措施.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更换和检修用电设备时.最好的安全措施是(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站在凳子上操作</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戴橡皮手套操作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  )的一端连在电路中的一点，另一端连在另一点，使每个电阻两端都承受相同的电压，这种连接方式称为电阻的并联。</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两个相同电阻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—大一小电阻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几个相同大小的电阻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几个电阻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电路处于断路状态时,电路中没有( )流过。</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照明电路由电度表.总开关.(  ).开关.灯泡和导线等组成。</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插座</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下列电源相序( )是正相序。</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U→V→W</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W→V→U</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U→W→V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V→U→W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金属导体的电阻值随温度的升高而(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正确选用电器应遵循的两个基本原则是安全原则和( )原则。</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性能</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经济</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功能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下列关于维护变压器的角型空隙设备位置描绘正确的是(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远离变压器一侧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高压熔断器的外侧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高压熔断器的内侧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发电厂的发电机输出电压通常为6.3KV,10.5KV,，最高不超过(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20KV</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25KV</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三相电路中，流过(  )的电流叫线电流。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各相线</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每相负载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每相电源</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电缆终端头,根据现场运行情况每(  )停电检修一次。</w:t>
      </w:r>
    </w:p>
    <w:p>
      <w:pPr>
        <w:pStyle w:val="Normal0"/>
        <w:numPr>
          <w:ilvl w:val="0"/>
          <w:numId w:val="4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三个月</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有两个空载放大倍数相同，输入和输出电阻不同的放大器甲和乙，对同一信号源进行放大，在负载开路的情况下，测得甲的输出电压小，这说明甲的(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输入电阻大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输入电阻小</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输出电阻大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输出电阻小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负载作星形连接时，线电流为相电流的(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隔离开关的主要作用是(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断开电流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拉合线路</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隔断电源</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拉合空母线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如图所示真值表中所表达的逻辑关系是(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与</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或</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与非</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或非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纯电容电路的电压与电流频率相同,电流的相位超前于外加电压为8.纯电容电路的电压与电流频率相同,电流的相位超前于外加电压为(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作为电力线路短路保护用的高压熔断器型号为(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RNZ</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RN2</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RN3</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RN4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测量绝缘电阻的仪表是(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接地摇表</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摇表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钳形电流表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电气设备的接地导体应该(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接在零线上</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接在火线上</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接在地线上</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接在中性线上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交流电循环变化一周所需时间称为周期，用符号(  )表达。</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穿越线圈回路的磁通发生变化时，线圈两端就产生(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感应电动势</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在远动装置中遥测是靠什么中间环节实现(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是通过高频电缆进行传输</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是通过变送器由微波通道来实现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是通过射频来实现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是通过微波通讯传递来实现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在土壤电阻率不大于100Ω·m的地区，独立避雷针接地电阻不宜超过(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15Ω</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人体触电后能够自主脱节的电流称为(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感知电流</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持续电流</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脱节电流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串联电路的总电阻与各分电阻的关系是(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总电阻大于分电阻</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总电阻等于分电阻</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总电阻小于分电阻</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矩形母线采用螺栓固定连接时，连接处距支柱绝缘子的支持夹板边缘不应小于(  )毫米。</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高压配电室中的开关柜为双列布置时，其操作通道宽度不得小于(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晶体三极管发射结反偏置.集电结处于偏置，晶体三极管处于(  )工作状态。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截止</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饱和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将标有“220V,40W”和“220V,60W”的灯各一盏，串联后接到电压为220V的电源上，则(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40W的灯比60W的灯亮</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60W的灯比40W的灯亮</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两只灯一样亮</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无法确定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运行中的绝缘油的闪点应不比新油的标准降低(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临时线路最长使用期限为(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7天</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15天</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指针式万用表一般可以测量交直流电压.(  )电流和电阻。</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交流</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关于有功功率和无功功率，错误的说法是( )。</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https://d.book118.com/066014045224010103</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66014045224010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