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关</w:t>
      </w:r>
      <w:r>
        <w:rPr>
          <w:rFonts w:ascii="宋体" w:eastAsia="黑体" w:hAnsi="MS Mincho" w:cs="宋体"/>
          <w:b/>
          <w:sz w:val="40"/>
        </w:rPr>
        <w:t>于北京的春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推荐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一名默默奉献的教育工作者，可能需要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设计编</w:t>
      </w:r>
      <w:r>
        <w:rPr>
          <w:rFonts w:ascii="宋体" w:eastAsia="宋体" w:hAnsi="MS Mincho" w:cs="宋体"/>
          <w:sz w:val="28"/>
        </w:rPr>
        <w:t>写工作，教学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划和布局安排的形式，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才能达到教学目</w:t>
      </w:r>
      <w:r>
        <w:rPr>
          <w:rFonts w:ascii="宋体" w:eastAsia="宋体" w:hAnsi="SimSun" w:cs="宋体"/>
          <w:sz w:val="28"/>
        </w:rPr>
        <w:t>标进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造性的决策，以解决怎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教的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于北京的春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一、教材解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本篇文章以</w:t>
      </w:r>
      <w:r>
        <w:rPr>
          <w:rFonts w:ascii="宋体" w:eastAsia="宋体" w:hAnsi="SimSun" w:cs="宋体"/>
          <w:sz w:val="28"/>
        </w:rPr>
        <w:t>时间为经线</w:t>
      </w:r>
      <w:r>
        <w:rPr>
          <w:rFonts w:ascii="宋体" w:eastAsia="宋体" w:hAnsi="MS Mincho" w:cs="宋体"/>
          <w:sz w:val="28"/>
        </w:rPr>
        <w:t>，以人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动为纬线结</w:t>
      </w:r>
      <w:r>
        <w:rPr>
          <w:rFonts w:ascii="宋体" w:eastAsia="宋体" w:hAnsi="MS Mincho" w:cs="宋体"/>
          <w:sz w:val="28"/>
        </w:rPr>
        <w:t>构全文。作者先介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从腊月初旬就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熬腊八粥、泡腊八蒜、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小年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接着，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描述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的三次高潮：除夕夜家家灯火通宵，鞭炮声日夜不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，吃</w:t>
      </w:r>
      <w:r>
        <w:rPr>
          <w:rFonts w:ascii="宋体" w:eastAsia="宋体" w:hAnsi="SimSun" w:cs="宋体"/>
          <w:sz w:val="28"/>
        </w:rPr>
        <w:t>团圆饭</w:t>
      </w:r>
      <w:r>
        <w:rPr>
          <w:rFonts w:ascii="宋体" w:eastAsia="宋体" w:hAnsi="MS Mincho" w:cs="宋体"/>
          <w:sz w:val="28"/>
        </w:rPr>
        <w:t>、守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初一男人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外出拜年，女人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在家接待客人，小孩逛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十五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花灯、放鞭炮、吃元宵。最后写正月十九春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文中列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了大量的老北京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俗，情趣盎然，学生喜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。全文内容安排有序，脉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清晰，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密，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略得当，推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自然。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言表达朴</w:t>
      </w:r>
      <w:r>
        <w:rPr>
          <w:rFonts w:ascii="宋体" w:eastAsia="宋体" w:hAnsi="SimSun" w:cs="宋体"/>
          <w:sz w:val="28"/>
        </w:rPr>
        <w:t>实简洁</w:t>
      </w:r>
      <w:r>
        <w:rPr>
          <w:rFonts w:ascii="宋体" w:eastAsia="宋体" w:hAnsi="MS Mincho" w:cs="宋体"/>
          <w:sz w:val="28"/>
        </w:rPr>
        <w:t>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形象，耐人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味，字里行</w:t>
      </w:r>
      <w:r>
        <w:rPr>
          <w:rFonts w:ascii="宋体" w:eastAsia="宋体" w:hAnsi="SimSun" w:cs="宋体"/>
          <w:sz w:val="28"/>
        </w:rPr>
        <w:t>间处处</w:t>
      </w:r>
      <w:r>
        <w:rPr>
          <w:rFonts w:ascii="宋体" w:eastAsia="宋体" w:hAnsi="MS Mincho" w:cs="宋体"/>
          <w:sz w:val="28"/>
        </w:rPr>
        <w:t>透出人</w:t>
      </w:r>
      <w:r>
        <w:rPr>
          <w:rFonts w:ascii="宋体" w:eastAsia="宋体" w:hAnsi="SimSun" w:cs="宋体"/>
          <w:sz w:val="28"/>
        </w:rPr>
        <w:t>们欢欢</w:t>
      </w:r>
      <w:r>
        <w:rPr>
          <w:rFonts w:ascii="宋体" w:eastAsia="宋体" w:hAnsi="MS Mincho" w:cs="宋体"/>
          <w:sz w:val="28"/>
        </w:rPr>
        <w:t>喜喜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的心情，反映出老北京人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生活，追求美好生活的心愿。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、学会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个生字，正确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写及理解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翡翠、万象更新、</w:t>
      </w:r>
      <w:r>
        <w:rPr>
          <w:rFonts w:ascii="宋体" w:eastAsia="宋体" w:hAnsi="SimSun" w:cs="宋体"/>
          <w:sz w:val="28"/>
        </w:rPr>
        <w:t>掺</w:t>
      </w:r>
      <w:r>
        <w:rPr>
          <w:rFonts w:ascii="宋体" w:eastAsia="宋体" w:hAnsi="MS Mincho" w:cs="宋体"/>
          <w:sz w:val="28"/>
        </w:rPr>
        <w:t>和、万不得已、截然不同、</w:t>
      </w:r>
      <w:r>
        <w:rPr>
          <w:rFonts w:ascii="宋体" w:eastAsia="宋体" w:hAnsi="SimSun" w:cs="宋体"/>
          <w:sz w:val="28"/>
        </w:rPr>
        <w:t>娴</w:t>
      </w:r>
      <w:r>
        <w:rPr>
          <w:rFonts w:ascii="宋体" w:eastAsia="宋体" w:hAnsi="MS Mincho" w:cs="宋体"/>
          <w:sz w:val="28"/>
        </w:rPr>
        <w:t>熟、通宵、残灯末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准文中的多音字。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文，在整体把握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上，了解老北京春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俗，感受春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气氛，理解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俗中的民族文明和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、揣摩作者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突出北京春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的民俗特点所采用的表达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序及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略得当的表达方法并体会其好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，品味作者俗白朴素的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言特色，学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迁移。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、收集不同地区、不同民族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俗，收集与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加以整理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及的民俗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童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原文片段等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文。收集不同地区、不同民族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，收集与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诗词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  <w:r>
        <w:rPr>
          <w:rFonts w:ascii="宋体" w:eastAsia="宋体" w:hAnsi="SimSun" w:cs="宋体"/>
          <w:b/>
          <w:bCs/>
          <w:sz w:val="28"/>
        </w:rPr>
        <w:t>预设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情境，回味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印象。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引入：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三、四个星期了，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虽说时</w:t>
      </w:r>
      <w:r>
        <w:rPr>
          <w:rFonts w:ascii="宋体" w:eastAsia="宋体" w:hAnsi="MS Mincho" w:cs="宋体"/>
          <w:sz w:val="28"/>
        </w:rPr>
        <w:t>光匆匆易逝，可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年的情形分明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在眼前，年的味道似乎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人回味无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师补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多的春</w:t>
      </w:r>
      <w:r>
        <w:rPr>
          <w:rFonts w:ascii="宋体" w:eastAsia="宋体" w:hAnsi="SimSun" w:cs="宋体"/>
          <w:sz w:val="28"/>
        </w:rPr>
        <w:t>节习</w:t>
      </w:r>
      <w:r>
        <w:rPr>
          <w:rFonts w:ascii="宋体" w:eastAsia="宋体" w:hAnsi="MS Mincho" w:cs="宋体"/>
          <w:sz w:val="28"/>
        </w:rPr>
        <w:t>俗要不要把它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全写下来，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揭</w:t>
      </w:r>
      <w:r>
        <w:rPr>
          <w:rFonts w:ascii="宋体" w:eastAsia="宋体" w:hAnsi="MS Mincho" w:cs="宋体"/>
          <w:b/>
          <w:sz w:val="28"/>
        </w:rPr>
        <w:t>示</w:t>
      </w:r>
      <w:r>
        <w:rPr>
          <w:rFonts w:ascii="宋体" w:eastAsia="宋体" w:hAnsi="SimSun" w:cs="宋体"/>
          <w:b/>
          <w:sz w:val="28"/>
        </w:rPr>
        <w:t>课题</w:t>
      </w:r>
      <w:r>
        <w:rPr>
          <w:rFonts w:ascii="宋体" w:eastAsia="宋体" w:hAnsi="MS Mincho" w:cs="宋体"/>
          <w:b/>
          <w:sz w:val="28"/>
        </w:rPr>
        <w:t>，整体把握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老舍先生的《北京的春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》，看看老舍先生是怎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老北京的春</w:t>
      </w:r>
      <w:r>
        <w:rPr>
          <w:rFonts w:ascii="宋体" w:eastAsia="宋体" w:hAnsi="SimSun" w:cs="宋体"/>
          <w:sz w:val="28"/>
        </w:rPr>
        <w:t>节习</w:t>
      </w:r>
      <w:r>
        <w:rPr>
          <w:rFonts w:ascii="宋体" w:eastAsia="宋体" w:hAnsi="MS Mincho" w:cs="宋体"/>
          <w:sz w:val="28"/>
        </w:rPr>
        <w:t>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、大声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读顺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准字音，圈划不理解的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、老北京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、完成《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本》第二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理解：腊月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残等末</w:t>
      </w:r>
      <w:r>
        <w:rPr>
          <w:rFonts w:ascii="宋体" w:eastAsia="宋体" w:hAnsi="SimSun" w:cs="宋体"/>
          <w:sz w:val="28"/>
        </w:rPr>
        <w:t>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、抽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趣的部分，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随即呈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附有文字解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片帮助理解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逛天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熬腊八粥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买杂</w:t>
      </w:r>
      <w:r>
        <w:rPr>
          <w:rFonts w:ascii="宋体" w:eastAsia="宋体" w:hAnsi="MS Mincho" w:cs="宋体"/>
          <w:sz w:val="28"/>
        </w:rPr>
        <w:t>拌儿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年画</w:t>
      </w:r>
      <w:r>
        <w:rPr>
          <w:rFonts w:ascii="宋体" w:eastAsia="宋体" w:cs="宋体"/>
          <w:sz w:val="28"/>
        </w:rPr>
        <w:t>…… 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、老北京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隆重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忙碌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祥和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理清脉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一、默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、想想北京的春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有多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文中找出依据</w:t>
      </w:r>
      <w:r>
        <w:rPr>
          <w:rFonts w:ascii="宋体" w:eastAsia="宋体" w:cs="宋体"/>
          <w:sz w:val="28"/>
        </w:rPr>
        <w:t>)?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一个多月的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里。老舍写了哪些天的哪些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俗特点，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感受到了那份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、忙乱、喜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团圆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用不同的符号在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中圈划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自学，小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全班交流，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注意</w:t>
      </w:r>
      <w:r>
        <w:rPr>
          <w:rFonts w:ascii="宋体" w:eastAsia="宋体" w:hAnsi="SimSun" w:cs="宋体"/>
          <w:b/>
          <w:sz w:val="28"/>
        </w:rPr>
        <w:t>归纳</w:t>
      </w:r>
      <w:r>
        <w:rPr>
          <w:rFonts w:ascii="宋体" w:eastAsia="宋体" w:hAnsi="MS Mincho" w:cs="宋体"/>
          <w:b/>
          <w:sz w:val="28"/>
        </w:rPr>
        <w:t>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：有的可以在文中直接划出，有的要用最</w:t>
      </w:r>
      <w:r>
        <w:rPr>
          <w:rFonts w:ascii="宋体" w:eastAsia="宋体" w:hAnsi="SimSun" w:cs="宋体"/>
          <w:b/>
          <w:sz w:val="28"/>
        </w:rPr>
        <w:t>简洁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</w:t>
      </w:r>
      <w:r>
        <w:rPr>
          <w:rFonts w:ascii="宋体" w:eastAsia="宋体" w:hAnsi="SimSun" w:cs="宋体"/>
          <w:b/>
          <w:sz w:val="28"/>
        </w:rPr>
        <w:t>归纳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MS Mincho" w:cs="宋体"/>
          <w:b/>
          <w:sz w:val="28"/>
        </w:rPr>
        <w:t>如：第二个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段，可</w:t>
      </w:r>
      <w:r>
        <w:rPr>
          <w:rFonts w:ascii="宋体" w:eastAsia="宋体" w:hAnsi="SimSun" w:cs="宋体"/>
          <w:b/>
          <w:sz w:val="28"/>
        </w:rPr>
        <w:t>归纳为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hAnsi="SimSun" w:cs="宋体"/>
          <w:b/>
          <w:sz w:val="28"/>
        </w:rPr>
        <w:t>购</w:t>
      </w:r>
      <w:r>
        <w:rPr>
          <w:rFonts w:ascii="宋体" w:eastAsia="宋体" w:hAnsi="MS Mincho" w:cs="宋体"/>
          <w:b/>
          <w:sz w:val="28"/>
        </w:rPr>
        <w:t>置年</w:t>
      </w:r>
      <w:r>
        <w:rPr>
          <w:rFonts w:ascii="宋体" w:eastAsia="宋体" w:hAnsi="SimSun" w:cs="宋体"/>
          <w:b/>
          <w:sz w:val="28"/>
        </w:rPr>
        <w:t>货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>)</w:t>
      </w:r>
      <w:r>
        <w:rPr>
          <w:rFonts w:ascii="宋体" w:eastAsia="宋体" w:hAnsi="MS Mincho" w:cs="宋体"/>
          <w:b/>
          <w:sz w:val="28"/>
        </w:rPr>
        <w:t>有的要在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文中跳</w:t>
      </w:r>
      <w:r>
        <w:rPr>
          <w:rFonts w:ascii="宋体" w:eastAsia="宋体" w:hAnsi="SimSun" w:cs="宋体"/>
          <w:b/>
          <w:sz w:val="28"/>
        </w:rPr>
        <w:t>跃</w:t>
      </w:r>
      <w:r>
        <w:rPr>
          <w:rFonts w:ascii="宋体" w:eastAsia="宋体" w:hAnsi="MS Mincho" w:cs="宋体"/>
          <w:b/>
          <w:sz w:val="28"/>
        </w:rPr>
        <w:t>式的划出，如写除夕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一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件出示下表，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腊月初八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熬腊八粥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泡腊八蒜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腊月初九至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腊月二十二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孩子：</w:t>
      </w:r>
      <w:r>
        <w:rPr>
          <w:rFonts w:ascii="宋体" w:eastAsia="宋体" w:hAnsi="SimSun" w:cs="宋体"/>
          <w:sz w:val="28"/>
        </w:rPr>
        <w:t>买杂</w:t>
      </w:r>
      <w:r>
        <w:rPr>
          <w:rFonts w:ascii="宋体" w:eastAsia="宋体" w:hAnsi="MS Mincho" w:cs="宋体"/>
          <w:sz w:val="28"/>
        </w:rPr>
        <w:t>拌儿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爆竹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玩意儿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大人：</w:t>
      </w:r>
      <w:r>
        <w:rPr>
          <w:rFonts w:ascii="宋体" w:eastAsia="宋体" w:hAnsi="SimSun" w:cs="宋体"/>
          <w:sz w:val="28"/>
        </w:rPr>
        <w:t>预备过</w:t>
      </w:r>
      <w:r>
        <w:rPr>
          <w:rFonts w:ascii="宋体" w:eastAsia="宋体" w:hAnsi="MS Mincho" w:cs="宋体"/>
          <w:sz w:val="28"/>
        </w:rPr>
        <w:t>年的物品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置年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腊月二十三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放鞭炮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吃糖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了二十三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把吃的准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充分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做年菜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穿新衣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贴对联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年画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灯火通宵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放鞭炮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团圆饭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正月初一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店</w:t>
      </w:r>
      <w:r>
        <w:rPr>
          <w:rFonts w:ascii="宋体" w:eastAsia="宋体" w:hAnsi="SimSun" w:cs="宋体"/>
          <w:sz w:val="28"/>
        </w:rPr>
        <w:t>铺关门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男人拜年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女人待客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铺户开张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逛天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元宵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看花灯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小孩放花炮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吃元宵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正月初九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察表格，文章是按什</w:t>
      </w:r>
      <w:r>
        <w:rPr>
          <w:rFonts w:ascii="宋体" w:eastAsia="宋体" w:hAnsi="SimSun" w:cs="宋体"/>
          <w:b/>
          <w:sz w:val="28"/>
        </w:rPr>
        <w:t>么顺</w:t>
      </w:r>
      <w:r>
        <w:rPr>
          <w:rFonts w:ascii="宋体" w:eastAsia="宋体" w:hAnsi="MS Mincho" w:cs="宋体"/>
          <w:b/>
          <w:sz w:val="28"/>
        </w:rPr>
        <w:t>序写的</w:t>
      </w:r>
      <w:r>
        <w:rPr>
          <w:rFonts w:ascii="宋体" w:eastAsia="宋体" w:cs="宋体"/>
          <w:b/>
          <w:sz w:val="28"/>
        </w:rPr>
        <w:t>?</w:t>
      </w:r>
      <w:r>
        <w:rPr>
          <w:rFonts w:ascii="宋体" w:eastAsia="宋体" w:hAnsi="SimSun" w:cs="宋体"/>
          <w:b/>
          <w:sz w:val="28"/>
        </w:rPr>
        <w:t>说说这样</w:t>
      </w:r>
      <w:r>
        <w:rPr>
          <w:rFonts w:ascii="宋体" w:eastAsia="宋体" w:hAnsi="MS Mincho" w:cs="宋体"/>
          <w:b/>
          <w:sz w:val="28"/>
        </w:rPr>
        <w:t>写的好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深入研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悟表达特点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一、从表格上看，北京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春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俗也太多了，老舍先生是怎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来安排的呢</w:t>
      </w:r>
      <w:r>
        <w:rPr>
          <w:rFonts w:ascii="宋体" w:eastAsia="宋体" w:cs="宋体"/>
          <w:b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或者：在老舍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眼里，老北京的春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哪几个日子最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除夕、初一、元宵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你从哪里看出来的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写得特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具体，留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我的印象特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深刻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他又是怎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来介</w:t>
      </w:r>
      <w:r>
        <w:rPr>
          <w:rFonts w:ascii="宋体" w:eastAsia="宋体" w:hAnsi="SimSun" w:cs="宋体"/>
          <w:sz w:val="28"/>
        </w:rPr>
        <w:t>绍热闹</w:t>
      </w:r>
      <w:r>
        <w:rPr>
          <w:rFonts w:ascii="宋体" w:eastAsia="宋体" w:hAnsi="MS Mincho" w:cs="宋体"/>
          <w:sz w:val="28"/>
        </w:rPr>
        <w:t>的情景的呢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二、从</w:t>
      </w:r>
      <w:r>
        <w:rPr>
          <w:rFonts w:ascii="宋体" w:eastAsia="宋体" w:hAnsi="SimSun" w:cs="宋体"/>
          <w:b/>
          <w:sz w:val="28"/>
        </w:rPr>
        <w:t>详</w:t>
      </w:r>
      <w:r>
        <w:rPr>
          <w:rFonts w:ascii="宋体" w:eastAsia="宋体" w:hAnsi="MS Mincho" w:cs="宋体"/>
          <w:b/>
          <w:sz w:val="28"/>
        </w:rPr>
        <w:t>写的三个日子入手，探究表达特点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除夕的</w:t>
      </w:r>
      <w:r>
        <w:rPr>
          <w:rFonts w:ascii="宋体" w:eastAsia="宋体" w:hAnsi="SimSun" w:cs="宋体"/>
          <w:sz w:val="28"/>
        </w:rPr>
        <w:t>热闹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引：除夕是春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头戏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个高潮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中哪句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最能概括除夕的气氛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圈出其中的中心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热闹还</w:t>
      </w:r>
      <w:r>
        <w:rPr>
          <w:rFonts w:ascii="宋体" w:eastAsia="宋体" w:hAnsi="MS Mincho" w:cs="宋体"/>
          <w:sz w:val="28"/>
        </w:rPr>
        <w:t>可以从哪些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感受到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种热闹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你会用那些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来形容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普天同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、通宵达旦、</w:t>
      </w:r>
      <w:r>
        <w:rPr>
          <w:rFonts w:ascii="宋体" w:eastAsia="宋体" w:hAnsi="SimSun" w:cs="宋体"/>
          <w:sz w:val="28"/>
        </w:rPr>
        <w:t>团团圆圆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老舍先生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的描写可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匠心独具，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感官来感受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得他是从哪些方面来体</w:t>
      </w:r>
      <w:r>
        <w:rPr>
          <w:rFonts w:ascii="宋体" w:eastAsia="宋体" w:hAnsi="SimSun" w:cs="宋体"/>
          <w:sz w:val="28"/>
        </w:rPr>
        <w:t>现这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香味、色彩、声音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生思考后，提示：看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点符号，可能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生直接完成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充：当然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写了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团圆</w:t>
      </w:r>
      <w:r>
        <w:rPr>
          <w:rFonts w:ascii="宋体" w:eastAsia="宋体" w:cs="宋体"/>
          <w:sz w:val="28"/>
        </w:rPr>
        <w:t>”(</w:t>
      </w:r>
      <w:r>
        <w:rPr>
          <w:rFonts w:ascii="宋体" w:eastAsia="宋体" w:hAnsi="MS Mincho" w:cs="宋体"/>
          <w:sz w:val="28"/>
        </w:rPr>
        <w:t>能不能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安排，待考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、体会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喽</w:t>
      </w:r>
      <w:r>
        <w:rPr>
          <w:rFonts w:ascii="宋体" w:eastAsia="宋体" w:hAnsi="MS Mincho" w:cs="宋体"/>
          <w:sz w:val="28"/>
        </w:rPr>
        <w:t>，爆竹声中一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除，春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送暖入屠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，千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曈曈日，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把新桃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旧符。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普天同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通宵达旦的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种团团圆圆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初一部分，感受作者的表达特点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、正月初一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悠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作者又是抓住了哪一点来具体描写的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，作者抓住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火而美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来突出十五的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日特点，那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初一作者又是抓住了哪一特点，怎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自主研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本中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除夕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团圆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做年菜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穿新衣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团圆饭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香味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色彩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声音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初一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悠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铺户关门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男人拜年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女人待客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小孩逛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正月十五元宵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元宵上市，春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的又一个高潮到了。作者着力描写了什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圈</w:t>
      </w:r>
      <w:r>
        <w:rPr>
          <w:rFonts w:ascii="宋体" w:eastAsia="宋体" w:hAnsi="SimSun" w:cs="宋体"/>
          <w:sz w:val="28"/>
        </w:rPr>
        <w:t>关键词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灯的数量多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灯的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cs="宋体"/>
          <w:sz w:val="28"/>
        </w:rPr>
        <w:t xml:space="preserve"> (</w:t>
      </w:r>
      <w:r>
        <w:rPr>
          <w:rFonts w:ascii="宋体" w:eastAsia="宋体" w:hAnsi="MS Mincho" w:cs="宋体"/>
          <w:sz w:val="28"/>
        </w:rPr>
        <w:t>排比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、按照文章的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构，有感情地朗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体会十五的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火美</w:t>
      </w:r>
      <w:r>
        <w:rPr>
          <w:rFonts w:ascii="宋体" w:eastAsia="宋体" w:hAnsi="SimSun" w:cs="宋体"/>
          <w:sz w:val="28"/>
        </w:rPr>
        <w:t>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、体会有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有略的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写法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如果作者文中提到的那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多日子都像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三个日子一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具体，大家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得好不好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那老舍</w:t>
      </w:r>
      <w:r>
        <w:rPr>
          <w:rFonts w:ascii="宋体" w:eastAsia="宋体" w:hAnsi="SimSun" w:cs="宋体"/>
          <w:sz w:val="28"/>
        </w:rPr>
        <w:t>爷爷为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选这</w:t>
      </w:r>
      <w:r>
        <w:rPr>
          <w:rFonts w:ascii="宋体" w:eastAsia="宋体" w:hAnsi="MS Mincho" w:cs="宋体"/>
          <w:sz w:val="28"/>
        </w:rPr>
        <w:t>三个日子来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地介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印象深刻，最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，最有年味等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略安排有什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重点突出，点面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来印象深刻。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三、圈划文中</w:t>
      </w:r>
      <w:r>
        <w:rPr>
          <w:rFonts w:ascii="宋体" w:eastAsia="宋体" w:hAnsi="SimSun" w:cs="宋体"/>
          <w:b/>
          <w:sz w:val="28"/>
        </w:rPr>
        <w:t>语词</w:t>
      </w:r>
      <w:r>
        <w:rPr>
          <w:rFonts w:ascii="宋体" w:eastAsia="宋体" w:hAnsi="MS Mincho" w:cs="宋体"/>
          <w:b/>
          <w:sz w:val="28"/>
        </w:rPr>
        <w:t>，品味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言特色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朴素自然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耐人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腊八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段落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示范，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老舍的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朴素自然，聊天式的，俗雅共</w:t>
      </w:r>
      <w:r>
        <w:rPr>
          <w:rFonts w:ascii="宋体" w:eastAsia="宋体" w:hAnsi="SimSun" w:cs="宋体"/>
          <w:sz w:val="28"/>
        </w:rPr>
        <w:t>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、出示朱自清的《匆匆》片段，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中感受其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、学生自由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，从不同的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段欣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老舍的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言特色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主要句子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、腊七腊八，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死寒</w:t>
      </w:r>
      <w:r>
        <w:rPr>
          <w:rFonts w:ascii="宋体" w:eastAsia="宋体" w:hAnsi="SimSun" w:cs="宋体"/>
          <w:sz w:val="28"/>
        </w:rPr>
        <w:t>鸦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引用，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明一年最冷的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、到年底，蒜泡得色如翡翠，醋也有了些辣味。色味双美，使人忍不住要多吃几个</w:t>
      </w:r>
      <w:r>
        <w:rPr>
          <w:rFonts w:ascii="宋体" w:eastAsia="宋体" w:hAnsi="SimSun" w:cs="宋体"/>
          <w:sz w:val="28"/>
        </w:rPr>
        <w:t>饺</w:t>
      </w:r>
      <w:r>
        <w:rPr>
          <w:rFonts w:ascii="宋体" w:eastAsia="宋体" w:hAnsi="MS Mincho" w:cs="宋体"/>
          <w:sz w:val="28"/>
        </w:rPr>
        <w:t>子。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简练</w:t>
      </w:r>
      <w:r>
        <w:rPr>
          <w:rFonts w:ascii="宋体" w:eastAsia="宋体" w:hAnsi="MS Mincho" w:cs="宋体"/>
          <w:sz w:val="28"/>
        </w:rPr>
        <w:t>，夸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腊八蒜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、粥是用各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米，各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豆，和各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干果熬成的，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不是粥，而是小型的</w:t>
      </w:r>
      <w:r>
        <w:rPr>
          <w:rFonts w:ascii="宋体" w:eastAsia="宋体" w:hAnsi="SimSun" w:cs="宋体"/>
          <w:sz w:val="28"/>
        </w:rPr>
        <w:t>农业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非常自然地运用了排比和比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，通俗有趣，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明粥的材料丰富，表达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丰收的自豪和期盼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、腊月二十三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小年，差不多就是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彩排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写法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迁移运用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一、引入：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老舍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以其朴素自然、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明快的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格，按</w:t>
      </w:r>
      <w:r>
        <w:rPr>
          <w:rFonts w:ascii="宋体" w:eastAsia="宋体" w:hAnsi="SimSun" w:cs="宋体"/>
          <w:sz w:val="28"/>
        </w:rPr>
        <w:t>时间顺</w:t>
      </w:r>
      <w:r>
        <w:rPr>
          <w:rFonts w:ascii="宋体" w:eastAsia="宋体" w:hAnsi="MS Mincho" w:cs="宋体"/>
          <w:sz w:val="28"/>
        </w:rPr>
        <w:t>序抓住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日的最主要的特点有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有略地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勾勒，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了一幅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祥和的春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画卷。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后回味无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阅读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SimSun" w:cs="宋体"/>
          <w:b/>
          <w:sz w:val="28"/>
        </w:rPr>
        <w:t>阅读链</w:t>
      </w:r>
      <w:r>
        <w:rPr>
          <w:rFonts w:ascii="宋体" w:eastAsia="宋体" w:hAnsi="MS Mincho" w:cs="宋体"/>
          <w:b/>
          <w:sz w:val="28"/>
        </w:rPr>
        <w:t>接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，比</w:t>
      </w:r>
      <w:r>
        <w:rPr>
          <w:rFonts w:ascii="宋体" w:eastAsia="宋体" w:hAnsi="SimSun" w:cs="宋体"/>
          <w:b/>
          <w:sz w:val="28"/>
        </w:rPr>
        <w:t>较</w:t>
      </w:r>
      <w:r>
        <w:rPr>
          <w:rFonts w:ascii="宋体" w:eastAsia="宋体" w:hAnsi="MS Mincho" w:cs="宋体"/>
          <w:b/>
          <w:sz w:val="28"/>
        </w:rPr>
        <w:t>写法上的不同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、采用反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的写法，淋漓尽致地写出了年的忙碌与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那份真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cs="宋体"/>
          <w:sz w:val="28"/>
        </w:rPr>
        <w:t>;2</w:t>
      </w:r>
      <w:r>
        <w:rPr>
          <w:rFonts w:ascii="宋体" w:eastAsia="宋体" w:hAnsi="MS Mincho" w:cs="宋体"/>
          <w:sz w:val="28"/>
        </w:rPr>
        <w:t>、由回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外婆入手，重点写了一家人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除夕的喜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，其中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致地描写了准</w:t>
      </w:r>
      <w:r>
        <w:rPr>
          <w:rFonts w:ascii="宋体" w:eastAsia="宋体" w:hAnsi="SimSun" w:cs="宋体"/>
          <w:sz w:val="28"/>
        </w:rPr>
        <w:t>备过</w:t>
      </w:r>
      <w:r>
        <w:rPr>
          <w:rFonts w:ascii="宋体" w:eastAsia="宋体" w:hAnsi="MS Mincho" w:cs="宋体"/>
          <w:sz w:val="28"/>
        </w:rPr>
        <w:t>程和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炉情景。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笔：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假如此</w:t>
      </w:r>
      <w:r>
        <w:rPr>
          <w:rFonts w:ascii="宋体" w:eastAsia="宋体" w:hAnsi="SimSun" w:cs="宋体"/>
          <w:sz w:val="28"/>
        </w:rPr>
        <w:t>时请</w:t>
      </w:r>
      <w:r>
        <w:rPr>
          <w:rFonts w:ascii="宋体" w:eastAsia="宋体" w:hAnsi="MS Mincho" w:cs="宋体"/>
          <w:sz w:val="28"/>
        </w:rPr>
        <w:t>你介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全景，你打算怎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：以地点</w:t>
      </w:r>
      <w:r>
        <w:rPr>
          <w:rFonts w:ascii="宋体" w:eastAsia="宋体" w:hAnsi="SimSun" w:cs="宋体"/>
          <w:sz w:val="28"/>
        </w:rPr>
        <w:t>变换为线</w:t>
      </w:r>
      <w:r>
        <w:rPr>
          <w:rFonts w:ascii="宋体" w:eastAsia="宋体" w:hAnsi="MS Mincho" w:cs="宋体"/>
          <w:sz w:val="28"/>
        </w:rPr>
        <w:t>索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超市，菜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，服装店，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站，</w:t>
      </w:r>
      <w:r>
        <w:rPr>
          <w:rFonts w:ascii="宋体" w:eastAsia="宋体" w:hAnsi="SimSun" w:cs="宋体"/>
          <w:sz w:val="28"/>
        </w:rPr>
        <w:t>码头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店，各家各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以不同人物</w:t>
      </w:r>
      <w:r>
        <w:rPr>
          <w:rFonts w:ascii="宋体" w:eastAsia="宋体" w:hAnsi="SimSun" w:cs="宋体"/>
          <w:sz w:val="28"/>
        </w:rPr>
        <w:t>为线</w:t>
      </w:r>
      <w:r>
        <w:rPr>
          <w:rFonts w:ascii="宋体" w:eastAsia="宋体" w:hAnsi="MS Mincho" w:cs="宋体"/>
          <w:sz w:val="28"/>
        </w:rPr>
        <w:t>索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老人，大人，小孩，打工回家的，做生意的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忙碌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团圆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祥和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略得当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朴素自然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于北京的春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文内容，了解老北京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景象和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、学生能正确、流利、有感情地朗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理解自然段，找出各段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：小黑板，生字、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卡片。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型：散文。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教学方法：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、完成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身手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料了解的情况。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出自然段的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个生字，学生分</w:t>
      </w:r>
      <w:r>
        <w:rPr>
          <w:rFonts w:ascii="宋体" w:eastAsia="宋体" w:hAnsi="SimSun" w:cs="宋体"/>
          <w:sz w:val="28"/>
        </w:rPr>
        <w:t>组认读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矩蒜醋假夕鞭戚逛</w:t>
      </w:r>
      <w:r>
        <w:rPr>
          <w:rFonts w:ascii="宋体" w:eastAsia="宋体" w:hAnsi="SimSun" w:cs="宋体"/>
          <w:sz w:val="28"/>
        </w:rPr>
        <w:t>驴</w:t>
      </w:r>
      <w:r>
        <w:rPr>
          <w:rFonts w:ascii="宋体" w:eastAsia="宋体" w:hAnsi="MS Mincho" w:cs="宋体"/>
          <w:sz w:val="28"/>
        </w:rPr>
        <w:t>恰</w:t>
      </w:r>
      <w:r>
        <w:rPr>
          <w:rFonts w:ascii="宋体" w:eastAsia="宋体" w:hAnsi="SimSun" w:cs="宋体"/>
          <w:sz w:val="28"/>
        </w:rPr>
        <w:t>盏预</w:t>
      </w:r>
      <w:r>
        <w:rPr>
          <w:rFonts w:ascii="宋体" w:eastAsia="宋体" w:hAnsi="MS Mincho" w:cs="宋体"/>
          <w:sz w:val="28"/>
        </w:rPr>
        <w:t>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请每组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号同学起立教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、出示生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，同桌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矩大蒜香醋放假除夕鞭炮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戚逛街恰好几百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示吉祥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、学生自由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用一个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来概括。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、指名接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齐读课</w:t>
      </w:r>
      <w:r>
        <w:rPr>
          <w:rFonts w:ascii="宋体" w:eastAsia="宋体" w:hAnsi="MS Mincho" w:cs="宋体"/>
          <w:sz w:val="28"/>
        </w:rPr>
        <w:t>文，分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始？什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束？哪些日子是最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的？勾出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些日子来。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⑷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4—6</w:t>
      </w:r>
      <w:r>
        <w:rPr>
          <w:rFonts w:ascii="宋体" w:eastAsia="宋体" w:hAnsi="MS Mincho" w:cs="宋体"/>
          <w:sz w:val="28"/>
        </w:rPr>
        <w:t>自然段，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用一名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⑸</w:t>
      </w:r>
      <w:r>
        <w:rPr>
          <w:rFonts w:ascii="宋体" w:eastAsia="宋体" w:hAnsi="MS Mincho" w:cs="宋体"/>
          <w:sz w:val="28"/>
        </w:rPr>
        <w:t>、接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1—3</w:t>
      </w:r>
      <w:r>
        <w:rPr>
          <w:rFonts w:ascii="宋体" w:eastAsia="宋体" w:hAnsi="MS Mincho" w:cs="宋体"/>
          <w:sz w:val="28"/>
        </w:rPr>
        <w:t>自然段，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用自己的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⑹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cs="宋体"/>
          <w:sz w:val="28"/>
        </w:rPr>
        <w:t>1—3</w:t>
      </w:r>
      <w:r>
        <w:rPr>
          <w:rFonts w:ascii="宋体" w:eastAsia="宋体" w:hAnsi="MS Mincho" w:cs="宋体"/>
          <w:sz w:val="28"/>
        </w:rPr>
        <w:t>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⑻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⑼</w:t>
      </w:r>
      <w:r>
        <w:rPr>
          <w:rFonts w:ascii="宋体" w:eastAsia="宋体" w:hAnsi="MS Mincho" w:cs="宋体"/>
          <w:sz w:val="28"/>
        </w:rPr>
        <w:t>、分小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自己家</w:t>
      </w:r>
      <w:r>
        <w:rPr>
          <w:rFonts w:ascii="宋体" w:eastAsia="宋体" w:hAnsi="SimSun" w:cs="宋体"/>
          <w:sz w:val="28"/>
        </w:rPr>
        <w:t>乡过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三、布置作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四、板</w:t>
      </w:r>
      <w:r>
        <w:rPr>
          <w:rFonts w:ascii="宋体" w:eastAsia="宋体" w:hAnsi="SimSun" w:cs="宋体"/>
          <w:b/>
          <w:bCs/>
          <w:sz w:val="28"/>
        </w:rPr>
        <w:t>书设计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始（腊月初）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初一高潮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元宵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束（正月初十九）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五、教学后</w:t>
      </w:r>
      <w:r>
        <w:rPr>
          <w:rFonts w:ascii="宋体" w:eastAsia="宋体" w:hAnsi="SimSun" w:cs="宋体"/>
          <w:b/>
          <w:bCs/>
          <w:sz w:val="28"/>
        </w:rPr>
        <w:t>记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于北京的春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教材解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简说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，是我国民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最隆重、最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的一个古老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日。不同的地区、不同的民族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，都有着自己独具特色的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。本文作者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著名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老舍先生，用他那如椽的大笔、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俗白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格、京味的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了一幅幅北京春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民俗画卷，展示了中国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俗的温馨和美好，表达了自己</w:t>
      </w:r>
      <w:r>
        <w:rPr>
          <w:rFonts w:ascii="宋体" w:eastAsia="宋体" w:hAnsi="SimSun" w:cs="宋体"/>
          <w:sz w:val="28"/>
        </w:rPr>
        <w:t>对传统</w:t>
      </w:r>
      <w:r>
        <w:rPr>
          <w:rFonts w:ascii="宋体" w:eastAsia="宋体" w:hAnsi="MS Mincho" w:cs="宋体"/>
          <w:sz w:val="28"/>
        </w:rPr>
        <w:t>文化的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同和喜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文章以</w:t>
      </w:r>
      <w:r>
        <w:rPr>
          <w:rFonts w:ascii="宋体" w:eastAsia="宋体" w:hAnsi="SimSun" w:cs="宋体"/>
          <w:sz w:val="28"/>
        </w:rPr>
        <w:t>时间为经线</w:t>
      </w:r>
      <w:r>
        <w:rPr>
          <w:rFonts w:ascii="宋体" w:eastAsia="宋体" w:hAnsi="MS Mincho" w:cs="宋体"/>
          <w:sz w:val="28"/>
        </w:rPr>
        <w:t>，以人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动为纬线结</w:t>
      </w:r>
      <w:r>
        <w:rPr>
          <w:rFonts w:ascii="宋体" w:eastAsia="宋体" w:hAnsi="MS Mincho" w:cs="宋体"/>
          <w:sz w:val="28"/>
        </w:rPr>
        <w:t>构全文。作者先介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从腊月初旬就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熬腊八粥、泡腊八蒜、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小年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接着，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描述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的三次高潮：除夕夜家家灯火通宵，鞭炮声日夜不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，吃</w:t>
      </w:r>
      <w:r>
        <w:rPr>
          <w:rFonts w:ascii="宋体" w:eastAsia="宋体" w:hAnsi="SimSun" w:cs="宋体"/>
          <w:sz w:val="28"/>
        </w:rPr>
        <w:t>团圆饭</w:t>
      </w:r>
      <w:r>
        <w:rPr>
          <w:rFonts w:ascii="宋体" w:eastAsia="宋体" w:hAnsi="MS Mincho" w:cs="宋体"/>
          <w:sz w:val="28"/>
        </w:rPr>
        <w:t>、守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；初一男人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外出拜年，女人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在家接待客人，小孩逛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会；十五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花灯、放鞭炮、吃元宵。最后写正月十九春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文中列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了大量的老北京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俗，情趣盎然，学生喜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。全文内容安排有序，脉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清晰，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密，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略得当，推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自然。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言表达朴</w:t>
      </w:r>
      <w:r>
        <w:rPr>
          <w:rFonts w:ascii="宋体" w:eastAsia="宋体" w:hAnsi="SimSun" w:cs="宋体"/>
          <w:sz w:val="28"/>
        </w:rPr>
        <w:t>实简洁</w:t>
      </w:r>
      <w:r>
        <w:rPr>
          <w:rFonts w:ascii="宋体" w:eastAsia="宋体" w:hAnsi="MS Mincho" w:cs="宋体"/>
          <w:sz w:val="28"/>
        </w:rPr>
        <w:t>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形象，耐人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味，字里行</w:t>
      </w:r>
      <w:r>
        <w:rPr>
          <w:rFonts w:ascii="宋体" w:eastAsia="宋体" w:hAnsi="SimSun" w:cs="宋体"/>
          <w:sz w:val="28"/>
        </w:rPr>
        <w:t>间处处</w:t>
      </w:r>
      <w:r>
        <w:rPr>
          <w:rFonts w:ascii="宋体" w:eastAsia="宋体" w:hAnsi="MS Mincho" w:cs="宋体"/>
          <w:sz w:val="28"/>
        </w:rPr>
        <w:t>透出人</w:t>
      </w:r>
      <w:r>
        <w:rPr>
          <w:rFonts w:ascii="宋体" w:eastAsia="宋体" w:hAnsi="SimSun" w:cs="宋体"/>
          <w:sz w:val="28"/>
        </w:rPr>
        <w:t>们欢欢</w:t>
      </w:r>
      <w:r>
        <w:rPr>
          <w:rFonts w:ascii="宋体" w:eastAsia="宋体" w:hAnsi="MS Mincho" w:cs="宋体"/>
          <w:sz w:val="28"/>
        </w:rPr>
        <w:t>喜喜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的心情，反映出老北京人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生活，追求美好生活的心愿。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教学案例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一、了解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元内容，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。从今天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入第二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，看看</w:t>
      </w:r>
      <w:r>
        <w:rPr>
          <w:rFonts w:ascii="宋体" w:eastAsia="宋体" w:hAnsi="SimSun" w:cs="宋体"/>
          <w:sz w:val="28"/>
        </w:rPr>
        <w:t>这组课</w:t>
      </w:r>
      <w:r>
        <w:rPr>
          <w:rFonts w:ascii="宋体" w:eastAsia="宋体" w:hAnsi="MS Mincho" w:cs="宋体"/>
          <w:sz w:val="28"/>
        </w:rPr>
        <w:t>文安排了什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）本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文主要是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不同地区的民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，去了解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日、服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食、民居等方面的民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文安排。我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再看看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目，看看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教材安排了哪些内容？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、学生回</w:t>
      </w:r>
      <w:r>
        <w:rPr>
          <w:rFonts w:ascii="宋体" w:eastAsia="宋体" w:hAnsi="SimSun" w:cs="宋体"/>
          <w:sz w:val="28"/>
        </w:rPr>
        <w:t>忆过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学生先回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的？借此引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</w:t>
      </w:r>
      <w:r>
        <w:rPr>
          <w:rFonts w:ascii="宋体" w:eastAsia="宋体" w:hAnsi="SimSun" w:cs="宋体"/>
          <w:sz w:val="28"/>
        </w:rPr>
        <w:t>团圆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日！从而引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文，整体感知，解答疑</w:t>
      </w:r>
      <w:r>
        <w:rPr>
          <w:rFonts w:ascii="宋体" w:eastAsia="宋体" w:hAnsi="SimSun" w:cs="宋体"/>
          <w:b/>
          <w:bCs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《北京的春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》，把自然段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想一想：北京的春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从整体上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印象？如果有不理解的地方，等会儿提出来。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、整体感知。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从整体上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懂的地方和不懂的地方。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程中，自己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懂了哪些地方？如：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腊月：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的十二月。腊月的最后一天，就是我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的除夕。除夕的第二天就是正月初一，也就是我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初旬：一个月分上中下三旬，一旬是十天。初旬就是一个月的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十天。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有哪些地方没有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懂，提出来，大家一起解决。如：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空竹：可以看看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片，了解空竹有不同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，玩法很多，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出哨声，很好玩。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逛天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：不是逛我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的人行天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是老北京一个非常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的地方，当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有河也有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，所以叫天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是一个非常大的市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，有很多民</w:t>
      </w:r>
      <w:r>
        <w:rPr>
          <w:rFonts w:ascii="宋体" w:eastAsia="宋体" w:hAnsi="SimSun" w:cs="宋体"/>
          <w:sz w:val="28"/>
        </w:rPr>
        <w:t>间艺</w:t>
      </w:r>
      <w:r>
        <w:rPr>
          <w:rFonts w:ascii="宋体" w:eastAsia="宋体" w:hAnsi="MS Mincho" w:cs="宋体"/>
          <w:sz w:val="28"/>
        </w:rPr>
        <w:t>人在</w:t>
      </w:r>
      <w:r>
        <w:rPr>
          <w:rFonts w:ascii="宋体" w:eastAsia="宋体" w:hAnsi="SimSun" w:cs="宋体"/>
          <w:sz w:val="28"/>
        </w:rPr>
        <w:t>卖艺</w:t>
      </w:r>
      <w:r>
        <w:rPr>
          <w:rFonts w:ascii="宋体" w:eastAsia="宋体" w:hAnsi="MS Mincho" w:cs="宋体"/>
          <w:sz w:val="28"/>
        </w:rPr>
        <w:t>，有很多北京小吃，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</w:t>
      </w:r>
      <w:r>
        <w:rPr>
          <w:rFonts w:ascii="宋体" w:eastAsia="宋体" w:hAnsi="SimSun" w:cs="宋体"/>
          <w:sz w:val="28"/>
        </w:rPr>
        <w:t>说书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种东</w:t>
      </w:r>
      <w:r>
        <w:rPr>
          <w:rFonts w:ascii="宋体" w:eastAsia="宋体" w:hAnsi="MS Mincho" w:cs="宋体"/>
          <w:sz w:val="28"/>
        </w:rPr>
        <w:t>西等。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残灯末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文内容，可以知道是指春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三、默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填表，了解春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俗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有多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是从哪一天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始，到哪一天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束？（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文在第一自然段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写了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照北京的老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差不多从腊月初旬就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，在最后一段又写了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在正月十九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节时间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别长</w:t>
      </w:r>
      <w:r>
        <w:rPr>
          <w:rFonts w:ascii="宋体" w:eastAsia="宋体" w:hAnsi="MS Mincho" w:cs="宋体"/>
          <w:sz w:val="28"/>
        </w:rPr>
        <w:t>，有一个多月。）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文，合作填表。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一个多月的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里，老舍先生写到了哪些天的事情呢？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文，把老舍先生写到的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画出来，填在表格的左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；再看看在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里具体有哪些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，填在表格的右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。填表的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候可以同桌合作，一会儿再向大家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Cambria Math" w:cs="宋体"/>
          <w:sz w:val="28"/>
        </w:rPr>
        <w:t>〖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交流，了解写作的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听一</w:t>
      </w:r>
      <w:r>
        <w:rPr>
          <w:rFonts w:ascii="宋体" w:eastAsia="宋体" w:hAnsi="SimSun" w:cs="宋体"/>
          <w:sz w:val="28"/>
        </w:rPr>
        <w:t>边对</w:t>
      </w:r>
      <w:r>
        <w:rPr>
          <w:rFonts w:ascii="宋体" w:eastAsia="宋体" w:hAnsi="MS Mincho" w:cs="宋体"/>
          <w:sz w:val="28"/>
        </w:rPr>
        <w:t>照自己填写的表格看看，有哪些地方不一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，做上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号，等会儿一起</w:t>
      </w:r>
      <w:r>
        <w:rPr>
          <w:rFonts w:ascii="宋体" w:eastAsia="宋体" w:hAnsi="SimSun" w:cs="宋体"/>
          <w:sz w:val="28"/>
        </w:rPr>
        <w:t>讨论讨论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求填得全面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致，表格内容供参考。）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）根据表格的提示，同学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文是按怎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序写的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时间顺</w:t>
      </w:r>
      <w:r>
        <w:rPr>
          <w:rFonts w:ascii="宋体" w:eastAsia="宋体" w:hAnsi="MS Mincho" w:cs="宋体"/>
          <w:sz w:val="28"/>
        </w:rPr>
        <w:t>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四、自由朗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练习难读</w:t>
      </w:r>
      <w:r>
        <w:rPr>
          <w:rFonts w:ascii="宋体" w:eastAsia="宋体" w:hAnsi="MS Mincho" w:cs="宋体"/>
          <w:b/>
          <w:bCs/>
          <w:sz w:val="28"/>
        </w:rPr>
        <w:t>的句段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填表，互相交流，我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北京春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俗了解得更清楚了。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在自由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文。如果有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的地方，多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几遍，争取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、展示朗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才自己着重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了哪些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的地方，</w:t>
      </w:r>
      <w:r>
        <w:rPr>
          <w:rFonts w:ascii="宋体" w:eastAsia="宋体" w:hAnsi="SimSun" w:cs="宋体"/>
          <w:sz w:val="28"/>
        </w:rPr>
        <w:t>读给</w:t>
      </w:r>
      <w:r>
        <w:rPr>
          <w:rFonts w:ascii="宋体" w:eastAsia="宋体" w:hAnsi="MS Mincho" w:cs="宋体"/>
          <w:sz w:val="28"/>
        </w:rPr>
        <w:t>大家听听。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与作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了解了北京春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俗，了解了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文的写作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序，理解了不懂的地方，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文中有很多生字新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真抄写，准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在下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听写。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于北京的春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一、了解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元内容，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。从今天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入第二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，看看</w:t>
      </w:r>
      <w:r>
        <w:rPr>
          <w:rFonts w:ascii="宋体" w:eastAsia="宋体" w:hAnsi="SimSun" w:cs="宋体"/>
          <w:sz w:val="28"/>
        </w:rPr>
        <w:t>这组课</w:t>
      </w:r>
      <w:r>
        <w:rPr>
          <w:rFonts w:ascii="宋体" w:eastAsia="宋体" w:hAnsi="MS Mincho" w:cs="宋体"/>
          <w:sz w:val="28"/>
        </w:rPr>
        <w:t>文安排了什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文主要是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不同地区的民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，去了解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日、服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食、民居等方面的民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文安排。我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再看看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目，看看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教材安排了哪些内容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学生回</w:t>
      </w:r>
      <w:r>
        <w:rPr>
          <w:rFonts w:ascii="宋体" w:eastAsia="宋体" w:hAnsi="SimSun" w:cs="宋体"/>
          <w:sz w:val="28"/>
        </w:rPr>
        <w:t>忆过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学生先回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借此引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</w:t>
      </w:r>
      <w:r>
        <w:rPr>
          <w:rFonts w:ascii="宋体" w:eastAsia="宋体" w:hAnsi="SimSun" w:cs="宋体"/>
          <w:sz w:val="28"/>
        </w:rPr>
        <w:t>团圆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从而引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文，整体感知，解答疑</w:t>
      </w:r>
      <w:r>
        <w:rPr>
          <w:rFonts w:ascii="宋体" w:eastAsia="宋体" w:hAnsi="SimSun" w:cs="宋体"/>
          <w:b/>
          <w:bCs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《北京的春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》，把自然段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想一想：北京的春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从整体上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如果有不理解的地方，等会儿提出来。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整体感知。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北京的春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从整体上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懂的地方和不懂的地方。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程中，自己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懂了哪些地方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腊月：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的十二月。腊月的最后一天，就是我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的除夕。除夕的第二天就是正月初一，也就是我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初旬：一个月分上中下三旬，一旬是十天。初旬就是一个月的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十天。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有哪些地方没有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懂，提出来，大家一起解决。如：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空竹：可以看看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片，了解空竹有不同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，玩法很多，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出哨声，很好玩。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逛天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：不是逛我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的人行天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是老北京一个非常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的地方，当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有河也有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，所以叫天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是一个非常大的市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，有很多民</w:t>
      </w:r>
      <w:r>
        <w:rPr>
          <w:rFonts w:ascii="宋体" w:eastAsia="宋体" w:hAnsi="SimSun" w:cs="宋体"/>
          <w:sz w:val="28"/>
        </w:rPr>
        <w:t>间艺</w:t>
      </w:r>
      <w:r>
        <w:rPr>
          <w:rFonts w:ascii="宋体" w:eastAsia="宋体" w:hAnsi="MS Mincho" w:cs="宋体"/>
          <w:sz w:val="28"/>
        </w:rPr>
        <w:t>人在</w:t>
      </w:r>
      <w:r>
        <w:rPr>
          <w:rFonts w:ascii="宋体" w:eastAsia="宋体" w:hAnsi="SimSun" w:cs="宋体"/>
          <w:sz w:val="28"/>
        </w:rPr>
        <w:t>卖艺</w:t>
      </w:r>
      <w:r>
        <w:rPr>
          <w:rFonts w:ascii="宋体" w:eastAsia="宋体" w:hAnsi="MS Mincho" w:cs="宋体"/>
          <w:sz w:val="28"/>
        </w:rPr>
        <w:t>，有很多北京小吃，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</w:t>
      </w:r>
      <w:r>
        <w:rPr>
          <w:rFonts w:ascii="宋体" w:eastAsia="宋体" w:hAnsi="SimSun" w:cs="宋体"/>
          <w:sz w:val="28"/>
        </w:rPr>
        <w:t>说书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种东</w:t>
      </w:r>
      <w:r>
        <w:rPr>
          <w:rFonts w:ascii="宋体" w:eastAsia="宋体" w:hAnsi="MS Mincho" w:cs="宋体"/>
          <w:sz w:val="28"/>
        </w:rPr>
        <w:t>西等。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残灯末</w:t>
      </w:r>
      <w:r>
        <w:rPr>
          <w:rFonts w:ascii="宋体" w:eastAsia="宋体" w:hAnsi="SimSun" w:cs="宋体"/>
          <w:sz w:val="28"/>
        </w:rPr>
        <w:t>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文内容，可以知道是指春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三、默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填表，了解春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俗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https://d.book118.com/067001046044006045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7001046044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关于北京的春节教学设计(推荐)</dc:title>
  <dc:subject>作为一名默默奉献的教育工作者，可能需要进行教学设计编写工作，教学设计以计划和布局安排的形式，对怎样才能达到教学目标进行创造性的决策，以解决怎样教的问题。教学设计应该怎么写呢？下面是小编为大家收集的关于</dc:subject>
  <cp:keywords>北京的春节教学设计</cp:keywords>
  <cp:revision>0</cp:revision>
</cp:coreProperties>
</file>