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高压配电装置的栅栏高度，不应低于(  )mm。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基极电流iB的数值较大时，易引起静态工作点Q接近(  )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截止区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饱和区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死区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交越失真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对于临时接地线，下列表述正确的是(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接地线应使用多股不带透明护套线。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接地线应使用多股软裸铜导线。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接地线应使用多股绝缘铜导线。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接地线应使用截面积不小于25mm2的带有透明护套的多股铜导线。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手持电动工具{除Ⅲ类外}必须采用(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交流接触器；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漏电保护器；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中间继电器器；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时间继电器；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进口设备标牌上的英文词汇“alarmev”的中文意思是(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蓄电池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电位器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报警器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变流器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电流对人体的伤害可以分为( )两种类型。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电伤.电击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触电.电击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电伤.电烙印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GN22-10/1000型的额定电压为(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22kV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在化工企业,使用气焊电焊喷灯进行安装和维修时,必须办理(  ),在采取了防护措施,确保安全后方能动火。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工作证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动火证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合格证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怀疑电动机定子绕组存在接地故障时，应在退出运行质使用(  )进行测量判断。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500V兆欧表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万用表及电桥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共发射极放大器，集电极电阻RC的作用是(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实现电流放大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晶体管电流放大转变速器成电压放大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电流放大与电压放大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稳定工作点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线路验电应逐相进行。同杆架起的多层电力线路验电时,先(  ),先验基层后验上层。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验低压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验高压或低压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验低压后验高压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对照电机与其铭牌检查，主要有( ).频率.定子绕组的连接方法。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“禁止合闸,有人工作”的标志牌应制作为(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焊接过程中，熔化金属自坡口背面流出，形成穿孔的缺陷称为(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未焊透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未焊满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烧穿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电力线路按架设方式可分为(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输电线路和配电线路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高压线路和低压线路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架空电力线路和电力电缆线路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供电线路和用电线路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禁止合闸有人工作”的标记牌应制作为(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热继电器具有一定的(  )自动调节补偿功能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摇表的两个主要组成部分是手摇(  )和磁电式流比计。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直流发电机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交流发电机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螺丝刀的规格是以柄部外面的杆身长度和(  )表示。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厚度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半径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《安全生产法》规定，任何单位或者(  )对事故隐患或者安全生产违法行为，均有权向负有安全生产监督管理职责的部门报告或者举报。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职工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个人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管理人员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SF6负荷开关一般不设置(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气体吹弧设备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灭弧设备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磁吹灭弧设备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在直接编设备文字符号中,归于12n设备的端子排编为(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12K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12LP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电路处于断路状态时,电路中没有( )流过。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保护线( )的颜色按标准应采用()。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对照电机与其铭牌检查,主要有(  ).频率.定子绕组的连接方法。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电源电流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在R.L.C串联的正弦电路中，端电压和电流同相时，参数L.C与角频率ω的关系为(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ωL^2C^2=1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ω^2LC=1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ωLC=If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ω^2L^2C^2=1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在TN系统中,相线与保护零线回路的阻抗应符合保护接零的要求,单相短路电流应大于低压断路器瞬时动作电流脱扣器整定电流的( )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1.5倍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2.5倍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3.5倍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4.5倍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手车式开关柜,小车已推入,开关断开,称之为(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运行状态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备用状态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下列(  )保证电气作业安全的组织措施。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工作许可制度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隔离开关作用之一是(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隔离电源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隔离电流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隔离电场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为了把电流表的测量范围扩大100倍，倍率器的电阻值是表内阻的(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1/99倍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1/100倍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99倍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32. 属于配电电器的有(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接地装置的下引线应选择(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铝排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铜排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加强型钢芯铝绞线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下列材料中导电性能最好的是(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三相不对称负载的中性线断开后，负载最大的一相的相电压将会(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在易燃.易爆危险场所,供电线路应采用(  )方式供电。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单相三线制,三相四线制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单相三线制,三相五线制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单相两线制,三相五线制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自耦变压器二次有2-3组抽头，其电压可以分别为一次电压U1的80%.(  ).40%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20%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在检修电子仪器设备电路或家电线路中，对于难用仪表测出的故障，常用(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逻辑判断法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替代法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波形测量法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电压测量法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负荷开关必须与( )串联安装。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高压断路器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高压电容器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FN4-10型真空负荷开关是三相户内高压电器设备，在出厂作交流耐压试验时，应选用交流耐压试验标准电压(  )KV。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钳形电流表是利用(  )的原理制造的。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发生高压设备.导线接地毛病时,在室内人体不得挨近接地毛病点(  )以内。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PN结两端加正向电压时，其正向电阻(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变压器中性点接地叫(  ).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工作接地;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保护接地;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工作接零;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并联电路中，电流的分配与电阻成(  )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1:1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2:1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低压断路器的脱扣器其中失压脱扣器与被保护电路并联，起(  )作用。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过载保护；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短路保护；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延时保护；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欠压或失压保护；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( )仪表的灵敏度和精确度较高,多用来制作携带式电压表和电流表。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(  )能导致左后侧电动车门锁不能锁定。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车门锁拉杆卡住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车窗天线故障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遥控器故障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搭铁线故障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下列(  )触发方式不属于可控硅触发电路。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大功率三极管触发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大功率二极管触发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脉冲触发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集成电路触发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下列关于保护变压器的角型间隙安装位置描述正确的是(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高压熔断器的外侧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高压熔断器的内侧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远离变压器一侧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电力系统在运行中，突然短路引起的过电压叫(  )过电压。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大气；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弧光接地。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自耦变压器的特点之一是:一.二次绕组之间有(  )的连接。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光纤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变压器和高压开关柜，避免雷电侵入产生损坏的首要措施是(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装置避雷器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装置避雷线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下列材料中，导电性能最好的是(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关于高压电力线路,限时电流速断维护的动作时刻一般取(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0.2s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0.5s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倒闸操作前,应先在( )进行模拟操作。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实际设备上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模拟图板上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操作票上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防静电的接地电阻要求不大于( )Ω。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安全工作规程要求人们在户外不要走近断线点(  )以内的地段，在户内不要走近断线点4m以内的地段，否则会发生触电事故。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对于异步电动机，熔断器熔体的额定电流应取为电动机额定电流的(  )倍。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l—l.5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1.5—2.5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在10kV及以下带电杆塔上进行工作，工作人缘距最下层带电导线垂直距离不得小于(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0.35m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jdz-10型电压互感器，字母“d”代表(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树脂浇注绝缘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在有中性点的电源供电系统中，相电压指的是(  )的电压。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相线对地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相线对中性点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相线之间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中性点对地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为了适应电焊工艺的要求，交流电焊变压器的铁心应(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有较大且可以调的空气隙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有很小且不变的空气隙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有很小且可调的空气隙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没有空气隙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电动机在额定工作状态下运行时,( )的机械功率叫额定功率。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允许输入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允许输出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推动电机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下列灯具中功率因数最高的是(  )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以下不属于职业危害因素的是()。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(1)粉尘(2)化学因素(3)物理因素(4)放射性物质(5)脚手架.阶梯和活动梯架缺陷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（1）（2）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（2）（3）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（3）（4）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（5）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跌落式高压熔断器熔丝熔断时，电弧使(  )产生大量气体，形成纵向吹弧。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陶瓷芯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消弧管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吹弧喷口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罐式SF6断路器的灭弧室安装在接地的金属罐中，在两个出线套管的下部都可安装(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电流互感器和电压互感器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在电路中，将两个及以上的电阻的一端全部联接在一点上，而另一端全部连接在另一点上，这样的联接称为电阻的( 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 确定电流所产生磁场方向的定则是由(  )。</w:t>
      </w:r>
    </w:p>
    <w:p>
      <w:pPr>
        <w:pStyle w:val="Normal0"/>
        <w:numPr>
          <w:ilvl w:val="0"/>
          <w:numId w:val="7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</w:t>
      </w:r>
    </w:p>
    <w:p>
      <w:pPr>
        <w:pStyle w:val="Normal0"/>
        <w:numPr>
          <w:ilvl w:val="0"/>
          <w:numId w:val="7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右手螺旋定律</w:t>
      </w:r>
    </w:p>
    <w:p>
      <w:pPr>
        <w:pStyle w:val="Normal0"/>
        <w:numPr>
          <w:ilvl w:val="0"/>
          <w:numId w:val="7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基尔霍夫定律</w:t>
      </w:r>
    </w:p>
    <w:p>
      <w:pPr>
        <w:pStyle w:val="Normal0"/>
        <w:numPr>
          <w:ilvl w:val="0"/>
          <w:numId w:val="7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https://d.book118.com/085230133331011123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523013333101112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