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本套试卷</w:t>
      </w:r>
      <w:r>
        <w:rPr>
          <w:rFonts w:hint="eastAsia"/>
          <w:color w:val="FF0000"/>
          <w:highlight w:val="yellow"/>
        </w:rPr>
        <w:t>为电工精选题库，总共200道题！题目</w:t>
      </w:r>
      <w:r w:rsidR="004B169C">
        <w:rPr>
          <w:rFonts w:hint="eastAsia"/>
          <w:color w:val="FF0000"/>
          <w:highlight w:val="yellow"/>
        </w:rPr>
        <w:t>几乎</w:t>
      </w:r>
      <w:r>
        <w:rPr>
          <w:rFonts w:hint="eastAsia"/>
          <w:color w:val="FF0000"/>
          <w:highlight w:val="yellow"/>
        </w:rPr>
        <w:t>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</w:t>
      </w:r>
      <w:r w:rsidR="002E1A54">
        <w:rPr>
          <w:rFonts w:hint="eastAsia"/>
          <w:color w:val="FF0000"/>
        </w:rPr>
        <w:t>电工</w:t>
      </w:r>
      <w:r w:rsidR="008030DC">
        <w:rPr>
          <w:rFonts w:hint="eastAsia"/>
          <w:color w:val="FF0000"/>
        </w:rPr>
        <w:t>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4B169C">
        <w:rPr>
          <w:rFonts w:hint="eastAsia"/>
          <w:color w:val="FF0000"/>
        </w:rPr>
        <w:t>100道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在梯形图编程中，常闭触头与母线连接指令的助记符应为(  )。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LDI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LD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OR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ORI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下列静电放电中，(  )没有引燃引爆危险。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电晕放电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传播形刷形放电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火花放电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雷形放电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职业道德规范是职业劳动者处理职业活动中各种关系.矛盾的( 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行动纲领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工作指南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基本原则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行为准则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在室外构架上工作应在工作地点邻近带电部分的横梁上,以及与之邻近的可能误登的架构上悬挂( 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止步.高压危险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禁止合闸,有人工作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在此工作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电流从左手到双脚引起心室颤动效应,一般认为通电时间与电流的乘积大于( )mA·S时就有生命危险。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胸外按压要以均匀速度进行，每分钟(  )左右，每次按压和放松的时间相等。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80次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70次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50次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低压架空线路导线离树木的最小距离为(  )m。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架空线路选择电杆在地势平坦的地区，低压线路一般采用高度为(  )的水泥杆。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6～7m；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7～8m；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8～10m；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12m～15m；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运行中的隔离开关接触应良好，不过热，最高允许温度为( 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50℃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65℃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70℃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85℃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工频耐压试验时,试验变压器一.二次绕组漏抗越大,“容升”数值(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越小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越大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在三相四线配电系统中，N线表示(  )。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中性线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保护接零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装设接地线的顺序为( 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先导体端后接地端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先接地端后导体端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可以同时进行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装设顺序和安全无关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10KV架空线路与弱电线路交叉时的最小垂直距离为(  )m。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电力系统发生三相短路时，短路电流(  )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由负荷流到短路点;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由电源流到短路点;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由电源流到负荷;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弹簧储能操作机构手动储能前，应(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合上储能电源开关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断开储能电源开关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断开直流电源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并列运行的电力电缆，敷设时应( 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截面相等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长度相等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型号相同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无特殊要求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下列用具中，( )在高压电工操作中起基本绝缘作用。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绝缘手套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绝缘夹钳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绝缘靴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绝缘垫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在下列物质中属于半导体的是( 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橡胶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硅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如果触电者心跳停止，有呼吸，应立即对触电者施行(  )急救。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仰卧压胸法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胸外心脏按压法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俯卧压背法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人体触电时,电流灼伤和电弧烧伤是由于电流的(  )效应造成的。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火花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单绕组倍极比双速电动机的接线方法共有(  )个出线端。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用两只接触器控制异步电动机正反转的电路中，若两只接触器同时通电，则会发生两相电源( 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23. 电缆中间接头的接地线，应使用截面积不小于(  )的裸铜软线。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10mm2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10-16mm2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25mm2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16-15mm2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电容器组采用电阻放电时按运行规程的要求，为避免放电电阻运行中过热损坏，规定1kVar的电容器其放电电阻的功率不应小于(  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1W；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2W；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3W；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4W；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要求组成的多级放大电路体积最小，应选(  )耦合方式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阻容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阻容或变压器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对于10KV的变电所,要求电压互感器组采用(  )接线。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Y,△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Y,yn0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V,V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高压验电器一般每( )试验一次。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1个月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3个月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6个月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当电压过高时,电动机可能(  )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不能启动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绝缘老化加快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温度升高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检修的安全距离,低压操作中,人体或所携带的工具与带电体之间的距离不小于(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0.1m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0.2m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0.3m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0.4m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变压器的连接组是指三相变压器一.二次绕组之间连接关系的一种代号，它表示变压器一.二次绕组对应(  )之间的相位关系。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有功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控制电缆的编号中，打头字母表征电缆的归属，如“Y”就表示该电缆归属于(  )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110kV线路间隔单元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220kV线路间隔单元C330kV线路间隔单元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交流电路的功率因数Cosφ等于( )。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PS/P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P/PS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P/PQ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PQ/PS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中性点直接接地系统,如电气设备发生一相碰壳,人体接触电气设备,相当于发生( 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单相触电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灼伤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两相触电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磁力启动器主要用来控制(  )。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高压断路器的操作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电动机的启动.停止.正反转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变电所的继电保护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信号显示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如果图1-31电路中电灯灯丝被烧断，则(  )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安培表读数不变，伏特表读数为零；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伏特表读数不变，安培表读数为零；　　　　　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安培表和伏特表的读数都不变。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通电导体周围存在有(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电场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磁场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电力线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p型半导体带有很多( 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带正电量的空穴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带负电量的空穴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带正电量的自由电子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带负电量的自由电子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一般要求真空断路器的触头材料具有的功能之一是(  )。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耐弧性强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导热功能差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绝缘功能强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感应电流所产生的磁通总是企图(  )原有磁通的变化。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影响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增强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阻止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衰减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按照《施工现场临时用电安全技术规范》JGJ46—2005的规定，施工现场临时用电设备在( )台及以上，或设备容量在50KW及以上者，应编制组织设计。临时用电组织设计变更时，必须履行“编制.审核.批准”程序，由电气工程技术人员组织编制，经相关部门审核及具有法人资格企业的技术负责人批准后实施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用指针式万用表欧姆挡测试电容，如果电容是良好的，则当两支表笔连接电容时，其指针将( 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停留刻度尺左端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迅速摆动到刻度尺右端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迅速向右摆动，接着缓慢摆动回来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缓慢向右摆动，接着迅速摆动回来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在中性点经消弧线圈接地系统中，如果消弧线圈选择得当，可使接地点电流小于( )，而不会产生断续电弧和过电压现象。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电弧电流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补偿电流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生弧电流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绝缘手套的试验周期为多少时间一次( 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3个月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6个月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1年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高压油断路器在操作过程中，触头分断的瞬间，触头间距甚小，电场强度(  )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很小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很大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无法确定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为零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电气设备相位漆标识的黄.绿.红颜色分别代表( )相位。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BCA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ABC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CAB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继电保护应满足的四个基本要求是( )。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选择性.快速性.灵敏性.经济性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选择性.可靠性.灵敏性.适用性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选择性.快速性.灵敏性.可靠性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选择性.可靠性.灵敏性.可调性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省公司下发的“供电公司客户服务管理标准中规定客户投诉.举报.用电申请业务处理后在(  )内进行电话回访。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10日;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15日;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20日;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dx系列电流型信号继电器是与其它元件( )在电路中工作。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串联或并联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永久磁钢常用( 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矩磁材料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硬磁材料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软磁材料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非铁磁材料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交流电弧电流瞬时过零时，此后若(  )，电弧将彻底熄灭。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触头间介质击穿电压&gt;触头间恢复电压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触头间介质击穿电压=触头间恢复电压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触头间介质击穿电压&lt;触头间恢复电压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三相异步电动机的额定功率是( )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转轴上输出机械功率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输入的电功率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电源的输出功率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输入的视在功率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带电体的工作电压越高，要求期间的空气距离(  )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越大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一样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棒式绝缘子一般用于( 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应力比较小的承力杆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跨越公路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跨越铁路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跨越航道或市中心区域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避雷针通常采用(  )制成。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铝制材料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镀锌角钢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镀锌圆钢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壁扇安装时，下侧边缘距地面高度不小于(  )m。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1.8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在(  )系统中,变压器中性点一般不装设防雷保护。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中性点不接地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中性点接地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接零保护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电流强度说明在电场的作用下，单位时间内通过导体的某一截面的(  )。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电子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电子数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电荷量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关于互感器的说法错误的是(  )。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电压互感器在使用时其一次侧和二次侧需装设熔断器保护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电压互感器在运行时，一次绕组并联接在线路中，二次绕组并联接仪表或继电器等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电流互感器在使用时其二次侧不允许装设熔断器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互感器的绕组与铁芯之间没有绝缘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主令电器很多,其中有(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接触器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行程开关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热继电器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输电线路中各导线截面与线路工作制的关系为:三相四线工作制时，N线和PE线截面不小于相线(L线)截面的(  )；单相线路的零线截面与相线截面相同。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20%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30%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50%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为安全起见，安装电压互感器时，必须(  )。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铁心接地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铁心和副绕组的一端要可靠接地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副边绕组的一端接地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高压绕组的一端接地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《移动式压力容器安全技术监察规程》规定:移动式压力容器用压力表精度不得低于(  )级。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1.6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下列不属于电感反馈式振荡器优点的是(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容易起振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输出幅度较大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调节频率方便，频率范围较宽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输出波形较差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有电击危险环境使用的手持照明灯和局部照明灯应采用(  )安全电压。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6或12V；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12或24V；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24或36V；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42V；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低压开关设备的安装高度一般为(  )m。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0.8~1.0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1.1~1.2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1.3~1.5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1.6~2.0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对颜色有较高区别要求的场所，宜采用(  )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彩灯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白炽灯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紫色灯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在狭窄场所如锅炉.金属容器.管道内作业时应使用(  )工具。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Ⅰ类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Ⅱ类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Ⅲ类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在带电设备周围进行测量工作时，工作人员应使用(  )尺.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钢卷尺;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线;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https://d.book118.com/086211242020010032</w:t>
        </w:r>
      </w:hyperlink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2E1A54"/>
    <w:rsid w:val="004B169C"/>
    <w:rsid w:val="004C7AF3"/>
    <w:rsid w:val="008030DC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8621124202001003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2023-12-26T02:07:00Z</dcterms:modified>
</cp:coreProperties>
</file>