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《雪地里的小画家》教学</w:t>
      </w:r>
      <w:r>
        <w:rPr>
          <w:rFonts w:ascii="宋体" w:eastAsia="黑体" w:hAnsi="SimSun" w:cs="宋体"/>
          <w:b/>
          <w:sz w:val="40"/>
        </w:rPr>
        <w:t>设计</w:t>
      </w:r>
      <w:r>
        <w:rPr>
          <w:rFonts w:ascii="宋体" w:eastAsia="黑体" w:hAnsi="MS Mincho" w:cs="宋体"/>
          <w:b/>
          <w:sz w:val="40"/>
        </w:rPr>
        <w:t>一等</w:t>
      </w:r>
      <w:r>
        <w:rPr>
          <w:rFonts w:ascii="宋体" w:eastAsia="黑体" w:hAnsi="SimSun" w:cs="宋体"/>
          <w:b/>
          <w:sz w:val="40"/>
        </w:rPr>
        <w:t>奖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一名无私奉献的老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常需要准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好教学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，借助教学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可以提高教学效率和教学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量。那</w:t>
      </w:r>
      <w:r>
        <w:rPr>
          <w:rFonts w:ascii="宋体" w:eastAsia="宋体" w:hAnsi="SimSun" w:cs="宋体"/>
          <w:sz w:val="28"/>
        </w:rPr>
        <w:t>么问题</w:t>
      </w:r>
      <w:r>
        <w:rPr>
          <w:rFonts w:ascii="宋体" w:eastAsia="宋体" w:hAnsi="MS Mincho" w:cs="宋体"/>
          <w:sz w:val="28"/>
        </w:rPr>
        <w:t>来了，教学</w:t>
      </w:r>
      <w:r>
        <w:rPr>
          <w:rFonts w:ascii="宋体" w:eastAsia="宋体" w:hAnsi="SimSun" w:cs="宋体"/>
          <w:sz w:val="28"/>
        </w:rPr>
        <w:t>设计应该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写？下面是小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收集整理的《雪地里的小画家》教学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一等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供参考，大家一起来看看吧。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《雪地里的小画家》教学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MS Mincho" w:cs="宋体"/>
          <w:i w:val="0"/>
          <w:iCs w:val="0"/>
          <w:sz w:val="28"/>
        </w:rPr>
        <w:t>一等</w:t>
      </w:r>
      <w:r>
        <w:rPr>
          <w:rFonts w:ascii="宋体" w:eastAsia="宋体" w:hAnsi="SimSun" w:cs="宋体"/>
          <w:i w:val="0"/>
          <w:iCs w:val="0"/>
          <w:sz w:val="28"/>
        </w:rPr>
        <w:t>奖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MS Mincho" w:cs="宋体"/>
          <w:b/>
          <w:sz w:val="28"/>
        </w:rPr>
        <w:t>教学要求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学会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个生字，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个偏旁。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个字。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正确、流利地朗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文。背</w:t>
      </w:r>
      <w:r>
        <w:rPr>
          <w:rFonts w:ascii="宋体" w:eastAsia="宋体" w:hAnsi="SimSun" w:cs="宋体"/>
          <w:sz w:val="28"/>
        </w:rPr>
        <w:t>诵课</w:t>
      </w:r>
      <w:r>
        <w:rPr>
          <w:rFonts w:ascii="宋体" w:eastAsia="宋体" w:hAnsi="MS Mincho" w:cs="宋体"/>
          <w:sz w:val="28"/>
        </w:rPr>
        <w:t>文。通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文知道四</w:t>
      </w:r>
      <w:r>
        <w:rPr>
          <w:rFonts w:ascii="宋体" w:eastAsia="宋体" w:hAnsi="SimSun" w:cs="宋体"/>
          <w:sz w:val="28"/>
        </w:rPr>
        <w:t>种动</w:t>
      </w:r>
      <w:r>
        <w:rPr>
          <w:rFonts w:ascii="宋体" w:eastAsia="宋体" w:hAnsi="MS Mincho" w:cs="宋体"/>
          <w:sz w:val="28"/>
        </w:rPr>
        <w:t>物爪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蹄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子的不同形状以及青蛙冬眠的特点。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二、教材</w:t>
      </w:r>
      <w:r>
        <w:rPr>
          <w:rFonts w:ascii="宋体" w:eastAsia="宋体" w:hAnsi="SimSun" w:cs="宋体"/>
          <w:b/>
          <w:bCs/>
          <w:sz w:val="28"/>
        </w:rPr>
        <w:t>说</w:t>
      </w:r>
      <w:r>
        <w:rPr>
          <w:rFonts w:ascii="宋体" w:eastAsia="宋体" w:hAnsi="MS Mincho" w:cs="宋体"/>
          <w:b/>
          <w:bCs/>
          <w:sz w:val="28"/>
        </w:rPr>
        <w:t>明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是一篇韵文，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的是一群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小画家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在雪地上画画的事。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奏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明，音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小画家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，就是小</w:t>
      </w:r>
      <w:r>
        <w:rPr>
          <w:rFonts w:ascii="宋体" w:eastAsia="宋体" w:hAnsi="SimSun" w:cs="宋体"/>
          <w:sz w:val="28"/>
        </w:rPr>
        <w:t>鸡</w:t>
      </w:r>
      <w:r>
        <w:rPr>
          <w:rFonts w:ascii="宋体" w:eastAsia="宋体" w:hAnsi="MS Mincho" w:cs="宋体"/>
          <w:sz w:val="28"/>
        </w:rPr>
        <w:t>、小狗、小</w:t>
      </w:r>
      <w:r>
        <w:rPr>
          <w:rFonts w:ascii="宋体" w:eastAsia="宋体" w:hAnsi="SimSun" w:cs="宋体"/>
          <w:sz w:val="28"/>
        </w:rPr>
        <w:t>鸭</w:t>
      </w:r>
      <w:r>
        <w:rPr>
          <w:rFonts w:ascii="宋体" w:eastAsia="宋体" w:hAnsi="MS Mincho" w:cs="宋体"/>
          <w:sz w:val="28"/>
        </w:rPr>
        <w:t>和小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cs="宋体"/>
          <w:sz w:val="28"/>
        </w:rPr>
        <w:t>;“</w:t>
      </w:r>
      <w:r>
        <w:rPr>
          <w:rFonts w:ascii="宋体" w:eastAsia="宋体" w:hAnsi="MS Mincho" w:cs="宋体"/>
          <w:sz w:val="28"/>
        </w:rPr>
        <w:t>画画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，就是它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在厚厚的雪地上留下脚印。小</w:t>
      </w:r>
      <w:r>
        <w:rPr>
          <w:rFonts w:ascii="宋体" w:eastAsia="宋体" w:hAnsi="SimSun" w:cs="宋体"/>
          <w:sz w:val="28"/>
        </w:rPr>
        <w:t>鸡</w:t>
      </w:r>
      <w:r>
        <w:rPr>
          <w:rFonts w:ascii="宋体" w:eastAsia="宋体" w:hAnsi="MS Mincho" w:cs="宋体"/>
          <w:sz w:val="28"/>
        </w:rPr>
        <w:t>、小狗、小</w:t>
      </w:r>
      <w:r>
        <w:rPr>
          <w:rFonts w:ascii="宋体" w:eastAsia="宋体" w:hAnsi="SimSun" w:cs="宋体"/>
          <w:sz w:val="28"/>
        </w:rPr>
        <w:t>鸭</w:t>
      </w:r>
      <w:r>
        <w:rPr>
          <w:rFonts w:ascii="宋体" w:eastAsia="宋体" w:hAnsi="MS Mincho" w:cs="宋体"/>
          <w:sz w:val="28"/>
        </w:rPr>
        <w:t>和小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在雪地上留下的脚印不同，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的脚趾形状不同。青蛙没有参加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画画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明青蛙有冬眠的特点。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三、教学建</w:t>
      </w:r>
      <w:r>
        <w:rPr>
          <w:rFonts w:ascii="宋体" w:eastAsia="宋体" w:hAnsi="SimSun" w:cs="宋体"/>
          <w:b/>
          <w:bCs/>
          <w:sz w:val="28"/>
        </w:rPr>
        <w:t>议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教学准</w:t>
      </w:r>
      <w:r>
        <w:rPr>
          <w:rFonts w:ascii="宋体" w:eastAsia="宋体" w:hAnsi="SimSun" w:cs="宋体"/>
          <w:sz w:val="28"/>
        </w:rPr>
        <w:t>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布置学生收集竹叶、梅花、</w:t>
      </w:r>
      <w:r>
        <w:rPr>
          <w:rFonts w:ascii="宋体" w:eastAsia="宋体" w:hAnsi="SimSun" w:cs="宋体"/>
          <w:sz w:val="28"/>
        </w:rPr>
        <w:t>枫</w:t>
      </w:r>
      <w:r>
        <w:rPr>
          <w:rFonts w:ascii="宋体" w:eastAsia="宋体" w:hAnsi="MS Mincho" w:cs="宋体"/>
          <w:sz w:val="28"/>
        </w:rPr>
        <w:t>叶的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画或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物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察小</w:t>
      </w:r>
      <w:r>
        <w:rPr>
          <w:rFonts w:ascii="宋体" w:eastAsia="宋体" w:hAnsi="SimSun" w:cs="宋体"/>
          <w:sz w:val="28"/>
        </w:rPr>
        <w:t>鸡</w:t>
      </w:r>
      <w:r>
        <w:rPr>
          <w:rFonts w:ascii="宋体" w:eastAsia="宋体" w:hAnsi="MS Mincho" w:cs="宋体"/>
          <w:sz w:val="28"/>
        </w:rPr>
        <w:t>、小</w:t>
      </w:r>
      <w:r>
        <w:rPr>
          <w:rFonts w:ascii="宋体" w:eastAsia="宋体" w:hAnsi="SimSun" w:cs="宋体"/>
          <w:sz w:val="28"/>
        </w:rPr>
        <w:t>鸭</w:t>
      </w:r>
      <w:r>
        <w:rPr>
          <w:rFonts w:ascii="宋体" w:eastAsia="宋体" w:hAnsi="MS Mincho" w:cs="宋体"/>
          <w:sz w:val="28"/>
        </w:rPr>
        <w:t>、小狗、小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的爪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蹄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，看看他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的脚印是什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的生字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卡片、放大的插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及朗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文的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音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。准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竹叶、梅花、</w:t>
      </w:r>
      <w:r>
        <w:rPr>
          <w:rFonts w:ascii="宋体" w:eastAsia="宋体" w:hAnsi="SimSun" w:cs="宋体"/>
          <w:sz w:val="28"/>
        </w:rPr>
        <w:t>枫</w:t>
      </w:r>
      <w:r>
        <w:rPr>
          <w:rFonts w:ascii="宋体" w:eastAsia="宋体" w:hAnsi="MS Mincho" w:cs="宋体"/>
          <w:sz w:val="28"/>
        </w:rPr>
        <w:t>叶的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片或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二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字、写字教学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生字。重点指</w:t>
      </w:r>
      <w:r>
        <w:rPr>
          <w:rFonts w:ascii="宋体" w:eastAsia="宋体" w:hAnsi="SimSun" w:cs="宋体"/>
          <w:sz w:val="28"/>
        </w:rPr>
        <w:t>导读</w:t>
      </w:r>
      <w:r>
        <w:rPr>
          <w:rFonts w:ascii="宋体" w:eastAsia="宋体" w:hAnsi="MS Mincho" w:cs="宋体"/>
          <w:sz w:val="28"/>
        </w:rPr>
        <w:t>准生字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、用、笔、加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和要求会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的字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枫</w:t>
      </w:r>
      <w:r>
        <w:rPr>
          <w:rFonts w:ascii="宋体" w:eastAsia="宋体" w:hAnsi="MS Mincho" w:cs="宋体"/>
          <w:sz w:val="28"/>
        </w:rPr>
        <w:t>、参、睡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随生字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笔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偏旁</w:t>
      </w:r>
      <w:r>
        <w:rPr>
          <w:rFonts w:ascii="宋体" w:eastAsia="宋体" w:cs="宋体"/>
          <w:sz w:val="28"/>
        </w:rPr>
        <w:t>“”(</w:t>
      </w:r>
      <w:r>
        <w:rPr>
          <w:rFonts w:ascii="宋体" w:eastAsia="宋体" w:hAnsi="MS Mincho" w:cs="宋体"/>
          <w:sz w:val="28"/>
        </w:rPr>
        <w:t>竹字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写字。利用已学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的笔画和偏旁</w:t>
      </w:r>
      <w:r>
        <w:rPr>
          <w:rFonts w:ascii="宋体" w:eastAsia="宋体" w:hAnsi="SimSun" w:cs="宋体"/>
          <w:sz w:val="28"/>
        </w:rPr>
        <w:t>识记</w:t>
      </w:r>
      <w:r>
        <w:rPr>
          <w:rFonts w:ascii="宋体" w:eastAsia="宋体" w:hAnsi="MS Mincho" w:cs="宋体"/>
          <w:sz w:val="28"/>
        </w:rPr>
        <w:t>字形，仔</w:t>
      </w:r>
      <w:r>
        <w:rPr>
          <w:rFonts w:ascii="宋体" w:eastAsia="宋体" w:hAnsi="SimSun" w:cs="宋体"/>
          <w:sz w:val="28"/>
        </w:rPr>
        <w:t>细观</w:t>
      </w:r>
      <w:r>
        <w:rPr>
          <w:rFonts w:ascii="宋体" w:eastAsia="宋体" w:hAnsi="MS Mincho" w:cs="宋体"/>
          <w:sz w:val="28"/>
        </w:rPr>
        <w:t>察字在田字格里的位置。注意以下笔画的写法：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字中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的两横与左右两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的撇和</w:t>
      </w:r>
      <w:r>
        <w:rPr>
          <w:rFonts w:ascii="宋体" w:eastAsia="宋体" w:hAnsi="SimSun" w:cs="宋体"/>
          <w:sz w:val="28"/>
        </w:rPr>
        <w:t>竖</w:t>
      </w:r>
      <w:r>
        <w:rPr>
          <w:rFonts w:ascii="宋体" w:eastAsia="宋体" w:hAnsi="MS Mincho" w:cs="宋体"/>
          <w:sz w:val="28"/>
        </w:rPr>
        <w:t>相离不相接</w:t>
      </w:r>
      <w:r>
        <w:rPr>
          <w:rFonts w:ascii="宋体" w:eastAsia="宋体" w:cs="宋体"/>
          <w:sz w:val="28"/>
        </w:rPr>
        <w:t>;“</w:t>
      </w:r>
      <w:r>
        <w:rPr>
          <w:rFonts w:ascii="宋体" w:eastAsia="宋体" w:hAnsi="MS Mincho" w:cs="宋体"/>
          <w:sz w:val="28"/>
        </w:rPr>
        <w:t>笔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字中</w:t>
      </w:r>
      <w:r>
        <w:rPr>
          <w:rFonts w:ascii="宋体" w:eastAsia="宋体" w:cs="宋体"/>
          <w:sz w:val="28"/>
        </w:rPr>
        <w:t>“”(</w:t>
      </w:r>
      <w:r>
        <w:rPr>
          <w:rFonts w:ascii="宋体" w:eastAsia="宋体" w:hAnsi="MS Mincho" w:cs="宋体"/>
          <w:sz w:val="28"/>
        </w:rPr>
        <w:t>竹字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的第二笔是</w:t>
      </w:r>
      <w:r>
        <w:rPr>
          <w:rFonts w:ascii="宋体" w:eastAsia="宋体" w:cs="宋体"/>
          <w:sz w:val="28"/>
        </w:rPr>
        <w:t>“”(</w:t>
      </w:r>
      <w:r>
        <w:rPr>
          <w:rFonts w:ascii="宋体" w:eastAsia="宋体" w:hAnsi="MS Mincho" w:cs="宋体"/>
          <w:sz w:val="28"/>
        </w:rPr>
        <w:t>横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三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、背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是一篇富有儿童情趣的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歌。朗</w:t>
      </w:r>
      <w:r>
        <w:rPr>
          <w:rFonts w:ascii="宋体" w:eastAsia="宋体" w:hAnsi="SimSun" w:cs="宋体"/>
          <w:sz w:val="28"/>
        </w:rPr>
        <w:t>读时</w:t>
      </w:r>
      <w:r>
        <w:rPr>
          <w:rFonts w:ascii="宋体" w:eastAsia="宋体" w:hAnsi="MS Mincho" w:cs="宋体"/>
          <w:sz w:val="28"/>
        </w:rPr>
        <w:t>，要激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学生的情趣，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着童趣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出味道来。可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边读边</w:t>
      </w: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，或看多媒体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件，初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了解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句的意思，再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正确、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流利。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下雪啦，下雪啦</w:t>
      </w:r>
      <w:r>
        <w:rPr>
          <w:rFonts w:ascii="宋体" w:eastAsia="宋体" w:cs="宋体"/>
          <w:sz w:val="28"/>
        </w:rPr>
        <w:t>!”</w:t>
      </w:r>
      <w:r>
        <w:rPr>
          <w:rFonts w:ascii="宋体" w:eastAsia="宋体" w:hAnsi="MS Mincho" w:cs="宋体"/>
          <w:sz w:val="28"/>
        </w:rPr>
        <w:t>是儿童看到下雪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心情的自然流露，可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系生活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体会，然后通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范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或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音，指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个句子。中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两句描写的是小</w:t>
      </w:r>
      <w:r>
        <w:rPr>
          <w:rFonts w:ascii="宋体" w:eastAsia="宋体" w:hAnsi="SimSun" w:cs="宋体"/>
          <w:sz w:val="28"/>
        </w:rPr>
        <w:t>鸡</w:t>
      </w:r>
      <w:r>
        <w:rPr>
          <w:rFonts w:ascii="宋体" w:eastAsia="宋体" w:hAnsi="MS Mincho" w:cs="宋体"/>
          <w:sz w:val="28"/>
        </w:rPr>
        <w:t>、小狗、小</w:t>
      </w:r>
      <w:r>
        <w:rPr>
          <w:rFonts w:ascii="宋体" w:eastAsia="宋体" w:hAnsi="SimSun" w:cs="宋体"/>
          <w:sz w:val="28"/>
        </w:rPr>
        <w:t>鸭</w:t>
      </w:r>
      <w:r>
        <w:rPr>
          <w:rFonts w:ascii="宋体" w:eastAsia="宋体" w:hAnsi="MS Mincho" w:cs="宋体"/>
          <w:sz w:val="28"/>
        </w:rPr>
        <w:t>、小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在雪地上快活地跑来跑去，留下一串串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竹叶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梅花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SimSun" w:cs="宋体"/>
          <w:sz w:val="28"/>
        </w:rPr>
        <w:t>枫</w:t>
      </w:r>
      <w:r>
        <w:rPr>
          <w:rFonts w:ascii="宋体" w:eastAsia="宋体" w:hAnsi="MS Mincho" w:cs="宋体"/>
          <w:sz w:val="28"/>
        </w:rPr>
        <w:t>叶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月牙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小画家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画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了一幅十分美的雪地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画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，所以要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快些。可以通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范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学生模仿着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快活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气。最后两句要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句和答句的不同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气。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在学生充分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上，可借助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背</w:t>
      </w:r>
      <w:r>
        <w:rPr>
          <w:rFonts w:ascii="宋体" w:eastAsia="宋体" w:hAnsi="SimSun" w:cs="宋体"/>
          <w:sz w:val="28"/>
        </w:rPr>
        <w:t>诵课</w:t>
      </w:r>
      <w:r>
        <w:rPr>
          <w:rFonts w:ascii="宋体" w:eastAsia="宋体" w:hAnsi="MS Mincho" w:cs="宋体"/>
          <w:sz w:val="28"/>
        </w:rPr>
        <w:t>文。背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要在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内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四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提示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第三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的目的是</w:t>
      </w:r>
      <w:r>
        <w:rPr>
          <w:rFonts w:ascii="宋体" w:eastAsia="宋体" w:hAnsi="SimSun" w:cs="宋体"/>
          <w:sz w:val="28"/>
        </w:rPr>
        <w:t>复习课</w:t>
      </w:r>
      <w:r>
        <w:rPr>
          <w:rFonts w:ascii="宋体" w:eastAsia="宋体" w:hAnsi="MS Mincho" w:cs="宋体"/>
          <w:sz w:val="28"/>
        </w:rPr>
        <w:t>文内容，巩固生字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。有两排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幅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都有</w:t>
      </w:r>
      <w:r>
        <w:rPr>
          <w:rFonts w:ascii="宋体" w:eastAsia="宋体" w:hAnsi="SimSun" w:cs="宋体"/>
          <w:sz w:val="28"/>
        </w:rPr>
        <w:t>对应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。下面一排，分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物的脚印以及与之相</w:t>
      </w:r>
      <w:r>
        <w:rPr>
          <w:rFonts w:ascii="宋体" w:eastAsia="宋体" w:hAnsi="SimSun" w:cs="宋体"/>
          <w:sz w:val="28"/>
        </w:rPr>
        <w:t>对应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，可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学生先看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，再</w:t>
      </w:r>
      <w:r>
        <w:rPr>
          <w:rFonts w:ascii="宋体" w:eastAsia="宋体" w:hAnsi="SimSun" w:cs="宋体"/>
          <w:sz w:val="28"/>
        </w:rPr>
        <w:t>读图</w:t>
      </w:r>
      <w:r>
        <w:rPr>
          <w:rFonts w:ascii="宋体" w:eastAsia="宋体" w:hAnsi="MS Mincho" w:cs="宋体"/>
          <w:sz w:val="28"/>
        </w:rPr>
        <w:t>下面的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，然后找准相</w:t>
      </w:r>
      <w:r>
        <w:rPr>
          <w:rFonts w:ascii="宋体" w:eastAsia="宋体" w:hAnsi="SimSun" w:cs="宋体"/>
          <w:sz w:val="28"/>
        </w:rPr>
        <w:t>对应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物和脚印，用</w:t>
      </w:r>
      <w:r>
        <w:rPr>
          <w:rFonts w:ascii="宋体" w:eastAsia="宋体" w:hAnsi="SimSun" w:cs="宋体"/>
          <w:sz w:val="28"/>
        </w:rPr>
        <w:t>线连</w:t>
      </w:r>
      <w:r>
        <w:rPr>
          <w:rFonts w:ascii="宋体" w:eastAsia="宋体" w:hAnsi="MS Mincho" w:cs="宋体"/>
          <w:sz w:val="28"/>
        </w:rPr>
        <w:t>起来。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五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安排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可用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四、教学</w:t>
      </w:r>
      <w:r>
        <w:rPr>
          <w:rFonts w:ascii="宋体" w:eastAsia="宋体" w:hAnsi="SimSun" w:cs="宋体"/>
          <w:b/>
          <w:bCs/>
          <w:sz w:val="28"/>
        </w:rPr>
        <w:t>设计举</w:t>
      </w:r>
      <w:r>
        <w:rPr>
          <w:rFonts w:ascii="宋体" w:eastAsia="宋体" w:hAnsi="MS Mincho" w:cs="宋体"/>
          <w:b/>
          <w:bCs/>
          <w:sz w:val="28"/>
        </w:rPr>
        <w:t>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初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自由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文，借助拼音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生字。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再次自由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文，从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文中圈出生字，把生字多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几遍。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分小</w:t>
      </w:r>
      <w:r>
        <w:rPr>
          <w:rFonts w:ascii="宋体" w:eastAsia="宋体" w:hAnsi="SimSun" w:cs="宋体"/>
          <w:sz w:val="28"/>
        </w:rPr>
        <w:t>组检查</w:t>
      </w:r>
      <w:r>
        <w:rPr>
          <w:rFonts w:ascii="宋体" w:eastAsia="宋体" w:hAnsi="MS Mincho" w:cs="宋体"/>
          <w:sz w:val="28"/>
        </w:rPr>
        <w:t>生字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音，全班</w:t>
      </w:r>
      <w:r>
        <w:rPr>
          <w:rFonts w:ascii="宋体" w:eastAsia="宋体" w:hAnsi="SimSun" w:cs="宋体"/>
          <w:sz w:val="28"/>
        </w:rPr>
        <w:t>订</w:t>
      </w:r>
      <w:r>
        <w:rPr>
          <w:rFonts w:ascii="宋体" w:eastAsia="宋体" w:hAnsi="MS Mincho" w:cs="宋体"/>
          <w:sz w:val="28"/>
        </w:rPr>
        <w:t>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小声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文，要求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得正确。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指六名学生分</w:t>
      </w:r>
      <w:r>
        <w:rPr>
          <w:rFonts w:ascii="宋体" w:eastAsia="宋体" w:hAnsi="SimSun" w:cs="宋体"/>
          <w:sz w:val="28"/>
        </w:rPr>
        <w:t>别读</w:t>
      </w:r>
      <w:r>
        <w:rPr>
          <w:rFonts w:ascii="宋体" w:eastAsia="宋体" w:hAnsi="MS Mincho" w:cs="宋体"/>
          <w:sz w:val="28"/>
        </w:rPr>
        <w:t>句子，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是否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得正确。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音。想一想：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?(</w:t>
      </w:r>
      <w:r>
        <w:rPr>
          <w:rFonts w:ascii="宋体" w:eastAsia="宋体" w:hAnsi="MS Mincho" w:cs="宋体"/>
          <w:sz w:val="28"/>
        </w:rPr>
        <w:t>不要求学生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得很全面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初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文的</w:t>
      </w:r>
      <w:r>
        <w:rPr>
          <w:rFonts w:ascii="宋体" w:eastAsia="宋体" w:hAnsi="SimSun" w:cs="宋体"/>
          <w:sz w:val="28"/>
        </w:rPr>
        <w:t>环节应</w:t>
      </w:r>
      <w:r>
        <w:rPr>
          <w:rFonts w:ascii="宋体" w:eastAsia="宋体" w:hAnsi="MS Mincho" w:cs="宋体"/>
          <w:sz w:val="28"/>
        </w:rPr>
        <w:t>注意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学生充分地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，其目的是：</w:t>
      </w: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MS Mincho" w:cs="宋体"/>
          <w:sz w:val="28"/>
        </w:rPr>
        <w:t>借助拼音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准字音</w:t>
      </w:r>
      <w:r>
        <w:rPr>
          <w:rFonts w:ascii="宋体" w:eastAsia="宋体" w:cs="宋体"/>
          <w:sz w:val="28"/>
        </w:rPr>
        <w:t>;(2)</w:t>
      </w:r>
      <w:r>
        <w:rPr>
          <w:rFonts w:ascii="宋体" w:eastAsia="宋体" w:hAnsi="MS Mincho" w:cs="宋体"/>
          <w:sz w:val="28"/>
        </w:rPr>
        <w:t>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正确</w:t>
      </w:r>
      <w:r>
        <w:rPr>
          <w:rFonts w:ascii="宋体" w:eastAsia="宋体" w:cs="宋体"/>
          <w:sz w:val="28"/>
        </w:rPr>
        <w:t>;(3)</w:t>
      </w:r>
      <w:r>
        <w:rPr>
          <w:rFonts w:ascii="宋体" w:eastAsia="宋体" w:hAnsi="MS Mincho" w:cs="宋体"/>
          <w:sz w:val="28"/>
        </w:rPr>
        <w:t>大致知道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;(4)</w:t>
      </w:r>
      <w:r>
        <w:rPr>
          <w:rFonts w:ascii="宋体" w:eastAsia="宋体" w:hAnsi="MS Mincho" w:cs="宋体"/>
          <w:sz w:val="28"/>
        </w:rPr>
        <w:t>在反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读书实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中，充分感知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言文字材料。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二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再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第一句，引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合生活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想象下雪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地上白了、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上白了、房子上也白了的情景。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有的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南方孩子可能没</w:t>
      </w:r>
      <w:r>
        <w:rPr>
          <w:rFonts w:ascii="宋体" w:eastAsia="宋体" w:hAnsi="SimSun" w:cs="宋体"/>
          <w:sz w:val="28"/>
        </w:rPr>
        <w:t>见过</w:t>
      </w:r>
      <w:r>
        <w:rPr>
          <w:rFonts w:ascii="宋体" w:eastAsia="宋体" w:hAnsi="MS Mincho" w:cs="宋体"/>
          <w:sz w:val="28"/>
        </w:rPr>
        <w:t>雪，教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可提供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件或插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再指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学生反</w:t>
      </w:r>
      <w:r>
        <w:rPr>
          <w:rFonts w:ascii="宋体" w:eastAsia="宋体" w:hAnsi="SimSun" w:cs="宋体"/>
          <w:sz w:val="28"/>
        </w:rPr>
        <w:t>复读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好第一句。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到雪地上来了呢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SimSun" w:cs="宋体"/>
          <w:sz w:val="28"/>
        </w:rPr>
        <w:t>齐读</w:t>
      </w:r>
      <w:r>
        <w:rPr>
          <w:rFonts w:ascii="宋体" w:eastAsia="宋体" w:hAnsi="MS Mincho" w:cs="宋体"/>
          <w:sz w:val="28"/>
        </w:rPr>
        <w:t>第二句。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看表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鸡</w:t>
      </w:r>
      <w:r>
        <w:rPr>
          <w:rFonts w:ascii="宋体" w:eastAsia="宋体" w:hAnsi="MS Mincho" w:cs="宋体"/>
          <w:sz w:val="28"/>
        </w:rPr>
        <w:t>、小狗、小</w:t>
      </w:r>
      <w:r>
        <w:rPr>
          <w:rFonts w:ascii="宋体" w:eastAsia="宋体" w:hAnsi="SimSun" w:cs="宋体"/>
          <w:sz w:val="28"/>
        </w:rPr>
        <w:t>鸭</w:t>
      </w:r>
      <w:r>
        <w:rPr>
          <w:rFonts w:ascii="宋体" w:eastAsia="宋体" w:hAnsi="MS Mincho" w:cs="宋体"/>
          <w:sz w:val="28"/>
        </w:rPr>
        <w:t>、小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在雪地上快活地跑来跑去的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文插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或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件，知道雪地上来了很多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小画家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么读</w:t>
      </w:r>
      <w:r>
        <w:rPr>
          <w:rFonts w:ascii="宋体" w:eastAsia="宋体" w:hAnsi="MS Mincho" w:cs="宋体"/>
          <w:sz w:val="28"/>
        </w:rPr>
        <w:t>才能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出小画家有很多呢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学生自由</w:t>
      </w:r>
      <w:r>
        <w:rPr>
          <w:rFonts w:ascii="宋体" w:eastAsia="宋体" w:hAnsi="SimSun" w:cs="宋体"/>
          <w:sz w:val="28"/>
        </w:rPr>
        <w:t>练读</w:t>
      </w:r>
      <w:r>
        <w:rPr>
          <w:rFonts w:ascii="宋体" w:eastAsia="宋体" w:hAnsi="MS Mincho" w:cs="宋体"/>
          <w:sz w:val="28"/>
        </w:rPr>
        <w:t>，同座互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，指名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多的画家，他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画了什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画呢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第三句，思考，小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交流。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全班交流，教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根据学生的回答相机板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，并在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种动</w:t>
      </w:r>
      <w:r>
        <w:rPr>
          <w:rFonts w:ascii="宋体" w:eastAsia="宋体" w:hAnsi="MS Mincho" w:cs="宋体"/>
          <w:sz w:val="28"/>
        </w:rPr>
        <w:t>物的下面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上相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鸡</w:t>
      </w:r>
      <w:r>
        <w:rPr>
          <w:rFonts w:ascii="宋体" w:eastAsia="宋体" w:hAnsi="MS Mincho" w:cs="宋体"/>
          <w:sz w:val="28"/>
        </w:rPr>
        <w:t>小狗小</w:t>
      </w:r>
      <w:r>
        <w:rPr>
          <w:rFonts w:ascii="宋体" w:eastAsia="宋体" w:hAnsi="SimSun" w:cs="宋体"/>
          <w:sz w:val="28"/>
        </w:rPr>
        <w:t>鸭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马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竹叶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梅花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枫</w:t>
      </w:r>
      <w:r>
        <w:rPr>
          <w:rFonts w:ascii="宋体" w:eastAsia="宋体" w:hAnsi="MS Mincho" w:cs="宋体"/>
          <w:sz w:val="28"/>
        </w:rPr>
        <w:t>叶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月牙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画了什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鸡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画竹叶小狗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画梅花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鸭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画</w:t>
      </w:r>
      <w:r>
        <w:rPr>
          <w:rFonts w:ascii="宋体" w:eastAsia="宋体" w:hAnsi="SimSun" w:cs="宋体"/>
          <w:sz w:val="28"/>
        </w:rPr>
        <w:t>枫</w:t>
      </w:r>
      <w:r>
        <w:rPr>
          <w:rFonts w:ascii="宋体" w:eastAsia="宋体" w:hAnsi="MS Mincho" w:cs="宋体"/>
          <w:sz w:val="28"/>
        </w:rPr>
        <w:t>叶小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画月牙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用什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画画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物是用什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画画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指名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第四句。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出示展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小画家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画画</w:t>
      </w:r>
      <w:r>
        <w:rPr>
          <w:rFonts w:ascii="宋体" w:eastAsia="宋体" w:cs="宋体"/>
          <w:sz w:val="28"/>
        </w:rPr>
        <w:t>”(</w:t>
      </w:r>
      <w:r>
        <w:rPr>
          <w:rFonts w:ascii="宋体" w:eastAsia="宋体" w:hAnsi="MS Mincho" w:cs="宋体"/>
          <w:sz w:val="28"/>
        </w:rPr>
        <w:t>在雪地留下脚印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文插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或活</w:t>
      </w:r>
      <w:r>
        <w:rPr>
          <w:rFonts w:ascii="宋体" w:eastAsia="宋体" w:hAnsi="SimSun" w:cs="宋体"/>
          <w:sz w:val="28"/>
        </w:rPr>
        <w:t>动课</w:t>
      </w:r>
      <w:r>
        <w:rPr>
          <w:rFonts w:ascii="宋体" w:eastAsia="宋体" w:hAnsi="MS Mincho" w:cs="宋体"/>
          <w:sz w:val="28"/>
        </w:rPr>
        <w:t>件，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学生了解小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画画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的。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原来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画就是小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留在雪地上的脚印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有感情地朗</w:t>
      </w:r>
      <w:r>
        <w:rPr>
          <w:rFonts w:ascii="宋体" w:eastAsia="宋体" w:hAnsi="SimSun" w:cs="宋体"/>
          <w:sz w:val="28"/>
        </w:rPr>
        <w:t>读这</w:t>
      </w:r>
      <w:r>
        <w:rPr>
          <w:rFonts w:ascii="宋体" w:eastAsia="宋体" w:hAnsi="MS Mincho" w:cs="宋体"/>
          <w:sz w:val="28"/>
        </w:rPr>
        <w:t>一句。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在雪地里画画多好玩呀，可是，有一个小伙伴没来，它是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呀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师读</w:t>
      </w:r>
      <w:r>
        <w:rPr>
          <w:rFonts w:ascii="宋体" w:eastAsia="宋体" w:hAnsi="MS Mincho" w:cs="宋体"/>
          <w:sz w:val="28"/>
        </w:rPr>
        <w:t>第五句：青蛙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没参加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第六句：它在洞里睡着啦。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青蛙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在洞里睡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呢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学生充分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并交流。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分小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、分男女生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句和答句的不同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气。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三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、背</w:t>
      </w:r>
      <w:r>
        <w:rPr>
          <w:rFonts w:ascii="宋体" w:eastAsia="宋体" w:hAnsi="SimSun" w:cs="宋体"/>
          <w:sz w:val="28"/>
        </w:rPr>
        <w:t>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配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全文。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背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完成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后第三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四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字形教学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抽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生字卡片。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学生在已有的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上自由</w:t>
      </w:r>
      <w:r>
        <w:rPr>
          <w:rFonts w:ascii="宋体" w:eastAsia="宋体" w:hAnsi="SimSun" w:cs="宋体"/>
          <w:sz w:val="28"/>
        </w:rPr>
        <w:t>选择识</w:t>
      </w:r>
      <w:r>
        <w:rPr>
          <w:rFonts w:ascii="宋体" w:eastAsia="宋体" w:hAnsi="MS Mincho" w:cs="宋体"/>
          <w:sz w:val="28"/>
        </w:rPr>
        <w:t>字，指</w:t>
      </w:r>
      <w:r>
        <w:rPr>
          <w:rFonts w:ascii="宋体" w:eastAsia="宋体" w:hAnsi="SimSun" w:cs="宋体"/>
          <w:sz w:val="28"/>
        </w:rPr>
        <w:t>导认识</w:t>
      </w:r>
      <w:r>
        <w:rPr>
          <w:rFonts w:ascii="宋体" w:eastAsia="宋体" w:cs="宋体"/>
          <w:sz w:val="28"/>
        </w:rPr>
        <w:t>“”(</w:t>
      </w:r>
      <w:r>
        <w:rPr>
          <w:rFonts w:ascii="宋体" w:eastAsia="宋体" w:hAnsi="MS Mincho" w:cs="宋体"/>
          <w:sz w:val="28"/>
        </w:rPr>
        <w:t>竹字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导书</w:t>
      </w:r>
      <w:r>
        <w:rPr>
          <w:rFonts w:ascii="宋体" w:eastAsia="宋体" w:hAnsi="MS Mincho" w:cs="宋体"/>
          <w:sz w:val="28"/>
        </w:rPr>
        <w:t>写。完成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后第二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五、参考</w:t>
      </w:r>
      <w:r>
        <w:rPr>
          <w:rFonts w:ascii="宋体" w:eastAsia="宋体" w:hAnsi="SimSun" w:cs="宋体"/>
          <w:b/>
          <w:bCs/>
          <w:sz w:val="28"/>
        </w:rPr>
        <w:t>资</w:t>
      </w:r>
      <w:r>
        <w:rPr>
          <w:rFonts w:ascii="宋体" w:eastAsia="宋体" w:hAnsi="MS Mincho" w:cs="宋体"/>
          <w:b/>
          <w:bCs/>
          <w:sz w:val="28"/>
        </w:rPr>
        <w:t>料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冬眠某些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物，如蛙、</w:t>
      </w:r>
      <w:r>
        <w:rPr>
          <w:rFonts w:ascii="宋体" w:eastAsia="宋体" w:hAnsi="SimSun" w:cs="宋体"/>
          <w:sz w:val="28"/>
        </w:rPr>
        <w:t>龟</w:t>
      </w:r>
      <w:r>
        <w:rPr>
          <w:rFonts w:ascii="宋体" w:eastAsia="宋体" w:hAnsi="MS Mincho" w:cs="宋体"/>
          <w:sz w:val="28"/>
        </w:rPr>
        <w:t>、蛇等，在冬季寒冷、食物和水分缺乏的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</w:t>
      </w:r>
      <w:r>
        <w:rPr>
          <w:rFonts w:ascii="宋体" w:eastAsia="宋体" w:hAnsi="SimSun" w:cs="宋体"/>
          <w:sz w:val="28"/>
        </w:rPr>
        <w:t>卧</w:t>
      </w:r>
      <w:r>
        <w:rPr>
          <w:rFonts w:ascii="宋体" w:eastAsia="宋体" w:hAnsi="MS Mincho" w:cs="宋体"/>
          <w:sz w:val="28"/>
        </w:rPr>
        <w:t>在洞里不吃不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，等到第二年春天再恢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正常的活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就是冬眠。蛙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是冷血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物，它本身的温度能随着外界温度的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化而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化。冬天外界温度很低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，它的新</w:t>
      </w:r>
      <w:r>
        <w:rPr>
          <w:rFonts w:ascii="宋体" w:eastAsia="宋体" w:hAnsi="SimSun" w:cs="宋体"/>
          <w:sz w:val="28"/>
        </w:rPr>
        <w:t>陈</w:t>
      </w:r>
      <w:r>
        <w:rPr>
          <w:rFonts w:ascii="宋体" w:eastAsia="宋体" w:hAnsi="MS Mincho" w:cs="宋体"/>
          <w:sz w:val="28"/>
        </w:rPr>
        <w:t>代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作用十分</w:t>
      </w:r>
      <w:r>
        <w:rPr>
          <w:rFonts w:ascii="宋体" w:eastAsia="宋体" w:hAnsi="SimSun" w:cs="宋体"/>
          <w:sz w:val="28"/>
        </w:rPr>
        <w:t>缓</w:t>
      </w:r>
      <w:r>
        <w:rPr>
          <w:rFonts w:ascii="宋体" w:eastAsia="宋体" w:hAnsi="MS Mincho" w:cs="宋体"/>
          <w:sz w:val="28"/>
        </w:rPr>
        <w:t>慢，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于休眠昏死状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，所以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然不吃不喝，也能</w:t>
      </w:r>
      <w:r>
        <w:rPr>
          <w:rFonts w:ascii="宋体" w:eastAsia="宋体" w:hAnsi="SimSun" w:cs="宋体"/>
          <w:sz w:val="28"/>
        </w:rPr>
        <w:t>够维</w:t>
      </w:r>
      <w:r>
        <w:rPr>
          <w:rFonts w:ascii="宋体" w:eastAsia="宋体" w:hAnsi="MS Mincho" w:cs="宋体"/>
          <w:sz w:val="28"/>
        </w:rPr>
        <w:t>持生命。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《雪地里的小画家》教学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MS Mincho" w:cs="宋体"/>
          <w:i w:val="0"/>
          <w:iCs w:val="0"/>
          <w:sz w:val="28"/>
        </w:rPr>
        <w:t>一等</w:t>
      </w:r>
      <w:r>
        <w:rPr>
          <w:rFonts w:ascii="宋体" w:eastAsia="宋体" w:hAnsi="SimSun" w:cs="宋体"/>
          <w:i w:val="0"/>
          <w:iCs w:val="0"/>
          <w:sz w:val="28"/>
        </w:rPr>
        <w:t>奖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：叶彩</w:t>
      </w:r>
      <w:r>
        <w:rPr>
          <w:rFonts w:ascii="宋体" w:eastAsia="宋体" w:hAnsi="SimSun" w:cs="宋体"/>
          <w:sz w:val="28"/>
        </w:rPr>
        <w:t>琼评</w:t>
      </w:r>
      <w:r>
        <w:rPr>
          <w:rFonts w:ascii="宋体" w:eastAsia="宋体" w:hAnsi="MS Mincho" w:cs="宋体"/>
          <w:sz w:val="28"/>
        </w:rPr>
        <w:t>点：叶雅敏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教材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析：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《雪地里的小画家》是</w:t>
      </w:r>
      <w:r>
        <w:rPr>
          <w:rFonts w:ascii="宋体" w:eastAsia="宋体" w:hAnsi="SimSun" w:cs="宋体"/>
          <w:sz w:val="28"/>
        </w:rPr>
        <w:t>义务</w:t>
      </w:r>
      <w:r>
        <w:rPr>
          <w:rFonts w:ascii="宋体" w:eastAsia="宋体" w:hAnsi="MS Mincho" w:cs="宋体"/>
          <w:sz w:val="28"/>
        </w:rPr>
        <w:t>教育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教科</w:t>
      </w:r>
      <w:r>
        <w:rPr>
          <w:rFonts w:ascii="宋体" w:eastAsia="宋体" w:hAnsi="SimSun" w:cs="宋体"/>
          <w:sz w:val="28"/>
        </w:rPr>
        <w:t>书语</w:t>
      </w:r>
      <w:r>
        <w:rPr>
          <w:rFonts w:ascii="宋体" w:eastAsia="宋体" w:hAnsi="MS Mincho" w:cs="宋体"/>
          <w:sz w:val="28"/>
        </w:rPr>
        <w:t>文（北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大版）一年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上册第</w:t>
      </w:r>
      <w:r>
        <w:rPr>
          <w:rFonts w:ascii="宋体" w:eastAsia="宋体" w:cs="宋体"/>
          <w:sz w:val="28"/>
        </w:rPr>
        <w:t>16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元中的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的是一群可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物比脚印的事，全文共有六句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的是在一个雪花</w:t>
      </w:r>
      <w:r>
        <w:rPr>
          <w:rFonts w:ascii="宋体" w:eastAsia="宋体" w:hAnsi="SimSun" w:cs="宋体"/>
          <w:sz w:val="28"/>
        </w:rPr>
        <w:t>飘飞</w:t>
      </w:r>
      <w:r>
        <w:rPr>
          <w:rFonts w:ascii="宋体" w:eastAsia="宋体" w:hAnsi="MS Mincho" w:cs="宋体"/>
          <w:sz w:val="28"/>
        </w:rPr>
        <w:t>的日子里，小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、小</w:t>
      </w:r>
      <w:r>
        <w:rPr>
          <w:rFonts w:ascii="宋体" w:eastAsia="宋体" w:hAnsi="SimSun" w:cs="宋体"/>
          <w:sz w:val="28"/>
        </w:rPr>
        <w:t>鸭</w:t>
      </w:r>
      <w:r>
        <w:rPr>
          <w:rFonts w:ascii="宋体" w:eastAsia="宋体" w:hAnsi="MS Mincho" w:cs="宋体"/>
          <w:sz w:val="28"/>
        </w:rPr>
        <w:t>、小</w:t>
      </w:r>
      <w:r>
        <w:rPr>
          <w:rFonts w:ascii="宋体" w:eastAsia="宋体" w:hAnsi="SimSun" w:cs="宋体"/>
          <w:sz w:val="28"/>
        </w:rPr>
        <w:t>鸡</w:t>
      </w:r>
      <w:r>
        <w:rPr>
          <w:rFonts w:ascii="宋体" w:eastAsia="宋体" w:hAnsi="MS Mincho" w:cs="宋体"/>
          <w:sz w:val="28"/>
        </w:rPr>
        <w:t>、小狗来到雪地里。他</w:t>
      </w:r>
      <w:r>
        <w:rPr>
          <w:rFonts w:ascii="宋体" w:eastAsia="宋体" w:hAnsi="SimSun" w:cs="宋体"/>
          <w:sz w:val="28"/>
        </w:rPr>
        <w:t>们观赏</w:t>
      </w:r>
      <w:r>
        <w:rPr>
          <w:rFonts w:ascii="宋体" w:eastAsia="宋体" w:hAnsi="MS Mincho" w:cs="宋体"/>
          <w:sz w:val="28"/>
        </w:rPr>
        <w:t>着各自留在雪地上的脚印，小</w:t>
      </w:r>
      <w:r>
        <w:rPr>
          <w:rFonts w:ascii="宋体" w:eastAsia="宋体" w:hAnsi="SimSun" w:cs="宋体"/>
          <w:sz w:val="28"/>
        </w:rPr>
        <w:t>鸡</w:t>
      </w:r>
      <w:r>
        <w:rPr>
          <w:rFonts w:ascii="宋体" w:eastAsia="宋体" w:hAnsi="MS Mincho" w:cs="宋体"/>
          <w:sz w:val="28"/>
        </w:rPr>
        <w:t>的脚印像一片片竹叶；小狗的脚印像一</w:t>
      </w:r>
      <w:r>
        <w:rPr>
          <w:rFonts w:ascii="宋体" w:eastAsia="宋体" w:hAnsi="SimSun" w:cs="宋体"/>
          <w:sz w:val="28"/>
        </w:rPr>
        <w:t>朵朵</w:t>
      </w:r>
      <w:r>
        <w:rPr>
          <w:rFonts w:ascii="宋体" w:eastAsia="宋体" w:hAnsi="MS Mincho" w:cs="宋体"/>
          <w:sz w:val="28"/>
        </w:rPr>
        <w:t>梅花；小</w:t>
      </w:r>
      <w:r>
        <w:rPr>
          <w:rFonts w:ascii="宋体" w:eastAsia="宋体" w:hAnsi="SimSun" w:cs="宋体"/>
          <w:sz w:val="28"/>
        </w:rPr>
        <w:t>鸭</w:t>
      </w:r>
      <w:r>
        <w:rPr>
          <w:rFonts w:ascii="宋体" w:eastAsia="宋体" w:hAnsi="MS Mincho" w:cs="宋体"/>
          <w:sz w:val="28"/>
        </w:rPr>
        <w:t>的脚印像一片片</w:t>
      </w:r>
      <w:r>
        <w:rPr>
          <w:rFonts w:ascii="宋体" w:eastAsia="宋体" w:hAnsi="SimSun" w:cs="宋体"/>
          <w:sz w:val="28"/>
        </w:rPr>
        <w:t>枫</w:t>
      </w:r>
      <w:r>
        <w:rPr>
          <w:rFonts w:ascii="宋体" w:eastAsia="宋体" w:hAnsi="MS Mincho" w:cs="宋体"/>
          <w:sz w:val="28"/>
        </w:rPr>
        <w:t>叶；小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的脚印像弯弯的月牙。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理念：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《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准》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教学是学生、教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、文本</w:t>
      </w:r>
      <w:r>
        <w:rPr>
          <w:rFonts w:ascii="宋体" w:eastAsia="宋体" w:hAnsi="SimSun" w:cs="宋体"/>
          <w:sz w:val="28"/>
        </w:rPr>
        <w:t>这间对话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程。一年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把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学生能朗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文并感受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起</w:t>
      </w:r>
      <w:r>
        <w:rPr>
          <w:rFonts w:ascii="宋体" w:eastAsia="宋体" w:hAnsi="SimSun" w:cs="宋体"/>
          <w:sz w:val="28"/>
        </w:rPr>
        <w:t>步阶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教学的第一要求，采用多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手段</w:t>
      </w:r>
      <w:r>
        <w:rPr>
          <w:rFonts w:ascii="宋体" w:eastAsia="宋体" w:hAnsi="SimSun" w:cs="宋体"/>
          <w:sz w:val="28"/>
        </w:rPr>
        <w:t>让每</w:t>
      </w:r>
      <w:r>
        <w:rPr>
          <w:rFonts w:ascii="宋体" w:eastAsia="宋体" w:hAnsi="MS Mincho" w:cs="宋体"/>
          <w:sz w:val="28"/>
        </w:rPr>
        <w:t>一个学生都喜</w:t>
      </w:r>
      <w:r>
        <w:rPr>
          <w:rFonts w:ascii="宋体" w:eastAsia="宋体" w:hAnsi="SimSun" w:cs="宋体"/>
          <w:sz w:val="28"/>
        </w:rPr>
        <w:t>欢读书</w:t>
      </w:r>
      <w:r>
        <w:rPr>
          <w:rFonts w:ascii="宋体" w:eastAsia="宋体" w:hAnsi="MS Mincho" w:cs="宋体"/>
          <w:sz w:val="28"/>
        </w:rPr>
        <w:t>，主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而</w:t>
      </w:r>
      <w:r>
        <w:rPr>
          <w:rFonts w:ascii="宋体" w:eastAsia="宋体" w:hAnsi="SimSun" w:cs="宋体"/>
          <w:sz w:val="28"/>
        </w:rPr>
        <w:t>视读书为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种乐</w:t>
      </w:r>
      <w:r>
        <w:rPr>
          <w:rFonts w:ascii="宋体" w:eastAsia="宋体" w:hAnsi="MS Mincho" w:cs="宋体"/>
          <w:sz w:val="28"/>
        </w:rPr>
        <w:t>趣、一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享受。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学生通</w:t>
      </w:r>
      <w:r>
        <w:rPr>
          <w:rFonts w:ascii="宋体" w:eastAsia="宋体" w:hAnsi="SimSun" w:cs="宋体"/>
          <w:sz w:val="28"/>
        </w:rPr>
        <w:t>过读书实</w:t>
      </w:r>
      <w:r>
        <w:rPr>
          <w:rFonts w:ascii="宋体" w:eastAsia="宋体" w:hAnsi="MS Mincho" w:cs="宋体"/>
          <w:sz w:val="28"/>
        </w:rPr>
        <w:t>践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向往美好的情境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感受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言的特点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、能正确、流利、有感情地朗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和背</w:t>
      </w:r>
      <w:r>
        <w:rPr>
          <w:rFonts w:ascii="宋体" w:eastAsia="宋体" w:hAnsi="SimSun" w:cs="宋体"/>
          <w:sz w:val="28"/>
        </w:rPr>
        <w:t>诵课</w:t>
      </w:r>
      <w:r>
        <w:rPr>
          <w:rFonts w:ascii="宋体" w:eastAsia="宋体" w:hAnsi="MS Mincho" w:cs="宋体"/>
          <w:sz w:val="28"/>
        </w:rPr>
        <w:t>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认识课</w:t>
      </w:r>
      <w:r>
        <w:rPr>
          <w:rFonts w:ascii="宋体" w:eastAsia="宋体" w:hAnsi="MS Mincho" w:cs="宋体"/>
          <w:sz w:val="28"/>
        </w:rPr>
        <w:t>文的</w:t>
      </w:r>
      <w:r>
        <w:rPr>
          <w:rFonts w:ascii="宋体" w:eastAsia="宋体" w:cs="宋体"/>
          <w:sz w:val="28"/>
        </w:rPr>
        <w:t>14</w:t>
      </w:r>
      <w:r>
        <w:rPr>
          <w:rFonts w:ascii="宋体" w:eastAsia="宋体" w:hAnsi="MS Mincho" w:cs="宋体"/>
          <w:sz w:val="28"/>
        </w:rPr>
        <w:t>个生字。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、解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文内容，知道小</w:t>
      </w:r>
      <w:r>
        <w:rPr>
          <w:rFonts w:ascii="宋体" w:eastAsia="宋体" w:hAnsi="SimSun" w:cs="宋体"/>
          <w:sz w:val="28"/>
        </w:rPr>
        <w:t>鸟</w:t>
      </w:r>
      <w:r>
        <w:rPr>
          <w:rFonts w:ascii="宋体" w:eastAsia="宋体" w:hAnsi="MS Mincho" w:cs="宋体"/>
          <w:sz w:val="28"/>
        </w:rPr>
        <w:t>、小</w:t>
      </w:r>
      <w:r>
        <w:rPr>
          <w:rFonts w:ascii="宋体" w:eastAsia="宋体" w:hAnsi="SimSun" w:cs="宋体"/>
          <w:sz w:val="28"/>
        </w:rPr>
        <w:t>鸡</w:t>
      </w:r>
      <w:r>
        <w:rPr>
          <w:rFonts w:ascii="宋体" w:eastAsia="宋体" w:hAnsi="MS Mincho" w:cs="宋体"/>
          <w:sz w:val="28"/>
        </w:rPr>
        <w:t>、小</w:t>
      </w:r>
      <w:r>
        <w:rPr>
          <w:rFonts w:ascii="宋体" w:eastAsia="宋体" w:hAnsi="SimSun" w:cs="宋体"/>
          <w:sz w:val="28"/>
        </w:rPr>
        <w:t>鸭</w:t>
      </w:r>
      <w:r>
        <w:rPr>
          <w:rFonts w:ascii="宋体" w:eastAsia="宋体" w:hAnsi="MS Mincho" w:cs="宋体"/>
          <w:sz w:val="28"/>
        </w:rPr>
        <w:t>四</w:t>
      </w:r>
      <w:r>
        <w:rPr>
          <w:rFonts w:ascii="宋体" w:eastAsia="宋体" w:hAnsi="SimSun" w:cs="宋体"/>
          <w:sz w:val="28"/>
        </w:rPr>
        <w:t>种动</w:t>
      </w:r>
      <w:r>
        <w:rPr>
          <w:rFonts w:ascii="宋体" w:eastAsia="宋体" w:hAnsi="MS Mincho" w:cs="宋体"/>
          <w:sz w:val="28"/>
        </w:rPr>
        <w:t>物脚趾的不同及青蛙冬眠的特性。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教学教程：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sz w:val="28"/>
        </w:rPr>
        <w:t>设</w:t>
      </w:r>
      <w:r>
        <w:rPr>
          <w:rFonts w:ascii="宋体" w:eastAsia="宋体" w:hAnsi="MS Mincho" w:cs="宋体"/>
          <w:b/>
          <w:sz w:val="28"/>
        </w:rPr>
        <w:t>情境，</w:t>
      </w:r>
      <w:r>
        <w:rPr>
          <w:rFonts w:ascii="宋体" w:eastAsia="宋体" w:hAnsi="SimSun" w:cs="宋体"/>
          <w:b/>
          <w:sz w:val="28"/>
        </w:rPr>
        <w:t>揭</w:t>
      </w:r>
      <w:r>
        <w:rPr>
          <w:rFonts w:ascii="宋体" w:eastAsia="宋体" w:hAnsi="MS Mincho" w:cs="宋体"/>
          <w:b/>
          <w:sz w:val="28"/>
        </w:rPr>
        <w:t>示</w:t>
      </w:r>
      <w:r>
        <w:rPr>
          <w:rFonts w:ascii="宋体" w:eastAsia="宋体" w:hAnsi="SimSun" w:cs="宋体"/>
          <w:b/>
          <w:sz w:val="28"/>
        </w:rPr>
        <w:t>课题</w:t>
      </w:r>
      <w:r>
        <w:rPr>
          <w:rFonts w:ascii="宋体" w:eastAsia="宋体" w:hAnsi="MS Mincho" w:cs="宋体"/>
          <w:b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歌曲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入。（欣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《可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物》，学生可随着音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声，自由做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：冬天到了，下了一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雪，有些可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物不怕冷，</w:t>
      </w:r>
      <w:r>
        <w:rPr>
          <w:rFonts w:ascii="宋体" w:eastAsia="宋体" w:hAnsi="SimSun" w:cs="宋体"/>
          <w:sz w:val="28"/>
        </w:rPr>
        <w:t>纷纷</w:t>
      </w:r>
      <w:r>
        <w:rPr>
          <w:rFonts w:ascii="宋体" w:eastAsia="宋体" w:hAnsi="MS Mincho" w:cs="宋体"/>
          <w:sz w:val="28"/>
        </w:rPr>
        <w:t>来到了雪地上当起小画家。（今天，我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一篇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文《雪地里的小画家》）他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画的画是什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的？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就明白了。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：【</w:t>
      </w:r>
      <w:r>
        <w:rPr>
          <w:rFonts w:ascii="宋体" w:eastAsia="宋体" w:hAnsi="SimSun" w:cs="宋体"/>
          <w:sz w:val="28"/>
        </w:rPr>
        <w:t>导语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切而又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，一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始就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学生随着音</w:t>
      </w:r>
      <w:r>
        <w:rPr>
          <w:rFonts w:ascii="宋体" w:eastAsia="宋体" w:hAnsi="SimSun" w:cs="宋体"/>
          <w:sz w:val="28"/>
        </w:rPr>
        <w:t>乐进</w:t>
      </w:r>
      <w:r>
        <w:rPr>
          <w:rFonts w:ascii="宋体" w:eastAsia="宋体" w:hAnsi="MS Mincho" w:cs="宋体"/>
          <w:sz w:val="28"/>
        </w:rPr>
        <w:t>入一个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有声有色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园中学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。使学生不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能明白本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内容，更能激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起学生学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趣和欲望】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层层递进</w:t>
      </w:r>
      <w:r>
        <w:rPr>
          <w:rFonts w:ascii="宋体" w:eastAsia="宋体" w:hAnsi="MS Mincho" w:cs="宋体"/>
          <w:b/>
          <w:bCs/>
          <w:sz w:val="28"/>
        </w:rPr>
        <w:t>，引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初</w:t>
      </w:r>
      <w:r>
        <w:rPr>
          <w:rFonts w:ascii="宋体" w:eastAsia="宋体" w:hAnsi="SimSun" w:cs="宋体"/>
          <w:b/>
          <w:bCs/>
          <w:sz w:val="28"/>
        </w:rPr>
        <w:t>读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、自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文：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小朋友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准字音，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通句子。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、再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文一共有六句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小朋友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按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</w:t>
      </w:r>
      <w:r>
        <w:rPr>
          <w:rFonts w:ascii="宋体" w:eastAsia="宋体" w:hAnsi="SimSun" w:cs="宋体"/>
          <w:sz w:val="28"/>
        </w:rPr>
        <w:t>读每</w:t>
      </w:r>
      <w:r>
        <w:rPr>
          <w:rFonts w:ascii="宋体" w:eastAsia="宋体" w:hAnsi="MS Mincho" w:cs="宋体"/>
          <w:sz w:val="28"/>
        </w:rPr>
        <w:t>一句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，再想想它的意思。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初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效果：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）通</w:t>
      </w:r>
      <w:r>
        <w:rPr>
          <w:rFonts w:ascii="宋体" w:eastAsia="宋体" w:hAnsi="SimSun" w:cs="宋体"/>
          <w:sz w:val="28"/>
        </w:rPr>
        <w:t>过读课</w:t>
      </w:r>
      <w:r>
        <w:rPr>
          <w:rFonts w:ascii="宋体" w:eastAsia="宋体" w:hAnsi="MS Mincho" w:cs="宋体"/>
          <w:sz w:val="28"/>
        </w:rPr>
        <w:t>文，你知道雪地上的小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物都画了什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？（引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鸡</w:t>
      </w:r>
      <w:r>
        <w:rPr>
          <w:rFonts w:ascii="宋体" w:eastAsia="宋体" w:hAnsi="MS Mincho" w:cs="宋体"/>
          <w:sz w:val="28"/>
        </w:rPr>
        <w:t>画了</w:t>
      </w:r>
      <w:r>
        <w:rPr>
          <w:rFonts w:ascii="宋体" w:eastAsia="宋体" w:cs="宋体"/>
          <w:sz w:val="28"/>
        </w:rPr>
        <w:t>────────”</w:t>
      </w:r>
      <w:r>
        <w:rPr>
          <w:rFonts w:ascii="宋体" w:eastAsia="宋体" w:hAnsi="MS Mincho" w:cs="宋体"/>
          <w:sz w:val="28"/>
        </w:rPr>
        <w:t>等句式</w:t>
      </w:r>
      <w:r>
        <w:rPr>
          <w:rFonts w:ascii="宋体" w:eastAsia="宋体" w:hAnsi="SimSun" w:cs="宋体"/>
          <w:sz w:val="28"/>
        </w:rPr>
        <w:t>说话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根据回答，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出（小</w:t>
      </w:r>
      <w:r>
        <w:rPr>
          <w:rFonts w:ascii="宋体" w:eastAsia="宋体" w:hAnsi="SimSun" w:cs="宋体"/>
          <w:sz w:val="28"/>
        </w:rPr>
        <w:t>鸟</w:t>
      </w:r>
      <w:r>
        <w:rPr>
          <w:rFonts w:ascii="宋体" w:eastAsia="宋体" w:hAnsi="MS Mincho" w:cs="宋体"/>
          <w:sz w:val="28"/>
        </w:rPr>
        <w:t>、竹叶、小狗、梅花、小</w:t>
      </w:r>
      <w:r>
        <w:rPr>
          <w:rFonts w:ascii="宋体" w:eastAsia="宋体" w:hAnsi="SimSun" w:cs="宋体"/>
          <w:sz w:val="28"/>
        </w:rPr>
        <w:t>鸭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枫</w:t>
      </w:r>
      <w:r>
        <w:rPr>
          <w:rFonts w:ascii="宋体" w:eastAsia="宋体" w:hAnsi="MS Mincho" w:cs="宋体"/>
          <w:sz w:val="28"/>
        </w:rPr>
        <w:t>叶、小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、月牙）的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）你能把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才四位小朋友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文中找出来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物画的画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会不同？我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一句一句来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，好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：【学生通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两次不同要求的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对诗</w:t>
      </w:r>
      <w:r>
        <w:rPr>
          <w:rFonts w:ascii="宋体" w:eastAsia="宋体" w:hAnsi="MS Mincho" w:cs="宋体"/>
          <w:sz w:val="28"/>
        </w:rPr>
        <w:t>歌有了一个整体感知。接着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鸡</w:t>
      </w:r>
      <w:r>
        <w:rPr>
          <w:rFonts w:ascii="宋体" w:eastAsia="宋体" w:hAnsi="MS Mincho" w:cs="宋体"/>
          <w:sz w:val="28"/>
        </w:rPr>
        <w:t>画</w:t>
      </w:r>
      <w:r>
        <w:rPr>
          <w:rFonts w:ascii="宋体" w:eastAsia="宋体" w:cs="宋体"/>
          <w:sz w:val="28"/>
        </w:rPr>
        <w:t>────────”</w:t>
      </w:r>
      <w:r>
        <w:rPr>
          <w:rFonts w:ascii="宋体" w:eastAsia="宋体" w:hAnsi="MS Mincho" w:cs="宋体"/>
          <w:sz w:val="28"/>
        </w:rPr>
        <w:t>的句式，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清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文大意，把感知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文与听</w:t>
      </w:r>
      <w:r>
        <w:rPr>
          <w:rFonts w:ascii="宋体" w:eastAsia="宋体" w:hAnsi="SimSun" w:cs="宋体"/>
          <w:sz w:val="28"/>
        </w:rPr>
        <w:t>说训练</w:t>
      </w:r>
      <w:r>
        <w:rPr>
          <w:rFonts w:ascii="宋体" w:eastAsia="宋体" w:hAnsi="MS Mincho" w:cs="宋体"/>
          <w:sz w:val="28"/>
        </w:rPr>
        <w:t>有机地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合起来。】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SimSun" w:cs="宋体"/>
          <w:b/>
          <w:bCs/>
          <w:sz w:val="28"/>
        </w:rPr>
        <w:t>创设</w:t>
      </w:r>
      <w:r>
        <w:rPr>
          <w:rFonts w:ascii="宋体" w:eastAsia="宋体" w:hAnsi="MS Mincho" w:cs="宋体"/>
          <w:b/>
          <w:bCs/>
          <w:sz w:val="28"/>
        </w:rPr>
        <w:t>情境，</w:t>
      </w:r>
      <w:r>
        <w:rPr>
          <w:rFonts w:ascii="宋体" w:eastAsia="宋体" w:hAnsi="SimSun" w:cs="宋体"/>
          <w:b/>
          <w:bCs/>
          <w:sz w:val="28"/>
        </w:rPr>
        <w:t>读</w:t>
      </w:r>
      <w:r>
        <w:rPr>
          <w:rFonts w:ascii="宋体" w:eastAsia="宋体" w:hAnsi="MS Mincho" w:cs="宋体"/>
          <w:b/>
          <w:bCs/>
          <w:sz w:val="28"/>
        </w:rPr>
        <w:t>好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、指</w:t>
      </w:r>
      <w:r>
        <w:rPr>
          <w:rFonts w:ascii="宋体" w:eastAsia="宋体" w:hAnsi="SimSun" w:cs="宋体"/>
          <w:sz w:val="28"/>
        </w:rPr>
        <w:t>导读</w:t>
      </w:r>
      <w:r>
        <w:rPr>
          <w:rFonts w:ascii="宋体" w:eastAsia="宋体" w:hAnsi="MS Mincho" w:cs="宋体"/>
          <w:sz w:val="28"/>
        </w:rPr>
        <w:t>第一句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）指名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第一句。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（出示本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插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）第二个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下雪啦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后面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用感</w:t>
      </w:r>
      <w:r>
        <w:rPr>
          <w:rFonts w:ascii="宋体" w:eastAsia="宋体" w:hAnsi="SimSun" w:cs="宋体"/>
          <w:sz w:val="28"/>
        </w:rPr>
        <w:t>叹</w:t>
      </w:r>
      <w:r>
        <w:rPr>
          <w:rFonts w:ascii="宋体" w:eastAsia="宋体" w:hAnsi="MS Mincho" w:cs="宋体"/>
          <w:sz w:val="28"/>
        </w:rPr>
        <w:t>号？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）指</w:t>
      </w:r>
      <w:r>
        <w:rPr>
          <w:rFonts w:ascii="宋体" w:eastAsia="宋体" w:hAnsi="SimSun" w:cs="宋体"/>
          <w:sz w:val="28"/>
        </w:rPr>
        <w:t>导读</w:t>
      </w:r>
      <w:r>
        <w:rPr>
          <w:rFonts w:ascii="宋体" w:eastAsia="宋体" w:hAnsi="MS Mincho" w:cs="宋体"/>
          <w:sz w:val="28"/>
        </w:rPr>
        <w:t>：你能同学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惊喜</w:t>
      </w:r>
      <w:r>
        <w:rPr>
          <w:rFonts w:ascii="宋体" w:eastAsia="宋体" w:hAnsi="SimSun" w:cs="宋体"/>
          <w:sz w:val="28"/>
        </w:rPr>
        <w:t>兴奋</w:t>
      </w:r>
      <w:r>
        <w:rPr>
          <w:rFonts w:ascii="宋体" w:eastAsia="宋体" w:hAnsi="MS Mincho" w:cs="宋体"/>
          <w:sz w:val="28"/>
        </w:rPr>
        <w:t>的心情，用朗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大家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？（指名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，自由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、指</w:t>
      </w:r>
      <w:r>
        <w:rPr>
          <w:rFonts w:ascii="宋体" w:eastAsia="宋体" w:hAnsi="SimSun" w:cs="宋体"/>
          <w:sz w:val="28"/>
        </w:rPr>
        <w:t>导读</w:t>
      </w:r>
      <w:r>
        <w:rPr>
          <w:rFonts w:ascii="宋体" w:eastAsia="宋体" w:hAnsi="MS Mincho" w:cs="宋体"/>
          <w:sz w:val="28"/>
        </w:rPr>
        <w:t>第二句。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）指名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第二句。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）理解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小画家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同学到台上按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序指出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片上的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物名称。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）指</w:t>
      </w:r>
      <w:r>
        <w:rPr>
          <w:rFonts w:ascii="宋体" w:eastAsia="宋体" w:hAnsi="SimSun" w:cs="宋体"/>
          <w:sz w:val="28"/>
        </w:rPr>
        <w:t>导读</w:t>
      </w:r>
      <w:r>
        <w:rPr>
          <w:rFonts w:ascii="宋体" w:eastAsia="宋体" w:hAnsi="MS Mincho" w:cs="宋体"/>
          <w:sz w:val="28"/>
        </w:rPr>
        <w:t>句子：你能把感受到的情景用朗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大家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？（指名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齐读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导读</w:t>
      </w:r>
      <w:r>
        <w:rPr>
          <w:rFonts w:ascii="宋体" w:eastAsia="宋体" w:hAnsi="MS Mincho" w:cs="宋体"/>
          <w:sz w:val="28"/>
        </w:rPr>
        <w:t>第三句。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）自由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第三句，</w:t>
      </w:r>
      <w:r>
        <w:rPr>
          <w:rFonts w:ascii="宋体" w:eastAsia="宋体" w:hAnsi="SimSun" w:cs="宋体"/>
          <w:sz w:val="28"/>
        </w:rPr>
        <w:t>边读边</w:t>
      </w:r>
      <w:r>
        <w:rPr>
          <w:rFonts w:ascii="宋体" w:eastAsia="宋体" w:hAnsi="MS Mincho" w:cs="宋体"/>
          <w:sz w:val="28"/>
        </w:rPr>
        <w:t>想想</w:t>
      </w:r>
      <w:r>
        <w:rPr>
          <w:rFonts w:ascii="宋体" w:eastAsia="宋体" w:hAnsi="SimSun" w:cs="宋体"/>
          <w:sz w:val="28"/>
        </w:rPr>
        <w:t>每种动</w:t>
      </w:r>
      <w:r>
        <w:rPr>
          <w:rFonts w:ascii="宋体" w:eastAsia="宋体" w:hAnsi="MS Mincho" w:cs="宋体"/>
          <w:sz w:val="28"/>
        </w:rPr>
        <w:t>物画了什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）指名</w:t>
      </w:r>
      <w:r>
        <w:rPr>
          <w:rFonts w:ascii="宋体" w:eastAsia="宋体" w:hAnsi="SimSun" w:cs="宋体"/>
          <w:sz w:val="28"/>
        </w:rPr>
        <w:t>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）指</w:t>
      </w:r>
      <w:r>
        <w:rPr>
          <w:rFonts w:ascii="宋体" w:eastAsia="宋体" w:hAnsi="SimSun" w:cs="宋体"/>
          <w:sz w:val="28"/>
        </w:rPr>
        <w:t>导读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画了什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？你</w:t>
      </w:r>
      <w:r>
        <w:rPr>
          <w:rFonts w:ascii="宋体" w:eastAsia="宋体" w:hAnsi="SimSun" w:cs="宋体"/>
          <w:sz w:val="28"/>
        </w:rPr>
        <w:t>们见过</w:t>
      </w:r>
      <w:r>
        <w:rPr>
          <w:rFonts w:ascii="宋体" w:eastAsia="宋体" w:hAnsi="MS Mincho" w:cs="宋体"/>
          <w:sz w:val="28"/>
        </w:rPr>
        <w:t>竹叶、梅花、</w:t>
      </w:r>
      <w:r>
        <w:rPr>
          <w:rFonts w:ascii="宋体" w:eastAsia="宋体" w:hAnsi="SimSun" w:cs="宋体"/>
          <w:sz w:val="28"/>
        </w:rPr>
        <w:t>枫</w:t>
      </w:r>
      <w:r>
        <w:rPr>
          <w:rFonts w:ascii="宋体" w:eastAsia="宋体" w:hAnsi="MS Mincho" w:cs="宋体"/>
          <w:sz w:val="28"/>
        </w:rPr>
        <w:t>叶和月牙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能画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大家看一看。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四名同学到黑板前画，跟小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物画的比一比。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MS Mincho" w:cs="宋体"/>
          <w:sz w:val="28"/>
        </w:rPr>
        <w:t>感悟句子：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能画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（学生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：不能，因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的脚趾各不相同，一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脚趾只能印一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脚印）。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③</w:t>
      </w:r>
      <w:r>
        <w:rPr>
          <w:rFonts w:ascii="宋体" w:eastAsia="宋体" w:hAnsi="MS Mincho" w:cs="宋体"/>
          <w:sz w:val="28"/>
        </w:rPr>
        <w:t>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句子。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第四句。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）自由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第四句。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）指名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第四句。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5.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导读</w:t>
      </w:r>
      <w:r>
        <w:rPr>
          <w:rFonts w:ascii="宋体" w:eastAsia="宋体" w:hAnsi="MS Mincho" w:cs="宋体"/>
          <w:sz w:val="28"/>
        </w:rPr>
        <w:t>第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五、六句。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）自由</w:t>
      </w:r>
      <w:r>
        <w:rPr>
          <w:rFonts w:ascii="宋体" w:eastAsia="宋体" w:hAnsi="SimSun" w:cs="宋体"/>
          <w:sz w:val="28"/>
        </w:rPr>
        <w:t>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）感悟句子：在寒冷的冬天小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都不怕冷，跑到雪地上来玩。青蛙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在洞里睡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）反</w:t>
      </w:r>
      <w:r>
        <w:rPr>
          <w:rFonts w:ascii="宋体" w:eastAsia="宋体" w:hAnsi="SimSun" w:cs="宋体"/>
          <w:sz w:val="28"/>
        </w:rPr>
        <w:t>复读</w:t>
      </w:r>
      <w:r>
        <w:rPr>
          <w:rFonts w:ascii="宋体" w:eastAsia="宋体" w:hAnsi="MS Mincho" w:cs="宋体"/>
          <w:sz w:val="28"/>
        </w:rPr>
        <w:t>句子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</w:rPr>
        <w:t>6.</w:t>
      </w:r>
      <w:r>
        <w:rPr>
          <w:rFonts w:ascii="宋体" w:eastAsia="宋体" w:hAnsi="SimSun" w:cs="宋体"/>
          <w:sz w:val="28"/>
        </w:rPr>
        <w:t>齐读课</w:t>
      </w:r>
      <w:r>
        <w:rPr>
          <w:rFonts w:ascii="宋体" w:eastAsia="宋体" w:hAnsi="MS Mincho" w:cs="宋体"/>
          <w:sz w:val="28"/>
        </w:rPr>
        <w:t>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：【朗</w:t>
      </w:r>
      <w:r>
        <w:rPr>
          <w:rFonts w:ascii="宋体" w:eastAsia="宋体" w:hAnsi="SimSun" w:cs="宋体"/>
          <w:sz w:val="28"/>
        </w:rPr>
        <w:t>读训练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文教学中不可缺少的一</w:t>
      </w:r>
      <w:r>
        <w:rPr>
          <w:rFonts w:ascii="宋体" w:eastAsia="宋体" w:hAnsi="SimSun" w:cs="宋体"/>
          <w:sz w:val="28"/>
        </w:rPr>
        <w:t>项语</w:t>
      </w:r>
      <w:r>
        <w:rPr>
          <w:rFonts w:ascii="宋体" w:eastAsia="宋体" w:hAnsi="MS Mincho" w:cs="宋体"/>
          <w:sz w:val="28"/>
        </w:rPr>
        <w:t>言基本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。一年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的起始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段，所以借助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片把学生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入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文情境，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学生在按特定的情境中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生好奇心、求知欲，在</w:t>
      </w:r>
      <w:r>
        <w:rPr>
          <w:rFonts w:ascii="宋体" w:eastAsia="宋体" w:hAnsi="SimSun" w:cs="宋体"/>
          <w:sz w:val="28"/>
        </w:rPr>
        <w:t>跃跃</w:t>
      </w:r>
      <w:r>
        <w:rPr>
          <w:rFonts w:ascii="宋体" w:eastAsia="宋体" w:hAnsi="MS Mincho" w:cs="宋体"/>
          <w:sz w:val="28"/>
        </w:rPr>
        <w:t>欲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的状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下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。在整个</w:t>
      </w:r>
      <w:r>
        <w:rPr>
          <w:rFonts w:ascii="宋体" w:eastAsia="宋体" w:hAnsi="SimSun" w:cs="宋体"/>
          <w:sz w:val="28"/>
        </w:rPr>
        <w:t>阅读过</w:t>
      </w:r>
      <w:r>
        <w:rPr>
          <w:rFonts w:ascii="宋体" w:eastAsia="宋体" w:hAnsi="MS Mincho" w:cs="宋体"/>
          <w:sz w:val="28"/>
        </w:rPr>
        <w:t>程中，学生始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保持主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参与的角色意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，从而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生真切的情感体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文。】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</w:t>
      </w:r>
      <w:r>
        <w:rPr>
          <w:rFonts w:ascii="宋体" w:eastAsia="宋体" w:hAnsi="SimSun" w:cs="宋体"/>
          <w:b/>
          <w:bCs/>
          <w:sz w:val="28"/>
        </w:rPr>
        <w:t>复</w:t>
      </w:r>
      <w:r>
        <w:rPr>
          <w:rFonts w:ascii="宋体" w:eastAsia="宋体" w:hAnsi="MS Mincho" w:cs="宋体"/>
          <w:b/>
          <w:bCs/>
          <w:sz w:val="28"/>
        </w:rPr>
        <w:t>述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在情境中背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提示：你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能看着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大家介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雪地里的小画家是怎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画画的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：【背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述是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内化的重要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程。本</w:t>
      </w:r>
      <w:r>
        <w:rPr>
          <w:rFonts w:ascii="宋体" w:eastAsia="宋体" w:hAnsi="SimSun" w:cs="宋体"/>
          <w:sz w:val="28"/>
        </w:rPr>
        <w:t>课设计</w:t>
      </w:r>
      <w:r>
        <w:rPr>
          <w:rFonts w:ascii="宋体" w:eastAsia="宋体" w:hAnsi="MS Mincho" w:cs="宋体"/>
          <w:sz w:val="28"/>
        </w:rPr>
        <w:t>不提背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两字，使学生在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松的氛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中完成背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，在不知不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中帮助学生重构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言模式。】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</w:t>
      </w:r>
      <w:r>
        <w:rPr>
          <w:rFonts w:ascii="宋体" w:eastAsia="宋体" w:hAnsi="SimSun" w:cs="宋体"/>
          <w:b/>
          <w:bCs/>
          <w:sz w:val="28"/>
        </w:rPr>
        <w:t>识</w:t>
      </w:r>
      <w:r>
        <w:rPr>
          <w:rFonts w:ascii="宋体" w:eastAsia="宋体" w:hAnsi="MS Mincho" w:cs="宋体"/>
          <w:b/>
          <w:bCs/>
          <w:sz w:val="28"/>
        </w:rPr>
        <w:t>字</w:t>
      </w:r>
      <w:r>
        <w:rPr>
          <w:rFonts w:ascii="宋体" w:eastAsia="宋体" w:hAnsi="SimSun" w:cs="宋体"/>
          <w:b/>
          <w:bCs/>
          <w:sz w:val="28"/>
        </w:rPr>
        <w:t>训练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内合作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文中的生字，大家能不能自己学会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住它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？小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同学合作学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，哪个字你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住了，就把好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</w:t>
      </w:r>
      <w:r>
        <w:rPr>
          <w:rFonts w:ascii="宋体" w:eastAsia="宋体" w:hAnsi="SimSun" w:cs="宋体"/>
          <w:sz w:val="28"/>
        </w:rPr>
        <w:t>说给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的同学听？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）交流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字：你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住了哪些字？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你是怎</w:t>
      </w:r>
      <w:r>
        <w:rPr>
          <w:rFonts w:ascii="宋体" w:eastAsia="宋体" w:hAnsi="SimSun" w:cs="宋体"/>
          <w:sz w:val="28"/>
        </w:rPr>
        <w:t>么记</w:t>
      </w:r>
      <w:r>
        <w:rPr>
          <w:rFonts w:ascii="宋体" w:eastAsia="宋体" w:hAnsi="MS Mincho" w:cs="宋体"/>
          <w:sz w:val="28"/>
        </w:rPr>
        <w:t>住的？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：【学生互相交流，能互相学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，互相启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，互相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充，共同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适</w:t>
      </w:r>
      <w:r>
        <w:rPr>
          <w:rFonts w:ascii="宋体" w:eastAsia="宋体" w:hAnsi="SimSun" w:cs="宋体"/>
          <w:sz w:val="28"/>
        </w:rPr>
        <w:t>时补</w:t>
      </w:r>
      <w:r>
        <w:rPr>
          <w:rFonts w:ascii="宋体" w:eastAsia="宋体" w:hAnsi="MS Mincho" w:cs="宋体"/>
          <w:sz w:val="28"/>
        </w:rPr>
        <w:t>充。】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六、</w:t>
      </w:r>
      <w:r>
        <w:rPr>
          <w:rFonts w:ascii="宋体" w:eastAsia="宋体" w:hAnsi="SimSun" w:cs="宋体"/>
          <w:b/>
          <w:bCs/>
          <w:sz w:val="28"/>
        </w:rPr>
        <w:t>总结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料提供者：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《雪地里的小画家》教学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MS Mincho" w:cs="宋体"/>
          <w:i w:val="0"/>
          <w:iCs w:val="0"/>
          <w:sz w:val="28"/>
        </w:rPr>
        <w:t>一等</w:t>
      </w:r>
      <w:r>
        <w:rPr>
          <w:rFonts w:ascii="宋体" w:eastAsia="宋体" w:hAnsi="SimSun" w:cs="宋体"/>
          <w:i w:val="0"/>
          <w:iCs w:val="0"/>
          <w:sz w:val="28"/>
        </w:rPr>
        <w:t>奖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MS Mincho" w:cs="宋体"/>
          <w:b/>
          <w:sz w:val="28"/>
        </w:rPr>
        <w:t>教学目</w:t>
      </w:r>
      <w:r>
        <w:rPr>
          <w:rFonts w:ascii="宋体" w:eastAsia="宋体" w:hAnsi="SimSun" w:cs="宋体"/>
          <w:b/>
          <w:sz w:val="28"/>
        </w:rPr>
        <w:t>标</w:t>
      </w:r>
      <w:r>
        <w:rPr>
          <w:rFonts w:ascii="宋体" w:eastAsia="宋体" w:hAnsi="MS Mincho" w:cs="宋体"/>
          <w:b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个生字，会写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个生字。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两个偏旁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虫、目</w:t>
      </w:r>
      <w:r>
        <w:rPr>
          <w:rFonts w:ascii="宋体" w:eastAsia="宋体" w:cs="宋体"/>
          <w:sz w:val="28"/>
        </w:rPr>
        <w:t>”;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、正确、流利朗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文、背</w:t>
      </w:r>
      <w:r>
        <w:rPr>
          <w:rFonts w:ascii="宋体" w:eastAsia="宋体" w:hAnsi="SimSun" w:cs="宋体"/>
          <w:sz w:val="28"/>
        </w:rPr>
        <w:t>诵课</w:t>
      </w:r>
      <w:r>
        <w:rPr>
          <w:rFonts w:ascii="宋体" w:eastAsia="宋体" w:hAnsi="MS Mincho" w:cs="宋体"/>
          <w:sz w:val="28"/>
        </w:rPr>
        <w:t>文、理解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文内容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能力、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察能力、表达能力。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、了解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文内容，知道小</w:t>
      </w:r>
      <w:r>
        <w:rPr>
          <w:rFonts w:ascii="宋体" w:eastAsia="宋体" w:hAnsi="SimSun" w:cs="宋体"/>
          <w:sz w:val="28"/>
        </w:rPr>
        <w:t>鸡</w:t>
      </w:r>
      <w:r>
        <w:rPr>
          <w:rFonts w:ascii="宋体" w:eastAsia="宋体" w:hAnsi="MS Mincho" w:cs="宋体"/>
          <w:sz w:val="28"/>
        </w:rPr>
        <w:t>、小</w:t>
      </w:r>
      <w:r>
        <w:rPr>
          <w:rFonts w:ascii="宋体" w:eastAsia="宋体" w:hAnsi="SimSun" w:cs="宋体"/>
          <w:sz w:val="28"/>
        </w:rPr>
        <w:t>鸭</w:t>
      </w:r>
      <w:r>
        <w:rPr>
          <w:rFonts w:ascii="宋体" w:eastAsia="宋体" w:hAnsi="MS Mincho" w:cs="宋体"/>
          <w:sz w:val="28"/>
        </w:rPr>
        <w:t>、小狗、小</w:t>
      </w:r>
      <w:r>
        <w:rPr>
          <w:rFonts w:ascii="宋体" w:eastAsia="宋体" w:hAnsi="SimSun" w:cs="宋体"/>
          <w:sz w:val="28"/>
        </w:rPr>
        <w:t>马这</w:t>
      </w:r>
      <w:r>
        <w:rPr>
          <w:rFonts w:ascii="宋体" w:eastAsia="宋体" w:hAnsi="MS Mincho" w:cs="宋体"/>
          <w:sz w:val="28"/>
        </w:rPr>
        <w:t>四</w:t>
      </w:r>
      <w:r>
        <w:rPr>
          <w:rFonts w:ascii="宋体" w:eastAsia="宋体" w:hAnsi="SimSun" w:cs="宋体"/>
          <w:sz w:val="28"/>
        </w:rPr>
        <w:t>种动</w:t>
      </w:r>
      <w:r>
        <w:rPr>
          <w:rFonts w:ascii="宋体" w:eastAsia="宋体" w:hAnsi="MS Mincho" w:cs="宋体"/>
          <w:sz w:val="28"/>
        </w:rPr>
        <w:t>物爪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蹄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子的不同形状和青蛙冬眠的特点。培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审</w:t>
      </w:r>
      <w:r>
        <w:rPr>
          <w:rFonts w:ascii="宋体" w:eastAsia="宋体" w:hAnsi="MS Mincho" w:cs="宋体"/>
          <w:sz w:val="28"/>
        </w:rPr>
        <w:t>美情趣，激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大自然的思想感情。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二、教学重点、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点：</w:t>
      </w:r>
      <w:r>
        <w:rPr>
          <w:rFonts w:ascii="宋体" w:eastAsia="宋体" w:hAnsi="SimSun" w:cs="宋体"/>
          <w:b/>
          <w:bCs/>
          <w:sz w:val="28"/>
        </w:rPr>
        <w:t>识</w:t>
      </w:r>
      <w:r>
        <w:rPr>
          <w:rFonts w:ascii="宋体" w:eastAsia="宋体" w:hAnsi="MS Mincho" w:cs="宋体"/>
          <w:b/>
          <w:bCs/>
          <w:sz w:val="28"/>
        </w:rPr>
        <w:t>字、写字和朗</w:t>
      </w:r>
      <w:r>
        <w:rPr>
          <w:rFonts w:ascii="宋体" w:eastAsia="宋体" w:hAnsi="SimSun" w:cs="宋体"/>
          <w:b/>
          <w:bCs/>
          <w:sz w:val="28"/>
        </w:rPr>
        <w:t>读课</w:t>
      </w:r>
      <w:r>
        <w:rPr>
          <w:rFonts w:ascii="宋体" w:eastAsia="宋体" w:hAnsi="MS Mincho" w:cs="宋体"/>
          <w:b/>
          <w:bCs/>
          <w:sz w:val="28"/>
        </w:rPr>
        <w:t>文</w:t>
      </w:r>
      <w:r>
        <w:rPr>
          <w:rFonts w:ascii="宋体" w:eastAsia="宋体" w:cs="宋体"/>
          <w:b/>
          <w:bCs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三、教学准</w:t>
      </w:r>
      <w:r>
        <w:rPr>
          <w:rFonts w:ascii="宋体" w:eastAsia="宋体" w:hAnsi="SimSun" w:cs="宋体"/>
          <w:b/>
          <w:sz w:val="28"/>
        </w:rPr>
        <w:t>备</w:t>
      </w:r>
      <w:r>
        <w:rPr>
          <w:rFonts w:ascii="宋体" w:eastAsia="宋体" w:hAnsi="MS Mincho" w:cs="宋体"/>
          <w:b/>
          <w:sz w:val="28"/>
        </w:rPr>
        <w:t>：冬天大雪</w:t>
      </w:r>
      <w:r>
        <w:rPr>
          <w:rFonts w:ascii="宋体" w:eastAsia="宋体" w:hAnsi="SimSun" w:cs="宋体"/>
          <w:b/>
          <w:sz w:val="28"/>
        </w:rPr>
        <w:t>场</w:t>
      </w:r>
      <w:r>
        <w:rPr>
          <w:rFonts w:ascii="宋体" w:eastAsia="宋体" w:hAnsi="MS Mincho" w:cs="宋体"/>
          <w:b/>
          <w:sz w:val="28"/>
        </w:rPr>
        <w:t>景</w:t>
      </w:r>
      <w:r>
        <w:rPr>
          <w:rFonts w:ascii="宋体" w:eastAsia="宋体" w:hAnsi="SimSun" w:cs="宋体"/>
          <w:b/>
          <w:sz w:val="28"/>
        </w:rPr>
        <w:t>图</w:t>
      </w:r>
      <w:r>
        <w:rPr>
          <w:rFonts w:ascii="宋体" w:eastAsia="宋体" w:hAnsi="MS Mincho" w:cs="宋体"/>
          <w:b/>
          <w:sz w:val="28"/>
        </w:rPr>
        <w:t>片、</w:t>
      </w:r>
      <w:r>
        <w:rPr>
          <w:rFonts w:ascii="宋体" w:eastAsia="宋体" w:hAnsi="SimSun" w:cs="宋体"/>
          <w:b/>
          <w:sz w:val="28"/>
        </w:rPr>
        <w:t>录</w:t>
      </w:r>
      <w:r>
        <w:rPr>
          <w:rFonts w:ascii="宋体" w:eastAsia="宋体" w:hAnsi="MS Mincho" w:cs="宋体"/>
          <w:b/>
          <w:sz w:val="28"/>
        </w:rPr>
        <w:t>音机，生字卡片、小</w:t>
      </w:r>
      <w:r>
        <w:rPr>
          <w:rFonts w:ascii="宋体" w:eastAsia="宋体" w:hAnsi="SimSun" w:cs="宋体"/>
          <w:b/>
          <w:sz w:val="28"/>
        </w:rPr>
        <w:t>红</w:t>
      </w:r>
      <w:r>
        <w:rPr>
          <w:rFonts w:ascii="宋体" w:eastAsia="宋体" w:hAnsi="MS Mincho" w:cs="宋体"/>
          <w:b/>
          <w:sz w:val="28"/>
        </w:rPr>
        <w:t>花、彩色笔。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四、教学</w:t>
      </w:r>
      <w:r>
        <w:rPr>
          <w:rFonts w:ascii="宋体" w:eastAsia="宋体" w:hAnsi="SimSun" w:cs="宋体"/>
          <w:b/>
          <w:bCs/>
          <w:sz w:val="28"/>
        </w:rPr>
        <w:t>时间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SimSun" w:cs="宋体"/>
          <w:sz w:val="28"/>
        </w:rPr>
        <w:t>课时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第一</w:t>
      </w:r>
      <w:r>
        <w:rPr>
          <w:rFonts w:ascii="宋体" w:eastAsia="宋体" w:hAnsi="SimSun" w:cs="宋体"/>
          <w:sz w:val="28"/>
        </w:rPr>
        <w:t>课时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MS Mincho" w:cs="宋体"/>
          <w:b/>
          <w:sz w:val="28"/>
        </w:rPr>
        <w:t>教学目</w:t>
      </w:r>
      <w:r>
        <w:rPr>
          <w:rFonts w:ascii="宋体" w:eastAsia="宋体" w:hAnsi="SimSun" w:cs="宋体"/>
          <w:b/>
          <w:sz w:val="28"/>
        </w:rPr>
        <w:t>标</w:t>
      </w:r>
      <w:r>
        <w:rPr>
          <w:rFonts w:ascii="宋体" w:eastAsia="宋体" w:hAnsi="MS Mincho" w:cs="宋体"/>
          <w:b/>
          <w:sz w:val="28"/>
        </w:rPr>
        <w:t>：会</w:t>
      </w:r>
      <w:r>
        <w:rPr>
          <w:rFonts w:ascii="宋体" w:eastAsia="宋体" w:hAnsi="SimSun" w:cs="宋体"/>
          <w:b/>
          <w:sz w:val="28"/>
        </w:rPr>
        <w:t>读</w:t>
      </w:r>
      <w:r>
        <w:rPr>
          <w:rFonts w:ascii="宋体" w:eastAsia="宋体" w:hAnsi="MS Mincho" w:cs="宋体"/>
          <w:b/>
          <w:sz w:val="28"/>
        </w:rPr>
        <w:t>并</w:t>
      </w:r>
      <w:r>
        <w:rPr>
          <w:rFonts w:ascii="宋体" w:eastAsia="宋体" w:hAnsi="SimSun" w:cs="宋体"/>
          <w:b/>
          <w:sz w:val="28"/>
        </w:rPr>
        <w:t>记</w:t>
      </w:r>
      <w:r>
        <w:rPr>
          <w:rFonts w:ascii="宋体" w:eastAsia="宋体" w:hAnsi="MS Mincho" w:cs="宋体"/>
          <w:b/>
          <w:sz w:val="28"/>
        </w:rPr>
        <w:t>住生字</w:t>
      </w:r>
      <w:r>
        <w:rPr>
          <w:rFonts w:ascii="宋体" w:eastAsia="宋体" w:cs="宋体"/>
          <w:b/>
          <w:sz w:val="28"/>
        </w:rPr>
        <w:t>;</w:t>
      </w:r>
      <w:r>
        <w:rPr>
          <w:rFonts w:ascii="宋体" w:eastAsia="宋体" w:hAnsi="MS Mincho" w:cs="宋体"/>
          <w:b/>
          <w:sz w:val="28"/>
        </w:rPr>
        <w:t>激</w:t>
      </w:r>
      <w:r>
        <w:rPr>
          <w:rFonts w:ascii="宋体" w:eastAsia="宋体" w:hAnsi="SimSun" w:cs="宋体"/>
          <w:b/>
          <w:sz w:val="28"/>
        </w:rPr>
        <w:t>发</w:t>
      </w:r>
      <w:r>
        <w:rPr>
          <w:rFonts w:ascii="宋体" w:eastAsia="宋体" w:hAnsi="MS Mincho" w:cs="宋体"/>
          <w:b/>
          <w:sz w:val="28"/>
        </w:rPr>
        <w:t>学生</w:t>
      </w:r>
      <w:r>
        <w:rPr>
          <w:rFonts w:ascii="宋体" w:eastAsia="宋体" w:hAnsi="SimSun" w:cs="宋体"/>
          <w:b/>
          <w:sz w:val="28"/>
        </w:rPr>
        <w:t>对</w:t>
      </w:r>
      <w:r>
        <w:rPr>
          <w:rFonts w:ascii="宋体" w:eastAsia="宋体" w:hAnsi="MS Mincho" w:cs="宋体"/>
          <w:b/>
          <w:sz w:val="28"/>
        </w:rPr>
        <w:t>大自然和小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物的</w:t>
      </w:r>
      <w:r>
        <w:rPr>
          <w:rFonts w:ascii="宋体" w:eastAsia="宋体" w:hAnsi="SimSun" w:cs="宋体"/>
          <w:b/>
          <w:sz w:val="28"/>
        </w:rPr>
        <w:t>兴</w:t>
      </w:r>
      <w:r>
        <w:rPr>
          <w:rFonts w:ascii="宋体" w:eastAsia="宋体" w:hAnsi="MS Mincho" w:cs="宋体"/>
          <w:b/>
          <w:sz w:val="28"/>
        </w:rPr>
        <w:t>趣</w:t>
      </w:r>
      <w:r>
        <w:rPr>
          <w:rFonts w:ascii="宋体" w:eastAsia="宋体" w:cs="宋体"/>
          <w:b/>
          <w:sz w:val="28"/>
        </w:rPr>
        <w:t>;</w:t>
      </w:r>
      <w:r>
        <w:rPr>
          <w:rFonts w:ascii="宋体" w:eastAsia="宋体" w:hAnsi="MS Mincho" w:cs="宋体"/>
          <w:b/>
          <w:sz w:val="28"/>
        </w:rPr>
        <w:t>正确朗</w:t>
      </w:r>
      <w:r>
        <w:rPr>
          <w:rFonts w:ascii="宋体" w:eastAsia="宋体" w:hAnsi="SimSun" w:cs="宋体"/>
          <w:b/>
          <w:sz w:val="28"/>
        </w:rPr>
        <w:t>读课</w:t>
      </w:r>
      <w:r>
        <w:rPr>
          <w:rFonts w:ascii="宋体" w:eastAsia="宋体" w:hAnsi="MS Mincho" w:cs="宋体"/>
          <w:b/>
          <w:sz w:val="28"/>
        </w:rPr>
        <w:t>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二、教学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cs="宋体"/>
          <w:sz w:val="28"/>
        </w:rPr>
        <w:t xml:space="preserve">) </w:t>
      </w:r>
      <w:r>
        <w:rPr>
          <w:rFonts w:ascii="宋体" w:eastAsia="宋体" w:hAnsi="MS Mincho" w:cs="宋体"/>
          <w:sz w:val="28"/>
        </w:rPr>
        <w:t>交流信息，</w:t>
      </w:r>
      <w:r>
        <w:rPr>
          <w:rFonts w:ascii="宋体" w:eastAsia="宋体" w:hAnsi="SimSun" w:cs="宋体"/>
          <w:sz w:val="28"/>
        </w:rPr>
        <w:t>谈论</w:t>
      </w:r>
      <w:r>
        <w:rPr>
          <w:rFonts w:ascii="宋体" w:eastAsia="宋体" w:hAnsi="MS Mincho" w:cs="宋体"/>
          <w:sz w:val="28"/>
        </w:rPr>
        <w:t>冬天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导语</w:t>
      </w:r>
      <w:r>
        <w:rPr>
          <w:rFonts w:ascii="宋体" w:eastAsia="宋体" w:hAnsi="MS Mincho" w:cs="宋体"/>
          <w:sz w:val="28"/>
        </w:rPr>
        <w:t>：冬天到了，漫天</w:t>
      </w:r>
      <w:r>
        <w:rPr>
          <w:rFonts w:ascii="宋体" w:eastAsia="宋体" w:hAnsi="SimSun" w:cs="宋体"/>
          <w:sz w:val="28"/>
        </w:rPr>
        <w:t>飘</w:t>
      </w:r>
      <w:r>
        <w:rPr>
          <w:rFonts w:ascii="宋体" w:eastAsia="宋体" w:hAnsi="MS Mincho" w:cs="宋体"/>
          <w:sz w:val="28"/>
        </w:rPr>
        <w:t>起了雪花，湖面很快就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成了大玻璃。那些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色的、黄色的叶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子都</w:t>
      </w:r>
      <w:r>
        <w:rPr>
          <w:rFonts w:ascii="宋体" w:eastAsia="宋体" w:hAnsi="SimSun" w:cs="宋体"/>
          <w:sz w:val="28"/>
        </w:rPr>
        <w:t>冻</w:t>
      </w:r>
      <w:r>
        <w:rPr>
          <w:rFonts w:ascii="宋体" w:eastAsia="宋体" w:hAnsi="MS Mincho" w:cs="宋体"/>
          <w:sz w:val="28"/>
        </w:rPr>
        <w:t>在玻璃里了，多美的一幅画呀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来和老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一起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冬天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学生从看到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景、儿歌、歌舞等多个方面、多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形式来</w:t>
      </w:r>
      <w:r>
        <w:rPr>
          <w:rFonts w:ascii="宋体" w:eastAsia="宋体" w:hAnsi="SimSun" w:cs="宋体"/>
          <w:sz w:val="28"/>
        </w:rPr>
        <w:t>谈论</w:t>
      </w:r>
      <w:r>
        <w:rPr>
          <w:rFonts w:ascii="宋体" w:eastAsia="宋体" w:hAnsi="MS Mincho" w:cs="宋体"/>
          <w:sz w:val="28"/>
        </w:rPr>
        <w:t>冬天。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学生有极大的学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趣，能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地用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言、歌声、舞蹈来抒</w:t>
      </w:r>
      <w:r>
        <w:rPr>
          <w:rFonts w:ascii="宋体" w:eastAsia="宋体" w:hAnsi="SimSun" w:cs="宋体"/>
          <w:sz w:val="28"/>
        </w:rPr>
        <w:t>发对</w:t>
      </w:r>
      <w:r>
        <w:rPr>
          <w:rFonts w:ascii="宋体" w:eastAsia="宋体" w:hAnsi="MS Mincho" w:cs="宋体"/>
          <w:sz w:val="28"/>
        </w:rPr>
        <w:t>冬天的喜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之情。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下了一天一夜的大雪，房子上、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上、地上全都白了。早晨天晴了，一群群孩子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在雪地里堆雪人、打雪仗。他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玩得多高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呀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SimSun" w:cs="宋体"/>
          <w:sz w:val="28"/>
        </w:rPr>
        <w:t>这时</w:t>
      </w:r>
      <w:r>
        <w:rPr>
          <w:rFonts w:ascii="宋体" w:eastAsia="宋体" w:hAnsi="MS Mincho" w:cs="宋体"/>
          <w:sz w:val="28"/>
        </w:rPr>
        <w:t>候，又来了几个新朋友，也想跟他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一起玩，他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在干什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引出《雪地里的小画家》并板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、出示冬天雪后小朋友堆雪人、打雪仗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片。一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放音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，一</w:t>
      </w:r>
      <w:r>
        <w:rPr>
          <w:rFonts w:ascii="宋体" w:eastAsia="宋体" w:hAnsi="SimSun" w:cs="宋体"/>
          <w:sz w:val="28"/>
        </w:rPr>
        <w:t>边说</w:t>
      </w:r>
      <w:r>
        <w:rPr>
          <w:rFonts w:ascii="宋体" w:eastAsia="宋体" w:hAnsi="MS Mincho" w:cs="宋体"/>
          <w:sz w:val="28"/>
        </w:rPr>
        <w:t>出自己看到的事物。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学生能从不同</w:t>
      </w:r>
      <w:r>
        <w:rPr>
          <w:rFonts w:ascii="宋体" w:eastAsia="宋体" w:hAnsi="SimSun" w:cs="宋体"/>
          <w:sz w:val="28"/>
        </w:rPr>
        <w:t>侧</w:t>
      </w:r>
      <w:r>
        <w:rPr>
          <w:rFonts w:ascii="宋体" w:eastAsia="宋体" w:hAnsi="MS Mincho" w:cs="宋体"/>
          <w:sz w:val="28"/>
        </w:rPr>
        <w:t>面了解冬天，把学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与生活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趣。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二</w:t>
      </w:r>
      <w:r>
        <w:rPr>
          <w:rFonts w:ascii="宋体" w:eastAsia="宋体" w:cs="宋体"/>
          <w:sz w:val="28"/>
        </w:rPr>
        <w:t xml:space="preserve">) </w:t>
      </w:r>
      <w:r>
        <w:rPr>
          <w:rFonts w:ascii="宋体" w:eastAsia="宋体" w:hAnsi="MS Mincho" w:cs="宋体"/>
          <w:sz w:val="28"/>
        </w:rPr>
        <w:t>初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文，主</w:t>
      </w:r>
      <w:r>
        <w:rPr>
          <w:rFonts w:ascii="宋体" w:eastAsia="宋体" w:hAnsi="SimSun" w:cs="宋体"/>
          <w:sz w:val="28"/>
        </w:rPr>
        <w:t>动识</w:t>
      </w:r>
      <w:r>
        <w:rPr>
          <w:rFonts w:ascii="宋体" w:eastAsia="宋体" w:hAnsi="MS Mincho" w:cs="宋体"/>
          <w:sz w:val="28"/>
        </w:rPr>
        <w:t>字：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学生自己</w:t>
      </w:r>
      <w:r>
        <w:rPr>
          <w:rFonts w:ascii="宋体" w:eastAsia="宋体" w:hAnsi="SimSun" w:cs="宋体"/>
          <w:sz w:val="28"/>
        </w:rPr>
        <w:t>读这</w:t>
      </w:r>
      <w:r>
        <w:rPr>
          <w:rFonts w:ascii="宋体" w:eastAsia="宋体" w:hAnsi="MS Mincho" w:cs="宋体"/>
          <w:sz w:val="28"/>
        </w:rPr>
        <w:t>首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，遇到不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的字用自己喜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的方式解决。可以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生字表、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同学、猜一猜等。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同桌</w:t>
      </w:r>
      <w:r>
        <w:rPr>
          <w:rFonts w:ascii="宋体" w:eastAsia="宋体" w:hAnsi="SimSun" w:cs="宋体"/>
          <w:sz w:val="28"/>
        </w:rPr>
        <w:t>俩</w:t>
      </w:r>
      <w:r>
        <w:rPr>
          <w:rFonts w:ascii="宋体" w:eastAsia="宋体" w:hAnsi="MS Mincho" w:cs="宋体"/>
          <w:sz w:val="28"/>
        </w:rPr>
        <w:t>互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文，注意生字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音，想一想：雪地里的小画家都有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鸡</w:t>
      </w:r>
      <w:r>
        <w:rPr>
          <w:rFonts w:ascii="宋体" w:eastAsia="宋体" w:hAnsi="MS Mincho" w:cs="宋体"/>
          <w:sz w:val="28"/>
        </w:rPr>
        <w:t>、小狗、小</w:t>
      </w:r>
      <w:r>
        <w:rPr>
          <w:rFonts w:ascii="宋体" w:eastAsia="宋体" w:hAnsi="SimSun" w:cs="宋体"/>
          <w:sz w:val="28"/>
        </w:rPr>
        <w:t>鸭</w:t>
      </w:r>
      <w:r>
        <w:rPr>
          <w:rFonts w:ascii="宋体" w:eastAsia="宋体" w:hAnsi="MS Mincho" w:cs="宋体"/>
          <w:sz w:val="28"/>
        </w:rPr>
        <w:t>、小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都来参加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的画展，他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都画了些什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想不想参加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鸡</w:t>
      </w:r>
      <w:r>
        <w:rPr>
          <w:rFonts w:ascii="宋体" w:eastAsia="宋体" w:hAnsi="MS Mincho" w:cs="宋体"/>
          <w:sz w:val="28"/>
        </w:rPr>
        <w:t>画竹叶、小狗画梅花、小</w:t>
      </w:r>
      <w:r>
        <w:rPr>
          <w:rFonts w:ascii="宋体" w:eastAsia="宋体" w:hAnsi="SimSun" w:cs="宋体"/>
          <w:sz w:val="28"/>
        </w:rPr>
        <w:t>鸭</w:t>
      </w:r>
      <w:r>
        <w:rPr>
          <w:rFonts w:ascii="宋体" w:eastAsia="宋体" w:hAnsi="MS Mincho" w:cs="宋体"/>
          <w:sz w:val="28"/>
        </w:rPr>
        <w:t>画</w:t>
      </w:r>
      <w:r>
        <w:rPr>
          <w:rFonts w:ascii="宋体" w:eastAsia="宋体" w:hAnsi="SimSun" w:cs="宋体"/>
          <w:sz w:val="28"/>
        </w:rPr>
        <w:t>枫</w:t>
      </w:r>
      <w:r>
        <w:rPr>
          <w:rFonts w:ascii="宋体" w:eastAsia="宋体" w:hAnsi="MS Mincho" w:cs="宋体"/>
          <w:sz w:val="28"/>
        </w:rPr>
        <w:t>叶、小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画月牙，多美的一幅画呀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再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文，找找可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的青蛙在干什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知道哪些冬眠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根据老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提出的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再次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生共同交流信息。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四人小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内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字，看哪个小</w:t>
      </w:r>
      <w:r>
        <w:rPr>
          <w:rFonts w:ascii="宋体" w:eastAsia="宋体" w:hAnsi="SimSun" w:cs="宋体"/>
          <w:sz w:val="28"/>
        </w:rPr>
        <w:t>组记</w:t>
      </w:r>
      <w:r>
        <w:rPr>
          <w:rFonts w:ascii="宋体" w:eastAsia="宋体" w:hAnsi="MS Mincho" w:cs="宋体"/>
          <w:sz w:val="28"/>
        </w:rPr>
        <w:t>的方法多、方法好：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(1)4</w:t>
      </w:r>
      <w:r>
        <w:rPr>
          <w:rFonts w:ascii="宋体" w:eastAsia="宋体" w:hAnsi="MS Mincho" w:cs="宋体"/>
          <w:sz w:val="28"/>
        </w:rPr>
        <w:t>人一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。由四人小</w:t>
      </w:r>
      <w:r>
        <w:rPr>
          <w:rFonts w:ascii="宋体" w:eastAsia="宋体" w:hAnsi="SimSun" w:cs="宋体"/>
          <w:sz w:val="28"/>
        </w:rPr>
        <w:t>组长负责</w:t>
      </w:r>
      <w:r>
        <w:rPr>
          <w:rFonts w:ascii="宋体" w:eastAsia="宋体" w:hAnsi="MS Mincho" w:cs="宋体"/>
          <w:sz w:val="28"/>
        </w:rPr>
        <w:t>用多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形式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行教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MS Mincho" w:cs="宋体"/>
          <w:sz w:val="28"/>
        </w:rPr>
        <w:t>当小老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检查认读</w:t>
      </w:r>
      <w:r>
        <w:rPr>
          <w:rFonts w:ascii="宋体" w:eastAsia="宋体" w:hAnsi="MS Mincho" w:cs="宋体"/>
          <w:sz w:val="28"/>
        </w:rPr>
        <w:t>生字情况：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小火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抽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接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三</w:t>
      </w:r>
      <w:r>
        <w:rPr>
          <w:rFonts w:ascii="宋体" w:eastAsia="宋体" w:cs="宋体"/>
          <w:sz w:val="28"/>
        </w:rPr>
        <w:t xml:space="preserve">) </w:t>
      </w:r>
      <w:r>
        <w:rPr>
          <w:rFonts w:ascii="宋体" w:eastAsia="宋体" w:hAnsi="SimSun" w:cs="宋体"/>
          <w:sz w:val="28"/>
        </w:rPr>
        <w:t>赏读课</w:t>
      </w:r>
      <w:r>
        <w:rPr>
          <w:rFonts w:ascii="宋体" w:eastAsia="宋体" w:hAnsi="MS Mincho" w:cs="宋体"/>
          <w:sz w:val="28"/>
        </w:rPr>
        <w:t>文，</w:t>
      </w:r>
      <w:r>
        <w:rPr>
          <w:rFonts w:ascii="宋体" w:eastAsia="宋体" w:hAnsi="SimSun" w:cs="宋体"/>
          <w:sz w:val="28"/>
        </w:rPr>
        <w:t>扩</w:t>
      </w:r>
      <w:r>
        <w:rPr>
          <w:rFonts w:ascii="宋体" w:eastAsia="宋体" w:hAnsi="MS Mincho" w:cs="宋体"/>
          <w:sz w:val="28"/>
        </w:rPr>
        <w:t>展想象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下雪了，大地像一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白白的、</w:t>
      </w:r>
      <w:r>
        <w:rPr>
          <w:rFonts w:ascii="宋体" w:eastAsia="宋体" w:hAnsi="SimSun" w:cs="宋体"/>
          <w:sz w:val="28"/>
        </w:rPr>
        <w:t>软软</w:t>
      </w:r>
      <w:r>
        <w:rPr>
          <w:rFonts w:ascii="宋体" w:eastAsia="宋体" w:hAnsi="MS Mincho" w:cs="宋体"/>
          <w:sz w:val="28"/>
        </w:rPr>
        <w:t>的地毯，森林里的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都来参加《雪地里的小画家》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都画出了非常美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画，一起看看他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都画了什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边说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师边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笔画的形式板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称他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是《雪地里的小画家》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学生自主</w:t>
      </w:r>
      <w:r>
        <w:rPr>
          <w:rFonts w:ascii="宋体" w:eastAsia="宋体" w:hAnsi="SimSun" w:cs="宋体"/>
          <w:sz w:val="28"/>
        </w:rPr>
        <w:t>赏读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的地方。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是小画家，你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也是小画家，快快拿出自己的画笔，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你的想象力，把自己想到的用画笔展</w:t>
      </w:r>
      <w:r>
        <w:rPr>
          <w:rFonts w:ascii="宋体" w:eastAsia="宋体" w:hAnsi="SimSun" w:cs="宋体"/>
          <w:sz w:val="28"/>
        </w:rPr>
        <w:t>现给</w:t>
      </w:r>
      <w:r>
        <w:rPr>
          <w:rFonts w:ascii="宋体" w:eastAsia="宋体" w:hAnsi="MS Mincho" w:cs="宋体"/>
          <w:sz w:val="28"/>
        </w:rPr>
        <w:t>大家。在柔美的音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声中</w:t>
      </w:r>
      <w:r>
        <w:rPr>
          <w:rFonts w:ascii="宋体" w:eastAsia="宋体" w:hAnsi="SimSun" w:cs="宋体"/>
          <w:sz w:val="28"/>
        </w:rPr>
        <w:t>挥</w:t>
      </w:r>
      <w:r>
        <w:rPr>
          <w:rFonts w:ascii="宋体" w:eastAsia="宋体" w:hAnsi="MS Mincho" w:cs="宋体"/>
          <w:sz w:val="28"/>
        </w:rPr>
        <w:t>笔作画。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四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：完成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画，朗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以上信息来源于网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cs="宋体"/>
          <w:sz w:val="28"/>
        </w:rPr>
        <w:t>!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i w:val="0"/>
          <w:iCs w:val="0"/>
          <w:sz w:val="28"/>
        </w:rPr>
        <w:t>《雪地里的小画家》教学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MS Mincho" w:cs="宋体"/>
          <w:i w:val="0"/>
          <w:iCs w:val="0"/>
          <w:sz w:val="28"/>
        </w:rPr>
        <w:t>一等</w:t>
      </w:r>
      <w:r>
        <w:rPr>
          <w:rFonts w:ascii="宋体" w:eastAsia="宋体" w:hAnsi="SimSun" w:cs="宋体"/>
          <w:i w:val="0"/>
          <w:iCs w:val="0"/>
          <w:sz w:val="28"/>
        </w:rPr>
        <w:t>奖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MS Mincho" w:cs="宋体"/>
          <w:b/>
          <w:sz w:val="28"/>
        </w:rPr>
        <w:t>教学目</w:t>
      </w:r>
      <w:r>
        <w:rPr>
          <w:rFonts w:ascii="宋体" w:eastAsia="宋体" w:hAnsi="SimSun" w:cs="宋体"/>
          <w:b/>
          <w:sz w:val="28"/>
        </w:rPr>
        <w:t>标</w:t>
      </w:r>
      <w:r>
        <w:rPr>
          <w:rFonts w:ascii="宋体" w:eastAsia="宋体" w:hAnsi="MS Mincho" w:cs="宋体"/>
          <w:b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个生字，会写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个生字。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两个偏旁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虫、目</w:t>
      </w:r>
      <w:r>
        <w:rPr>
          <w:rFonts w:ascii="宋体" w:eastAsia="宋体" w:cs="宋体"/>
          <w:sz w:val="28"/>
        </w:rPr>
        <w:t>”;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、正确、流利朗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文、背</w:t>
      </w:r>
      <w:r>
        <w:rPr>
          <w:rFonts w:ascii="宋体" w:eastAsia="宋体" w:hAnsi="SimSun" w:cs="宋体"/>
          <w:sz w:val="28"/>
        </w:rPr>
        <w:t>诵课</w:t>
      </w:r>
      <w:r>
        <w:rPr>
          <w:rFonts w:ascii="宋体" w:eastAsia="宋体" w:hAnsi="MS Mincho" w:cs="宋体"/>
          <w:sz w:val="28"/>
        </w:rPr>
        <w:t>文、理解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文内容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能力、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察能力、表达能力。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、了解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文内容，知道小</w:t>
      </w:r>
      <w:r>
        <w:rPr>
          <w:rFonts w:ascii="宋体" w:eastAsia="宋体" w:hAnsi="SimSun" w:cs="宋体"/>
          <w:sz w:val="28"/>
        </w:rPr>
        <w:t>鸡</w:t>
      </w:r>
      <w:r>
        <w:rPr>
          <w:rFonts w:ascii="宋体" w:eastAsia="宋体" w:hAnsi="MS Mincho" w:cs="宋体"/>
          <w:sz w:val="28"/>
        </w:rPr>
        <w:t>、小</w:t>
      </w:r>
      <w:r>
        <w:rPr>
          <w:rFonts w:ascii="宋体" w:eastAsia="宋体" w:hAnsi="SimSun" w:cs="宋体"/>
          <w:sz w:val="28"/>
        </w:rPr>
        <w:t>鸭</w:t>
      </w:r>
      <w:r>
        <w:rPr>
          <w:rFonts w:ascii="宋体" w:eastAsia="宋体" w:hAnsi="MS Mincho" w:cs="宋体"/>
          <w:sz w:val="28"/>
        </w:rPr>
        <w:t>、小狗、小</w:t>
      </w:r>
      <w:r>
        <w:rPr>
          <w:rFonts w:ascii="宋体" w:eastAsia="宋体" w:hAnsi="SimSun" w:cs="宋体"/>
          <w:sz w:val="28"/>
        </w:rPr>
        <w:t>马这</w:t>
      </w:r>
      <w:r>
        <w:rPr>
          <w:rFonts w:ascii="宋体" w:eastAsia="宋体" w:hAnsi="MS Mincho" w:cs="宋体"/>
          <w:sz w:val="28"/>
        </w:rPr>
        <w:t>四</w:t>
      </w:r>
      <w:r>
        <w:rPr>
          <w:rFonts w:ascii="宋体" w:eastAsia="宋体" w:hAnsi="SimSun" w:cs="宋体"/>
          <w:sz w:val="28"/>
        </w:rPr>
        <w:t>种动</w:t>
      </w:r>
      <w:r>
        <w:rPr>
          <w:rFonts w:ascii="宋体" w:eastAsia="宋体" w:hAnsi="MS Mincho" w:cs="宋体"/>
          <w:sz w:val="28"/>
        </w:rPr>
        <w:t>物爪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蹄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子的不同形状和青蛙冬眠的特点。培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审</w:t>
      </w:r>
      <w:r>
        <w:rPr>
          <w:rFonts w:ascii="宋体" w:eastAsia="宋体" w:hAnsi="MS Mincho" w:cs="宋体"/>
          <w:sz w:val="28"/>
        </w:rPr>
        <w:t>美情趣，激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大自然的思想感情。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二、教学重点、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点：</w:t>
      </w:r>
      <w:r>
        <w:rPr>
          <w:rFonts w:ascii="宋体" w:eastAsia="宋体" w:hAnsi="SimSun" w:cs="宋体"/>
          <w:b/>
          <w:bCs/>
          <w:sz w:val="28"/>
        </w:rPr>
        <w:t>识</w:t>
      </w:r>
      <w:r>
        <w:rPr>
          <w:rFonts w:ascii="宋体" w:eastAsia="宋体" w:hAnsi="MS Mincho" w:cs="宋体"/>
          <w:b/>
          <w:bCs/>
          <w:sz w:val="28"/>
        </w:rPr>
        <w:t>字、写字和朗</w:t>
      </w:r>
      <w:r>
        <w:rPr>
          <w:rFonts w:ascii="宋体" w:eastAsia="宋体" w:hAnsi="SimSun" w:cs="宋体"/>
          <w:b/>
          <w:bCs/>
          <w:sz w:val="28"/>
        </w:rPr>
        <w:t>读课</w:t>
      </w:r>
      <w:r>
        <w:rPr>
          <w:rFonts w:ascii="宋体" w:eastAsia="宋体" w:hAnsi="MS Mincho" w:cs="宋体"/>
          <w:b/>
          <w:bCs/>
          <w:sz w:val="28"/>
        </w:rPr>
        <w:t>文</w:t>
      </w:r>
      <w:r>
        <w:rPr>
          <w:rFonts w:ascii="宋体" w:eastAsia="宋体" w:cs="宋体"/>
          <w:b/>
          <w:bCs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三、教学准</w:t>
      </w:r>
      <w:r>
        <w:rPr>
          <w:rFonts w:ascii="宋体" w:eastAsia="宋体" w:hAnsi="SimSun" w:cs="宋体"/>
          <w:b/>
          <w:sz w:val="28"/>
        </w:rPr>
        <w:t>备</w:t>
      </w:r>
      <w:r>
        <w:rPr>
          <w:rFonts w:ascii="宋体" w:eastAsia="宋体" w:hAnsi="MS Mincho" w:cs="宋体"/>
          <w:b/>
          <w:sz w:val="28"/>
        </w:rPr>
        <w:t>：冬天大雪</w:t>
      </w:r>
      <w:r>
        <w:rPr>
          <w:rFonts w:ascii="宋体" w:eastAsia="宋体" w:hAnsi="SimSun" w:cs="宋体"/>
          <w:b/>
          <w:sz w:val="28"/>
        </w:rPr>
        <w:t>场</w:t>
      </w:r>
      <w:r>
        <w:rPr>
          <w:rFonts w:ascii="宋体" w:eastAsia="宋体" w:hAnsi="MS Mincho" w:cs="宋体"/>
          <w:b/>
          <w:sz w:val="28"/>
        </w:rPr>
        <w:t>景</w:t>
      </w:r>
      <w:r>
        <w:rPr>
          <w:rFonts w:ascii="宋体" w:eastAsia="宋体" w:hAnsi="SimSun" w:cs="宋体"/>
          <w:b/>
          <w:sz w:val="28"/>
        </w:rPr>
        <w:t>图</w:t>
      </w:r>
      <w:r>
        <w:rPr>
          <w:rFonts w:ascii="宋体" w:eastAsia="宋体" w:hAnsi="MS Mincho" w:cs="宋体"/>
          <w:b/>
          <w:sz w:val="28"/>
        </w:rPr>
        <w:t>片、</w:t>
      </w:r>
      <w:r>
        <w:rPr>
          <w:rFonts w:ascii="宋体" w:eastAsia="宋体" w:hAnsi="SimSun" w:cs="宋体"/>
          <w:b/>
          <w:sz w:val="28"/>
        </w:rPr>
        <w:t>录</w:t>
      </w:r>
      <w:r>
        <w:rPr>
          <w:rFonts w:ascii="宋体" w:eastAsia="宋体" w:hAnsi="MS Mincho" w:cs="宋体"/>
          <w:b/>
          <w:sz w:val="28"/>
        </w:rPr>
        <w:t>音机，生字卡片、小</w:t>
      </w:r>
      <w:r>
        <w:rPr>
          <w:rFonts w:ascii="宋体" w:eastAsia="宋体" w:hAnsi="SimSun" w:cs="宋体"/>
          <w:b/>
          <w:sz w:val="28"/>
        </w:rPr>
        <w:t>红</w:t>
      </w:r>
      <w:r>
        <w:rPr>
          <w:rFonts w:ascii="宋体" w:eastAsia="宋体" w:hAnsi="MS Mincho" w:cs="宋体"/>
          <w:b/>
          <w:sz w:val="28"/>
        </w:rPr>
        <w:t>花、彩色笔。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四、教学</w:t>
      </w:r>
      <w:r>
        <w:rPr>
          <w:rFonts w:ascii="宋体" w:eastAsia="宋体" w:hAnsi="SimSun" w:cs="宋体"/>
          <w:b/>
          <w:bCs/>
          <w:sz w:val="28"/>
        </w:rPr>
        <w:t>时间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SimSun" w:cs="宋体"/>
          <w:sz w:val="28"/>
        </w:rPr>
        <w:t>课时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第一</w:t>
      </w:r>
      <w:r>
        <w:rPr>
          <w:rFonts w:ascii="宋体" w:eastAsia="宋体" w:hAnsi="SimSun" w:cs="宋体"/>
          <w:sz w:val="28"/>
        </w:rPr>
        <w:t>课时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MS Mincho" w:cs="宋体"/>
          <w:b/>
          <w:sz w:val="28"/>
        </w:rPr>
        <w:t>教学目</w:t>
      </w:r>
      <w:r>
        <w:rPr>
          <w:rFonts w:ascii="宋体" w:eastAsia="宋体" w:hAnsi="SimSun" w:cs="宋体"/>
          <w:b/>
          <w:sz w:val="28"/>
        </w:rPr>
        <w:t>标</w:t>
      </w:r>
      <w:r>
        <w:rPr>
          <w:rFonts w:ascii="宋体" w:eastAsia="宋体" w:hAnsi="MS Mincho" w:cs="宋体"/>
          <w:b/>
          <w:sz w:val="28"/>
        </w:rPr>
        <w:t>：会</w:t>
      </w:r>
      <w:r>
        <w:rPr>
          <w:rFonts w:ascii="宋体" w:eastAsia="宋体" w:hAnsi="SimSun" w:cs="宋体"/>
          <w:b/>
          <w:sz w:val="28"/>
        </w:rPr>
        <w:t>读</w:t>
      </w:r>
      <w:r>
        <w:rPr>
          <w:rFonts w:ascii="宋体" w:eastAsia="宋体" w:hAnsi="MS Mincho" w:cs="宋体"/>
          <w:b/>
          <w:sz w:val="28"/>
        </w:rPr>
        <w:t>并</w:t>
      </w:r>
      <w:r>
        <w:rPr>
          <w:rFonts w:ascii="宋体" w:eastAsia="宋体" w:hAnsi="SimSun" w:cs="宋体"/>
          <w:b/>
          <w:sz w:val="28"/>
        </w:rPr>
        <w:t>记</w:t>
      </w:r>
      <w:r>
        <w:rPr>
          <w:rFonts w:ascii="宋体" w:eastAsia="宋体" w:hAnsi="MS Mincho" w:cs="宋体"/>
          <w:b/>
          <w:sz w:val="28"/>
        </w:rPr>
        <w:t>住生字</w:t>
      </w:r>
      <w:r>
        <w:rPr>
          <w:rFonts w:ascii="宋体" w:eastAsia="宋体" w:cs="宋体"/>
          <w:b/>
          <w:sz w:val="28"/>
        </w:rPr>
        <w:t>;</w:t>
      </w:r>
      <w:r>
        <w:rPr>
          <w:rFonts w:ascii="宋体" w:eastAsia="宋体" w:hAnsi="MS Mincho" w:cs="宋体"/>
          <w:b/>
          <w:sz w:val="28"/>
        </w:rPr>
        <w:t>激</w:t>
      </w:r>
      <w:r>
        <w:rPr>
          <w:rFonts w:ascii="宋体" w:eastAsia="宋体" w:hAnsi="SimSun" w:cs="宋体"/>
          <w:b/>
          <w:sz w:val="28"/>
        </w:rPr>
        <w:t>发</w:t>
      </w:r>
      <w:r>
        <w:rPr>
          <w:rFonts w:ascii="宋体" w:eastAsia="宋体" w:hAnsi="MS Mincho" w:cs="宋体"/>
          <w:b/>
          <w:sz w:val="28"/>
        </w:rPr>
        <w:t>学生</w:t>
      </w:r>
      <w:r>
        <w:rPr>
          <w:rFonts w:ascii="宋体" w:eastAsia="宋体" w:hAnsi="SimSun" w:cs="宋体"/>
          <w:b/>
          <w:sz w:val="28"/>
        </w:rPr>
        <w:t>对</w:t>
      </w:r>
      <w:r>
        <w:rPr>
          <w:rFonts w:ascii="宋体" w:eastAsia="宋体" w:hAnsi="MS Mincho" w:cs="宋体"/>
          <w:b/>
          <w:sz w:val="28"/>
        </w:rPr>
        <w:t>大自然和小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物的</w:t>
      </w:r>
      <w:r>
        <w:rPr>
          <w:rFonts w:ascii="宋体" w:eastAsia="宋体" w:hAnsi="SimSun" w:cs="宋体"/>
          <w:b/>
          <w:sz w:val="28"/>
        </w:rPr>
        <w:t>兴</w:t>
      </w:r>
      <w:r>
        <w:rPr>
          <w:rFonts w:ascii="宋体" w:eastAsia="宋体" w:hAnsi="MS Mincho" w:cs="宋体"/>
          <w:b/>
          <w:sz w:val="28"/>
        </w:rPr>
        <w:t>趣</w:t>
      </w:r>
      <w:r>
        <w:rPr>
          <w:rFonts w:ascii="宋体" w:eastAsia="宋体" w:cs="宋体"/>
          <w:b/>
          <w:sz w:val="28"/>
        </w:rPr>
        <w:t>;</w:t>
      </w:r>
      <w:r>
        <w:rPr>
          <w:rFonts w:ascii="宋体" w:eastAsia="宋体" w:hAnsi="MS Mincho" w:cs="宋体"/>
          <w:b/>
          <w:sz w:val="28"/>
        </w:rPr>
        <w:t>正确朗</w:t>
      </w:r>
      <w:r>
        <w:rPr>
          <w:rFonts w:ascii="宋体" w:eastAsia="宋体" w:hAnsi="SimSun" w:cs="宋体"/>
          <w:b/>
          <w:sz w:val="28"/>
        </w:rPr>
        <w:t>读课</w:t>
      </w:r>
      <w:r>
        <w:rPr>
          <w:rFonts w:ascii="宋体" w:eastAsia="宋体" w:hAnsi="MS Mincho" w:cs="宋体"/>
          <w:b/>
          <w:sz w:val="28"/>
        </w:rPr>
        <w:t>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二、教学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cs="宋体"/>
          <w:sz w:val="28"/>
        </w:rPr>
        <w:t xml:space="preserve">) </w:t>
      </w:r>
      <w:r>
        <w:rPr>
          <w:rFonts w:ascii="宋体" w:eastAsia="宋体" w:hAnsi="MS Mincho" w:cs="宋体"/>
          <w:sz w:val="28"/>
        </w:rPr>
        <w:t>交流信息，</w:t>
      </w:r>
      <w:r>
        <w:rPr>
          <w:rFonts w:ascii="宋体" w:eastAsia="宋体" w:hAnsi="SimSun" w:cs="宋体"/>
          <w:sz w:val="28"/>
        </w:rPr>
        <w:t>谈论</w:t>
      </w:r>
      <w:r>
        <w:rPr>
          <w:rFonts w:ascii="宋体" w:eastAsia="宋体" w:hAnsi="MS Mincho" w:cs="宋体"/>
          <w:sz w:val="28"/>
        </w:rPr>
        <w:t>冬天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导语</w:t>
      </w:r>
      <w:r>
        <w:rPr>
          <w:rFonts w:ascii="宋体" w:eastAsia="宋体" w:hAnsi="MS Mincho" w:cs="宋体"/>
          <w:sz w:val="28"/>
        </w:rPr>
        <w:t>：冬天到了，漫天</w:t>
      </w:r>
      <w:r>
        <w:rPr>
          <w:rFonts w:ascii="宋体" w:eastAsia="宋体" w:hAnsi="SimSun" w:cs="宋体"/>
          <w:sz w:val="28"/>
        </w:rPr>
        <w:t>飘</w:t>
      </w:r>
      <w:r>
        <w:rPr>
          <w:rFonts w:ascii="宋体" w:eastAsia="宋体" w:hAnsi="MS Mincho" w:cs="宋体"/>
          <w:sz w:val="28"/>
        </w:rPr>
        <w:t>起了雪花，湖面很快就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成了大玻璃。那些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色的、黄色的叶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子都</w:t>
      </w:r>
      <w:r>
        <w:rPr>
          <w:rFonts w:ascii="宋体" w:eastAsia="宋体" w:hAnsi="SimSun" w:cs="宋体"/>
          <w:sz w:val="28"/>
        </w:rPr>
        <w:t>冻</w:t>
      </w:r>
      <w:r>
        <w:rPr>
          <w:rFonts w:ascii="宋体" w:eastAsia="宋体" w:hAnsi="MS Mincho" w:cs="宋体"/>
          <w:sz w:val="28"/>
        </w:rPr>
        <w:t>在玻璃里了，多美的一幅画呀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来和老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一起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冬天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学生从看到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景、儿歌、歌舞等多个方面、多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形式来</w:t>
      </w:r>
      <w:r>
        <w:rPr>
          <w:rFonts w:ascii="宋体" w:eastAsia="宋体" w:hAnsi="SimSun" w:cs="宋体"/>
          <w:sz w:val="28"/>
        </w:rPr>
        <w:t>谈论</w:t>
      </w:r>
      <w:r>
        <w:rPr>
          <w:rFonts w:ascii="宋体" w:eastAsia="宋体" w:hAnsi="MS Mincho" w:cs="宋体"/>
          <w:sz w:val="28"/>
        </w:rPr>
        <w:t>冬天。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学生有极大的学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趣，能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地用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言、歌声、舞蹈来抒</w:t>
      </w:r>
      <w:r>
        <w:rPr>
          <w:rFonts w:ascii="宋体" w:eastAsia="宋体" w:hAnsi="SimSun" w:cs="宋体"/>
          <w:sz w:val="28"/>
        </w:rPr>
        <w:t>发对</w:t>
      </w:r>
      <w:r>
        <w:rPr>
          <w:rFonts w:ascii="宋体" w:eastAsia="宋体" w:hAnsi="MS Mincho" w:cs="宋体"/>
          <w:sz w:val="28"/>
        </w:rPr>
        <w:t>冬天的喜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之情。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下了一天一夜的大雪，房子上、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上、地上全都白了。早晨天晴了，一群群孩子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在雪地里堆雪人、打雪仗。他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玩得多高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呀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SimSun" w:cs="宋体"/>
          <w:sz w:val="28"/>
        </w:rPr>
        <w:t>这时</w:t>
      </w:r>
      <w:r>
        <w:rPr>
          <w:rFonts w:ascii="宋体" w:eastAsia="宋体" w:hAnsi="MS Mincho" w:cs="宋体"/>
          <w:sz w:val="28"/>
        </w:rPr>
        <w:t>候，又来了几个新朋友，也想跟他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一起玩，他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在干什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引出《雪地里的小画家》并板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、出示冬天雪后小朋友堆雪人、打雪仗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片。一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放音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，一</w:t>
      </w:r>
      <w:r>
        <w:rPr>
          <w:rFonts w:ascii="宋体" w:eastAsia="宋体" w:hAnsi="SimSun" w:cs="宋体"/>
          <w:sz w:val="28"/>
        </w:rPr>
        <w:t>边说</w:t>
      </w:r>
      <w:r>
        <w:rPr>
          <w:rFonts w:ascii="宋体" w:eastAsia="宋体" w:hAnsi="MS Mincho" w:cs="宋体"/>
          <w:sz w:val="28"/>
        </w:rPr>
        <w:t>出自己看到的事物。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学生能从不同</w:t>
      </w:r>
      <w:r>
        <w:rPr>
          <w:rFonts w:ascii="宋体" w:eastAsia="宋体" w:hAnsi="SimSun" w:cs="宋体"/>
          <w:sz w:val="28"/>
        </w:rPr>
        <w:t>侧</w:t>
      </w:r>
      <w:r>
        <w:rPr>
          <w:rFonts w:ascii="宋体" w:eastAsia="宋体" w:hAnsi="MS Mincho" w:cs="宋体"/>
          <w:sz w:val="28"/>
        </w:rPr>
        <w:t>面了解冬天，把学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与生活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趣。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二</w:t>
      </w:r>
      <w:r>
        <w:rPr>
          <w:rFonts w:ascii="宋体" w:eastAsia="宋体" w:cs="宋体"/>
          <w:sz w:val="28"/>
        </w:rPr>
        <w:t xml:space="preserve">) </w:t>
      </w:r>
      <w:r>
        <w:rPr>
          <w:rFonts w:ascii="宋体" w:eastAsia="宋体" w:hAnsi="MS Mincho" w:cs="宋体"/>
          <w:sz w:val="28"/>
        </w:rPr>
        <w:t>初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文，主</w:t>
      </w:r>
      <w:r>
        <w:rPr>
          <w:rFonts w:ascii="宋体" w:eastAsia="宋体" w:hAnsi="SimSun" w:cs="宋体"/>
          <w:sz w:val="28"/>
        </w:rPr>
        <w:t>动识</w:t>
      </w:r>
      <w:r>
        <w:rPr>
          <w:rFonts w:ascii="宋体" w:eastAsia="宋体" w:hAnsi="MS Mincho" w:cs="宋体"/>
          <w:sz w:val="28"/>
        </w:rPr>
        <w:t>字：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学生自己</w:t>
      </w:r>
      <w:r>
        <w:rPr>
          <w:rFonts w:ascii="宋体" w:eastAsia="宋体" w:hAnsi="SimSun" w:cs="宋体"/>
          <w:sz w:val="28"/>
        </w:rPr>
        <w:t>读这</w:t>
      </w:r>
      <w:r>
        <w:rPr>
          <w:rFonts w:ascii="宋体" w:eastAsia="宋体" w:hAnsi="MS Mincho" w:cs="宋体"/>
          <w:sz w:val="28"/>
        </w:rPr>
        <w:t>首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，遇到不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的字用自己喜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方式解决。可以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生字表、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同学、猜一猜等。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同桌</w:t>
      </w:r>
      <w:r>
        <w:rPr>
          <w:rFonts w:ascii="宋体" w:eastAsia="宋体" w:hAnsi="SimSun" w:cs="宋体"/>
          <w:sz w:val="28"/>
        </w:rPr>
        <w:t>俩</w:t>
      </w:r>
      <w:r>
        <w:rPr>
          <w:rFonts w:ascii="宋体" w:eastAsia="宋体" w:hAnsi="MS Mincho" w:cs="宋体"/>
          <w:sz w:val="28"/>
        </w:rPr>
        <w:t>互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文，注意生字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音，想一想：雪地里的小画家都有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鸡</w:t>
      </w:r>
      <w:r>
        <w:rPr>
          <w:rFonts w:ascii="宋体" w:eastAsia="宋体" w:hAnsi="MS Mincho" w:cs="宋体"/>
          <w:sz w:val="28"/>
        </w:rPr>
        <w:t>、小狗、小</w:t>
      </w:r>
      <w:r>
        <w:rPr>
          <w:rFonts w:ascii="宋体" w:eastAsia="宋体" w:hAnsi="SimSun" w:cs="宋体"/>
          <w:sz w:val="28"/>
        </w:rPr>
        <w:t>鸭</w:t>
      </w:r>
      <w:r>
        <w:rPr>
          <w:rFonts w:ascii="宋体" w:eastAsia="宋体" w:hAnsi="MS Mincho" w:cs="宋体"/>
          <w:sz w:val="28"/>
        </w:rPr>
        <w:t>、小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都来参加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的画展，他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都画了些什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想不想参加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鸡</w:t>
      </w:r>
      <w:r>
        <w:rPr>
          <w:rFonts w:ascii="宋体" w:eastAsia="宋体" w:hAnsi="MS Mincho" w:cs="宋体"/>
          <w:sz w:val="28"/>
        </w:rPr>
        <w:t>画竹叶、小狗画梅花、小</w:t>
      </w:r>
      <w:r>
        <w:rPr>
          <w:rFonts w:ascii="宋体" w:eastAsia="宋体" w:hAnsi="SimSun" w:cs="宋体"/>
          <w:sz w:val="28"/>
        </w:rPr>
        <w:t>鸭</w:t>
      </w:r>
      <w:r>
        <w:rPr>
          <w:rFonts w:ascii="宋体" w:eastAsia="宋体" w:hAnsi="MS Mincho" w:cs="宋体"/>
          <w:sz w:val="28"/>
        </w:rPr>
        <w:t>画</w:t>
      </w:r>
      <w:r>
        <w:rPr>
          <w:rFonts w:ascii="宋体" w:eastAsia="宋体" w:hAnsi="SimSun" w:cs="宋体"/>
          <w:sz w:val="28"/>
        </w:rPr>
        <w:t>枫</w:t>
      </w:r>
      <w:r>
        <w:rPr>
          <w:rFonts w:ascii="宋体" w:eastAsia="宋体" w:hAnsi="MS Mincho" w:cs="宋体"/>
          <w:sz w:val="28"/>
        </w:rPr>
        <w:t>叶、小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画月牙，多美的一幅画呀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赶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再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文，找找可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的青蛙在干什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知道哪些冬眠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根据老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提出的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再次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生共同交流信息。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四人小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内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字，看哪个小</w:t>
      </w:r>
      <w:r>
        <w:rPr>
          <w:rFonts w:ascii="宋体" w:eastAsia="宋体" w:hAnsi="SimSun" w:cs="宋体"/>
          <w:sz w:val="28"/>
        </w:rPr>
        <w:t>组记</w:t>
      </w:r>
      <w:r>
        <w:rPr>
          <w:rFonts w:ascii="宋体" w:eastAsia="宋体" w:hAnsi="MS Mincho" w:cs="宋体"/>
          <w:sz w:val="28"/>
        </w:rPr>
        <w:t>的方法多、方法好：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(1)4</w:t>
      </w:r>
      <w:r>
        <w:rPr>
          <w:rFonts w:ascii="宋体" w:eastAsia="宋体" w:hAnsi="MS Mincho" w:cs="宋体"/>
          <w:sz w:val="28"/>
        </w:rPr>
        <w:t>人一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。由四人小</w:t>
      </w:r>
      <w:r>
        <w:rPr>
          <w:rFonts w:ascii="宋体" w:eastAsia="宋体" w:hAnsi="SimSun" w:cs="宋体"/>
          <w:sz w:val="28"/>
        </w:rPr>
        <w:t>组长负责</w:t>
      </w:r>
      <w:r>
        <w:rPr>
          <w:rFonts w:ascii="宋体" w:eastAsia="宋体" w:hAnsi="MS Mincho" w:cs="宋体"/>
          <w:sz w:val="28"/>
        </w:rPr>
        <w:t>用多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形式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行教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MS Mincho" w:cs="宋体"/>
          <w:sz w:val="28"/>
        </w:rPr>
        <w:t>当小老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检查认读</w:t>
      </w:r>
      <w:r>
        <w:rPr>
          <w:rFonts w:ascii="宋体" w:eastAsia="宋体" w:hAnsi="MS Mincho" w:cs="宋体"/>
          <w:sz w:val="28"/>
        </w:rPr>
        <w:t>生字情况：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小火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抽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接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三</w:t>
      </w:r>
      <w:r>
        <w:rPr>
          <w:rFonts w:ascii="宋体" w:eastAsia="宋体" w:cs="宋体"/>
          <w:sz w:val="28"/>
        </w:rPr>
        <w:t xml:space="preserve">) </w:t>
      </w:r>
      <w:r>
        <w:rPr>
          <w:rFonts w:ascii="宋体" w:eastAsia="宋体" w:hAnsi="SimSun" w:cs="宋体"/>
          <w:sz w:val="28"/>
        </w:rPr>
        <w:t>赏读课</w:t>
      </w:r>
      <w:r>
        <w:rPr>
          <w:rFonts w:ascii="宋体" w:eastAsia="宋体" w:hAnsi="MS Mincho" w:cs="宋体"/>
          <w:sz w:val="28"/>
        </w:rPr>
        <w:t>文，</w:t>
      </w:r>
      <w:r>
        <w:rPr>
          <w:rFonts w:ascii="宋体" w:eastAsia="宋体" w:hAnsi="SimSun" w:cs="宋体"/>
          <w:sz w:val="28"/>
        </w:rPr>
        <w:t>扩</w:t>
      </w:r>
      <w:r>
        <w:rPr>
          <w:rFonts w:ascii="宋体" w:eastAsia="宋体" w:hAnsi="MS Mincho" w:cs="宋体"/>
          <w:sz w:val="28"/>
        </w:rPr>
        <w:t>展想象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下雪了，大地像一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白白的、</w:t>
      </w:r>
      <w:r>
        <w:rPr>
          <w:rFonts w:ascii="宋体" w:eastAsia="宋体" w:hAnsi="SimSun" w:cs="宋体"/>
          <w:sz w:val="28"/>
        </w:rPr>
        <w:t>软软</w:t>
      </w:r>
      <w:r>
        <w:rPr>
          <w:rFonts w:ascii="宋体" w:eastAsia="宋体" w:hAnsi="MS Mincho" w:cs="宋体"/>
          <w:sz w:val="28"/>
        </w:rPr>
        <w:t>的地毯，森林里的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都来参加《雪地里的小画家》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都画出了非常美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画，一起看看他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都画了什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边说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师边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笔画的形式板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称他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是《雪地里的小画家》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学生自主</w:t>
      </w:r>
      <w:r>
        <w:rPr>
          <w:rFonts w:ascii="宋体" w:eastAsia="宋体" w:hAnsi="SimSun" w:cs="宋体"/>
          <w:sz w:val="28"/>
        </w:rPr>
        <w:t>赏读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的地方。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是小画家，你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也是小画家，快快拿出自己的画笔，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你的想象力，把自己想到的用画笔展</w:t>
      </w:r>
      <w:r>
        <w:rPr>
          <w:rFonts w:ascii="宋体" w:eastAsia="宋体" w:hAnsi="SimSun" w:cs="宋体"/>
          <w:sz w:val="28"/>
        </w:rPr>
        <w:t>现给</w:t>
      </w:r>
      <w:r>
        <w:rPr>
          <w:rFonts w:ascii="宋体" w:eastAsia="宋体" w:hAnsi="MS Mincho" w:cs="宋体"/>
          <w:sz w:val="28"/>
        </w:rPr>
        <w:t>大家。在柔美的音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声中</w:t>
      </w:r>
      <w:r>
        <w:rPr>
          <w:rFonts w:ascii="宋体" w:eastAsia="宋体" w:hAnsi="SimSun" w:cs="宋体"/>
          <w:sz w:val="28"/>
        </w:rPr>
        <w:t>挥</w:t>
      </w:r>
      <w:r>
        <w:rPr>
          <w:rFonts w:ascii="宋体" w:eastAsia="宋体" w:hAnsi="MS Mincho" w:cs="宋体"/>
          <w:sz w:val="28"/>
        </w:rPr>
        <w:t>笔作画。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四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：完成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画，朗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以上信息来源于网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cs="宋体"/>
          <w:sz w:val="28"/>
        </w:rPr>
        <w:t>!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《雪地里的小画家》教学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MS Mincho" w:cs="宋体"/>
          <w:i w:val="0"/>
          <w:iCs w:val="0"/>
          <w:sz w:val="28"/>
        </w:rPr>
        <w:t>一等</w:t>
      </w:r>
      <w:r>
        <w:rPr>
          <w:rFonts w:ascii="宋体" w:eastAsia="宋体" w:hAnsi="SimSun" w:cs="宋体"/>
          <w:i w:val="0"/>
          <w:iCs w:val="0"/>
          <w:sz w:val="28"/>
        </w:rPr>
        <w:t>奖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内容</w:t>
      </w:r>
      <w:r>
        <w:rPr>
          <w:rFonts w:ascii="宋体" w:eastAsia="宋体" w:hAnsi="SimSun" w:cs="宋体"/>
          <w:sz w:val="28"/>
        </w:rPr>
        <w:t>预览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、《</w:t>
      </w:r>
      <w:r>
        <w:rPr>
          <w:rFonts w:ascii="宋体" w:eastAsia="宋体" w:hAnsi="SimSun" w:cs="宋体"/>
          <w:sz w:val="28"/>
        </w:rPr>
        <w:t>贾</w:t>
      </w:r>
      <w:r>
        <w:rPr>
          <w:rFonts w:ascii="宋体" w:eastAsia="宋体" w:hAnsi="MS Mincho" w:cs="宋体"/>
          <w:sz w:val="28"/>
        </w:rPr>
        <w:t>芸</w:t>
      </w:r>
      <w:r>
        <w:rPr>
          <w:rFonts w:ascii="宋体" w:eastAsia="宋体" w:hAnsi="SimSun" w:cs="宋体"/>
          <w:sz w:val="28"/>
        </w:rPr>
        <w:t>谋</w:t>
      </w:r>
      <w:r>
        <w:rPr>
          <w:rFonts w:ascii="宋体" w:eastAsia="宋体" w:hAnsi="MS Mincho" w:cs="宋体"/>
          <w:sz w:val="28"/>
        </w:rPr>
        <w:t>差》教案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．了解曹雪芹及《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楼梦》相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内容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．通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体会本文精彩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言描写，揣摩人物性格。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．激</w:t>
      </w:r>
      <w:r>
        <w:rPr>
          <w:rFonts w:ascii="宋体" w:eastAsia="宋体" w:hAnsi="SimSun" w:cs="宋体"/>
          <w:sz w:val="28"/>
        </w:rPr>
        <w:t>发对</w:t>
      </w:r>
      <w:r>
        <w:rPr>
          <w:rFonts w:ascii="宋体" w:eastAsia="宋体" w:hAnsi="MS Mincho" w:cs="宋体"/>
          <w:sz w:val="28"/>
        </w:rPr>
        <w:t>文学名著《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楼梦》的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假不假，白玉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床金作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；阿房</w:t>
      </w:r>
      <w:r>
        <w:rPr>
          <w:rFonts w:ascii="宋体" w:eastAsia="宋体" w:hAnsi="SimSun" w:cs="宋体"/>
          <w:sz w:val="28"/>
        </w:rPr>
        <w:t>宫</w:t>
      </w:r>
      <w:r>
        <w:rPr>
          <w:rFonts w:ascii="宋体" w:eastAsia="宋体" w:hAnsi="MS Mincho" w:cs="宋体"/>
          <w:sz w:val="28"/>
        </w:rPr>
        <w:t>，三百里，住不下金陵一个史；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海缺少白玉床，</w:t>
      </w:r>
      <w:r>
        <w:rPr>
          <w:rFonts w:ascii="宋体" w:eastAsia="宋体" w:hAnsi="SimSun" w:cs="宋体"/>
          <w:sz w:val="28"/>
        </w:rPr>
        <w:t>龙</w:t>
      </w:r>
      <w:r>
        <w:rPr>
          <w:rFonts w:ascii="宋体" w:eastAsia="宋体" w:hAnsi="MS Mincho" w:cs="宋体"/>
          <w:sz w:val="28"/>
        </w:rPr>
        <w:t>王来找金陵王；丰年好大雪，珍珠如土金如</w:t>
      </w:r>
      <w:r>
        <w:rPr>
          <w:rFonts w:ascii="宋体" w:eastAsia="宋体" w:hAnsi="SimSun" w:cs="宋体"/>
          <w:sz w:val="28"/>
        </w:rPr>
        <w:t>铁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几句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口溜，是《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楼梦》中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金陵四大家族：</w:t>
      </w:r>
      <w:r>
        <w:rPr>
          <w:rFonts w:ascii="宋体" w:eastAsia="宋体" w:hAnsi="SimSun" w:cs="宋体"/>
          <w:sz w:val="28"/>
        </w:rPr>
        <w:t>贾</w:t>
      </w:r>
      <w:r>
        <w:rPr>
          <w:rFonts w:ascii="宋体" w:eastAsia="宋体" w:hAnsi="MS Mincho" w:cs="宋体"/>
          <w:sz w:val="28"/>
        </w:rPr>
        <w:t>、史、王、薛的描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，作者以自己的笔，描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了他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由盛而衰的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今天就来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其中的一小部分《</w:t>
      </w:r>
      <w:r>
        <w:rPr>
          <w:rFonts w:ascii="宋体" w:eastAsia="宋体" w:hAnsi="SimSun" w:cs="宋体"/>
          <w:sz w:val="28"/>
        </w:rPr>
        <w:t>贾</w:t>
      </w:r>
      <w:r>
        <w:rPr>
          <w:rFonts w:ascii="宋体" w:eastAsia="宋体" w:hAnsi="MS Mincho" w:cs="宋体"/>
          <w:sz w:val="28"/>
        </w:rPr>
        <w:t>芸</w:t>
      </w:r>
      <w:r>
        <w:rPr>
          <w:rFonts w:ascii="宋体" w:eastAsia="宋体" w:hAnsi="SimSun" w:cs="宋体"/>
          <w:sz w:val="28"/>
        </w:rPr>
        <w:t>谋</w:t>
      </w:r>
      <w:r>
        <w:rPr>
          <w:rFonts w:ascii="宋体" w:eastAsia="宋体" w:hAnsi="MS Mincho" w:cs="宋体"/>
          <w:sz w:val="28"/>
        </w:rPr>
        <w:t>差》。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【作者及作品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介】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．曹雪芹：中国清代小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家，字梦阮，号雪芹，又号芹圃、芹溪，祖籍</w:t>
      </w:r>
      <w:r>
        <w:rPr>
          <w:rFonts w:ascii="宋体" w:eastAsia="宋体" w:hAnsi="SimSun" w:cs="宋体"/>
          <w:sz w:val="28"/>
        </w:rPr>
        <w:t>辽</w:t>
      </w:r>
      <w:r>
        <w:rPr>
          <w:rFonts w:ascii="宋体" w:eastAsia="宋体" w:hAnsi="MS Mincho" w:cs="宋体"/>
          <w:sz w:val="28"/>
        </w:rPr>
        <w:t>阳，生于</w:t>
      </w:r>
      <w:r>
        <w:rPr>
          <w:rFonts w:ascii="宋体" w:eastAsia="宋体" w:cs="宋体"/>
          <w:sz w:val="28"/>
        </w:rPr>
        <w:t>1715</w:t>
      </w:r>
      <w:r>
        <w:rPr>
          <w:rFonts w:ascii="宋体" w:eastAsia="宋体" w:hAnsi="MS Mincho" w:cs="宋体"/>
          <w:sz w:val="28"/>
        </w:rPr>
        <w:t>年，其先世原是</w:t>
      </w:r>
      <w:r>
        <w:rPr>
          <w:rFonts w:ascii="宋体" w:eastAsia="宋体" w:hAnsi="SimSun" w:cs="宋体"/>
          <w:sz w:val="28"/>
        </w:rPr>
        <w:t>汉</w:t>
      </w:r>
      <w:r>
        <w:rPr>
          <w:rFonts w:ascii="宋体" w:eastAsia="宋体" w:hAnsi="MS Mincho" w:cs="宋体"/>
          <w:sz w:val="28"/>
        </w:rPr>
        <w:t>族，后</w:t>
      </w:r>
      <w:r>
        <w:rPr>
          <w:rFonts w:ascii="宋体" w:eastAsia="宋体" w:hAnsi="SimSun" w:cs="宋体"/>
          <w:sz w:val="28"/>
        </w:rPr>
        <w:t>为满</w:t>
      </w:r>
      <w:r>
        <w:rPr>
          <w:rFonts w:ascii="宋体" w:eastAsia="宋体" w:hAnsi="MS Mincho" w:cs="宋体"/>
          <w:sz w:val="28"/>
        </w:rPr>
        <w:t>洲正曹雪芹白旗包衣（家奴）。他从小是富</w:t>
      </w:r>
      <w:r>
        <w:rPr>
          <w:rFonts w:ascii="宋体" w:eastAsia="宋体" w:hAnsi="SimSun" w:cs="宋体"/>
          <w:sz w:val="28"/>
        </w:rPr>
        <w:t>贵荣华锦</w:t>
      </w:r>
      <w:r>
        <w:rPr>
          <w:rFonts w:ascii="宋体" w:eastAsia="宋体" w:hAnsi="MS Mincho" w:cs="宋体"/>
          <w:sz w:val="28"/>
        </w:rPr>
        <w:t>衣玉食，直到雍正即位之后，曹府被抄家之后是一落千丈之后，在</w:t>
      </w:r>
      <w:r>
        <w:rPr>
          <w:rFonts w:ascii="宋体" w:eastAsia="宋体" w:hAnsi="SimSun" w:cs="宋体"/>
          <w:sz w:val="28"/>
        </w:rPr>
        <w:t>贫</w:t>
      </w:r>
      <w:r>
        <w:rPr>
          <w:rFonts w:ascii="宋体" w:eastAsia="宋体" w:hAnsi="MS Mincho" w:cs="宋体"/>
          <w:sz w:val="28"/>
        </w:rPr>
        <w:t>寒中写下了不朽之作《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楼梦》。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．《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楼梦》又名《石</w:t>
      </w:r>
      <w:r>
        <w:rPr>
          <w:rFonts w:ascii="宋体" w:eastAsia="宋体" w:hAnsi="SimSun" w:cs="宋体"/>
          <w:sz w:val="28"/>
        </w:rPr>
        <w:t>头记</w:t>
      </w:r>
      <w:r>
        <w:rPr>
          <w:rFonts w:ascii="宋体" w:eastAsia="宋体" w:hAnsi="MS Mincho" w:cs="宋体"/>
          <w:sz w:val="28"/>
        </w:rPr>
        <w:t>》</w:t>
      </w:r>
      <w:r>
        <w:rPr>
          <w:rFonts w:ascii="宋体" w:eastAsia="宋体" w:cs="宋体"/>
          <w:sz w:val="28"/>
        </w:rPr>
        <w:t xml:space="preserve">, </w:t>
      </w:r>
      <w:r>
        <w:rPr>
          <w:rFonts w:ascii="宋体" w:eastAsia="宋体" w:hAnsi="MS Mincho" w:cs="宋体"/>
          <w:sz w:val="28"/>
        </w:rPr>
        <w:t>章回体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篇小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。共一百二十回。前八十回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清曹雪芹作，后四十回多人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由高</w:t>
      </w:r>
      <w:r>
        <w:rPr>
          <w:rFonts w:ascii="宋体" w:eastAsia="宋体" w:hAnsi="SimSun" w:cs="宋体"/>
          <w:sz w:val="28"/>
        </w:rPr>
        <w:t>鹗续</w:t>
      </w:r>
      <w:r>
        <w:rPr>
          <w:rFonts w:ascii="宋体" w:eastAsia="宋体" w:hAnsi="MS Mincho" w:cs="宋体"/>
          <w:sz w:val="28"/>
        </w:rPr>
        <w:t>成。小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中以</w:t>
      </w:r>
      <w:r>
        <w:rPr>
          <w:rFonts w:ascii="宋体" w:eastAsia="宋体" w:hAnsi="SimSun" w:cs="宋体"/>
          <w:sz w:val="28"/>
        </w:rPr>
        <w:t>贾</w:t>
      </w:r>
      <w:r>
        <w:rPr>
          <w:rFonts w:ascii="宋体" w:eastAsia="宋体" w:hAnsi="MS Mincho" w:cs="宋体"/>
          <w:sz w:val="28"/>
        </w:rPr>
        <w:t>、史、王、薛四大家族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背景，以</w:t>
      </w:r>
      <w:r>
        <w:rPr>
          <w:rFonts w:ascii="宋体" w:eastAsia="宋体" w:hAnsi="SimSun" w:cs="宋体"/>
          <w:sz w:val="28"/>
        </w:rPr>
        <w:t>贾</w:t>
      </w:r>
      <w:r>
        <w:rPr>
          <w:rFonts w:ascii="宋体" w:eastAsia="宋体" w:hAnsi="MS Mincho" w:cs="宋体"/>
          <w:sz w:val="28"/>
        </w:rPr>
        <w:t>宝玉、林黛玉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情悲</w:t>
      </w:r>
      <w:r>
        <w:rPr>
          <w:rFonts w:ascii="宋体" w:eastAsia="宋体" w:hAnsi="SimSun" w:cs="宋体"/>
          <w:sz w:val="28"/>
        </w:rPr>
        <w:t>剧为</w:t>
      </w:r>
      <w:r>
        <w:rPr>
          <w:rFonts w:ascii="宋体" w:eastAsia="宋体" w:hAnsi="MS Mincho" w:cs="宋体"/>
          <w:sz w:val="28"/>
        </w:rPr>
        <w:t>主要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索，着重描写</w:t>
      </w:r>
      <w:r>
        <w:rPr>
          <w:rFonts w:ascii="宋体" w:eastAsia="宋体" w:hAnsi="SimSun" w:cs="宋体"/>
          <w:sz w:val="28"/>
        </w:rPr>
        <w:t>贾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、宁二府由盛到衰的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程。全面地描写封建社会末世的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人性世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种种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和的矛盾。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【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文章】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．初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文章，</w:t>
      </w:r>
      <w:r>
        <w:rPr>
          <w:rFonts w:ascii="宋体" w:eastAsia="宋体" w:hAnsi="SimSun" w:cs="宋体"/>
          <w:sz w:val="28"/>
        </w:rPr>
        <w:t>识别</w:t>
      </w:r>
      <w:r>
        <w:rPr>
          <w:rFonts w:ascii="宋体" w:eastAsia="宋体" w:hAnsi="MS Mincho" w:cs="宋体"/>
          <w:sz w:val="28"/>
        </w:rPr>
        <w:t>字音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．再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文章：将自己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有意思的段落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出来，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同学欣</w:t>
      </w:r>
      <w:r>
        <w:rPr>
          <w:rFonts w:ascii="宋体" w:eastAsia="宋体" w:hAnsi="SimSun" w:cs="宋体"/>
          <w:sz w:val="28"/>
        </w:rPr>
        <w:t>赏评议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（目的：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学生有重点地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自己感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段，同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，也可提高自己的欣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水平。）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．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自己在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中遇到的</w:t>
      </w:r>
      <w:r>
        <w:rPr>
          <w:rFonts w:ascii="宋体" w:eastAsia="宋体" w:hAnsi="SimSun" w:cs="宋体"/>
          <w:sz w:val="28"/>
        </w:rPr>
        <w:t>问题进</w:t>
      </w:r>
      <w:r>
        <w:rPr>
          <w:rFonts w:ascii="宋体" w:eastAsia="宋体" w:hAnsi="MS Mincho" w:cs="宋体"/>
          <w:sz w:val="28"/>
        </w:rPr>
        <w:t>行提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，全班探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解决。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．你能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文章划分一下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答：第一部分：打探消息（</w:t>
      </w:r>
      <w:r>
        <w:rPr>
          <w:rFonts w:ascii="宋体" w:eastAsia="宋体" w:cs="宋体"/>
          <w:sz w:val="28"/>
        </w:rPr>
        <w:t>1-4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贾</w:t>
      </w:r>
      <w:r>
        <w:rPr>
          <w:rFonts w:ascii="宋体" w:eastAsia="宋体" w:hAnsi="MS Mincho" w:cs="宋体"/>
          <w:sz w:val="28"/>
        </w:rPr>
        <w:t>芸在</w:t>
      </w:r>
      <w:r>
        <w:rPr>
          <w:rFonts w:ascii="宋体" w:eastAsia="宋体" w:hAnsi="SimSun" w:cs="宋体"/>
          <w:sz w:val="28"/>
        </w:rPr>
        <w:t>贾链处</w:t>
      </w:r>
      <w:r>
        <w:rPr>
          <w:rFonts w:ascii="宋体" w:eastAsia="宋体" w:hAnsi="MS Mincho" w:cs="宋体"/>
          <w:sz w:val="28"/>
        </w:rPr>
        <w:t>打探消息，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后文</w:t>
      </w:r>
      <w:r>
        <w:rPr>
          <w:rFonts w:ascii="宋体" w:eastAsia="宋体" w:hAnsi="SimSun" w:cs="宋体"/>
          <w:sz w:val="28"/>
        </w:rPr>
        <w:t>谋</w:t>
      </w:r>
      <w:r>
        <w:rPr>
          <w:rFonts w:ascii="宋体" w:eastAsia="宋体" w:hAnsi="MS Mincho" w:cs="宋体"/>
          <w:sz w:val="28"/>
        </w:rPr>
        <w:t>差做准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第二部分：</w:t>
      </w:r>
      <w:r>
        <w:rPr>
          <w:rFonts w:ascii="宋体" w:eastAsia="宋体" w:hAnsi="SimSun" w:cs="宋体"/>
          <w:sz w:val="28"/>
        </w:rPr>
        <w:t>筹钱买</w:t>
      </w:r>
      <w:r>
        <w:rPr>
          <w:rFonts w:ascii="宋体" w:eastAsia="宋体" w:hAnsi="MS Mincho" w:cs="宋体"/>
          <w:sz w:val="28"/>
        </w:rPr>
        <w:t>礼（</w:t>
      </w:r>
      <w:r>
        <w:rPr>
          <w:rFonts w:ascii="宋体" w:eastAsia="宋体" w:cs="宋体"/>
          <w:sz w:val="28"/>
        </w:rPr>
        <w:t>5-10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cs="宋体"/>
          <w:sz w:val="28"/>
        </w:rPr>
        <w:t>○1</w:t>
      </w:r>
      <w:r>
        <w:rPr>
          <w:rFonts w:ascii="宋体" w:eastAsia="宋体" w:hAnsi="MS Mincho" w:cs="宋体"/>
          <w:sz w:val="28"/>
        </w:rPr>
        <w:t>在舅舅家受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、受辱。偶遇倪二，受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第三部分：送礼奉承（</w:t>
      </w:r>
      <w:r>
        <w:rPr>
          <w:rFonts w:ascii="宋体" w:eastAsia="宋体" w:cs="宋体"/>
          <w:sz w:val="28"/>
        </w:rPr>
        <w:t>10-17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王熙</w:t>
      </w:r>
      <w:r>
        <w:rPr>
          <w:rFonts w:ascii="宋体" w:eastAsia="宋体" w:hAnsi="SimSun" w:cs="宋体"/>
          <w:sz w:val="28"/>
        </w:rPr>
        <w:t>凤</w:t>
      </w:r>
      <w:r>
        <w:rPr>
          <w:rFonts w:ascii="宋体" w:eastAsia="宋体" w:hAnsi="MS Mincho" w:cs="宋体"/>
          <w:sz w:val="28"/>
        </w:rPr>
        <w:t>送礼，</w:t>
      </w:r>
      <w:r>
        <w:rPr>
          <w:rFonts w:ascii="宋体" w:eastAsia="宋体" w:hAnsi="SimSun" w:cs="宋体"/>
          <w:sz w:val="28"/>
        </w:rPr>
        <w:t>为谋</w:t>
      </w:r>
      <w:r>
        <w:rPr>
          <w:rFonts w:ascii="宋体" w:eastAsia="宋体" w:hAnsi="MS Mincho" w:cs="宋体"/>
          <w:sz w:val="28"/>
        </w:rPr>
        <w:t>差</w:t>
      </w:r>
      <w:r>
        <w:rPr>
          <w:rFonts w:ascii="宋体" w:eastAsia="宋体" w:hAnsi="SimSun" w:cs="宋体"/>
          <w:sz w:val="28"/>
        </w:rPr>
        <w:t>铺</w:t>
      </w:r>
      <w:r>
        <w:rPr>
          <w:rFonts w:ascii="宋体" w:eastAsia="宋体" w:hAnsi="MS Mincho" w:cs="宋体"/>
          <w:sz w:val="28"/>
        </w:rPr>
        <w:t>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第四部分：得差遂愿</w:t>
      </w:r>
      <w:r>
        <w:rPr>
          <w:rFonts w:ascii="宋体" w:eastAsia="宋体" w:cs="宋体"/>
          <w:sz w:val="28"/>
        </w:rPr>
        <w:t>(18)</w:t>
      </w:r>
      <w:r>
        <w:rPr>
          <w:rFonts w:ascii="宋体" w:eastAsia="宋体" w:hAnsi="SimSun" w:cs="宋体"/>
          <w:sz w:val="28"/>
        </w:rPr>
        <w:t>贾</w:t>
      </w:r>
      <w:r>
        <w:rPr>
          <w:rFonts w:ascii="宋体" w:eastAsia="宋体" w:hAnsi="MS Mincho" w:cs="宋体"/>
          <w:sz w:val="28"/>
        </w:rPr>
        <w:t>芸得到了园中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花的差事，达到了自己的目的。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．卜世仁在回</w:t>
      </w:r>
      <w:r>
        <w:rPr>
          <w:rFonts w:ascii="宋体" w:eastAsia="宋体" w:hAnsi="SimSun" w:cs="宋体"/>
          <w:sz w:val="28"/>
        </w:rPr>
        <w:t>绝贾</w:t>
      </w:r>
      <w:r>
        <w:rPr>
          <w:rFonts w:ascii="宋体" w:eastAsia="宋体" w:hAnsi="MS Mincho" w:cs="宋体"/>
          <w:sz w:val="28"/>
        </w:rPr>
        <w:t>芸的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求后，就是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怪，怪外甥不干正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事，从中可以看出卜世仁什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性格？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答：冷漠、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富不仁、吝</w:t>
      </w:r>
      <w:r>
        <w:rPr>
          <w:rFonts w:ascii="宋体" w:eastAsia="宋体" w:hAnsi="SimSun" w:cs="宋体"/>
          <w:sz w:val="28"/>
        </w:rPr>
        <w:t>啬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．卜世仁与娘子的</w:t>
      </w:r>
      <w:r>
        <w:rPr>
          <w:rFonts w:ascii="宋体" w:eastAsia="宋体" w:hAnsi="SimSun" w:cs="宋体"/>
          <w:sz w:val="28"/>
        </w:rPr>
        <w:t>对话</w:t>
      </w:r>
      <w:r>
        <w:rPr>
          <w:rFonts w:ascii="宋体" w:eastAsia="宋体" w:hAnsi="MS Mincho" w:cs="宋体"/>
          <w:sz w:val="28"/>
        </w:rPr>
        <w:t>，有什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含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答：表面上看是想留外甥吃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是在赶走他。从中可以看出他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的冷漠无情。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https://d.book118.com/096042131052010053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8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UI Gothic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>
    <w:nsid w:val="00000003"/>
    <w:multiLevelType w:val="hybridMultilevel"/>
    <w:tmpl w:val="0000000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ource">
    <w:name w:val="source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9604213105201005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18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《雪地里的小画家》教学设计一等奖</dc:title>
  <dc:subject>作为一名无私奉献的老师，时常需要准备好教学设计，借助教学设计可以提高教学效率和教学质量。那么问题来了，教学设计应该怎么写？下面是小编收集整理的《雪地里的小画家》教学设计一等奖，仅供参考，大家一起来看看</dc:subject>
  <cp:keywords>《雪地里的小画家》教学设计一等奖</cp:keywords>
  <cp:revision>0</cp:revision>
</cp:coreProperties>
</file>