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86495A">
        <w:rPr>
          <w:rFonts w:hint="eastAsia"/>
          <w:color w:val="FF0000"/>
          <w:highlight w:val="yellow"/>
        </w:rPr>
        <w:t>3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（选择题100</w:t>
      </w:r>
      <w:r w:rsidR="008030DC">
        <w:rPr>
          <w:rFonts w:hint="eastAsia"/>
          <w:color w:val="FF0000"/>
        </w:rPr>
        <w:t>道，多选题</w:t>
      </w:r>
      <w:r w:rsidR="0086495A">
        <w:rPr>
          <w:rFonts w:hint="eastAsia"/>
          <w:color w:val="FF0000"/>
        </w:rPr>
        <w:t>10</w:t>
      </w:r>
      <w:r w:rsidR="008030DC">
        <w:rPr>
          <w:rFonts w:hint="eastAsia"/>
          <w:color w:val="FF0000"/>
        </w:rPr>
        <w:t>0道，判断题</w:t>
      </w:r>
      <w:r w:rsidR="0086495A">
        <w:rPr>
          <w:rFonts w:hint="eastAsia"/>
          <w:color w:val="FF0000"/>
        </w:rPr>
        <w:t>100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一、单选题(共计100题,每题1分)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中断供电会造成人身伤亡的负荷属于(  )类负荷。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电火花和电弧是引起电气火灾的重要原因，因为电火花的温度较高，可达(  )，易燃物容易被点燃。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1000℃~2000℃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3000℃~6000℃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500℃~800℃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以下四种气体间隙的举例均为10cm，在直流电压作用下，击穿电压最低的是(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球—球间隙(球径50cm)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棒—板间隙，棒为负极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针—针间隙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棒—板间隙，棒为正极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手持式电动工具应( )至少全面检查一次。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每月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每季度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在一般场所,为保证使用安全,应选用( )电动工具。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Ⅰ类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Ⅱ类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Ⅲ类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钳形电流表测量电流时,可以在(  )电路的情况下进行。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短接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断开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不断开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《移动式压力容器安全技术监察规程》规定:移动式压力容器用压力表精度不得低于(  )级。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0.4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8. Y，D.11接线的变压器，如果两侧电流互感器都按通常接成星形接线，在差动保护回路中也会出现不平衡电流。为了消除此不平衡电流可采用(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数值补偿法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相位补偿法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平衡系数补偿法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对有人值班的变(配)点所，电力电缆线路每(  )应进行一次巡视。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班;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月;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年.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产生串联谐振的条件是(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XL&gt;Xc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XL&lt;xc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XL=Xc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变压器稳定温升的大小与(  )和散热能力等相关。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变压器周围环境的温度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变压器绕组排列方式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变压器的损耗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装有气体继电器的油浸式变压器，箱壳顶盖无升高坡度者，安装时应使顶盖沿气体继电器方向有(  )的升高坡度。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1.00%～1.50%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1.50%～2.00%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2.00%～2.50%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3.00%～2.50%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我国国家标准对35KV~110KV电压供电的电压波动允许值为(  )。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1.6%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2%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对安全照明的供电要求是在正常电源发生故障时能迅速供电，电源转换时间在(  )内。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0.2s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0.3s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0.5s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1.0s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接触器是一种自动的(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保护电器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用电器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继电器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电磁开关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施工现场用电工程基本供配电系统应按(  )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三级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人电击后危及生命的电流称为(  )。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感知电流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持续电流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丧命电流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使用电压互感器时，高压互感器二次(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必须接地；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不能接地；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接地或不接地；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仅在35kV及以上系统必须接地。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在TN系统中,相线与保护零线回路的阻抗应符合保护接零的要求,单相短路电流应大于低压断路器瞬时动作电流脱扣器整定电流的( )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3.5倍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真空灭弧室的金属屏蔽筒的作用之一是(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导电作用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吸附电弧产生的金属蒸汽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绝缘作用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绝缘靴的实验周期是(  )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每年一次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六个月一次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三个月一次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下列现象中.可判定是接触不良的是(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23. 下列最危险的电流途径是(  )。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右手至脚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左手至右手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左手至胸部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左手至脚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一般照明的电源优先选用( )V。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当架空线路与爆炸性气体环境邻近时，其间距不得小于杆塔高度的( )倍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当电网发生故障时,如有一台变压器损坏,其他变压器(  )过负荷运行。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不允许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允许2小时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允许短时间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允许1小时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冷缩电缆终端的收缩依靠( )收缩。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常温下的弹性回缩力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加热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低温下的热胀冷缩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若变压器的额定容量是PS，功率因数是0.8，则其额定有功功率是( )。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PS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1.25PS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0.8PS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0.64PS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低压架空线路的接户线的档距不宜大于(  )m。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基本共射放大电路中，输入正弦信号，现用示波器观察输出电压4和晶体管集电极电压山的波形，二者相位(  )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相反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相差90°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相差270°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6kVS型避雷器大修后工频放电电压范围应为( )kV。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9～11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16～19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15～21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26～31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架空线路选择电杆在地势平坦的地区，低压线路一般采用高度为(  )的水泥杆。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6～7m；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7～8m；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8～10m；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12m～15m；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具有热元件及双金属的低压继电器是(  )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电流继电器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为了避免跨步电压对人形成伤害,要求防雷接地装置间隔建筑物出入口.人行道最小间隔不该小于(  )米。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金属梯子不适于以下什么作业场所?(  )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有触电机会的作业场所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坑穴或密闭场所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高空作业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《中华人民共和国安全生产法》规定，安全生产工作应当以人为本，坚持( )的方针。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安全第一.以人为本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安全第一.预防为主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安全第一.预防为主.综合治理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安全第一.人人有责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晶体管的集电极与发射极之间的正反向阻值都应大于(  )，如果两个方向的阻值都很小，则可能是击穿了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0.5KΩ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1KΩ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1.5KΩ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2KΩ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已知正弦电压u=311sin314t，当t=0.01s时，电压的瞬时值为(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0V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314V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在二次接线回路上工作，无需将高压设备停电时应使用(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第一种工作票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第二种工作票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口头指令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倒闸操作票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当架空配电线路中间需设置分支线时，一般用(  )。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直线杆塔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耐张杆塔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分支杆塔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终端杆塔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三相四线照明的有功电能计量应采用(  )元件的三相电能表。(直接接入式)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经设备运行管理单位考核合格.批准的本单位的检修人员，可进行(  )及以下的电气设备由热备用至检修或由检修至热备用的监护操作。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110kV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设备发生接地时室内不得接近故障点(  )m。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发生高压设备.导线接地故障时，在室外人体不得接近接地故障点(  )以内。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10m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省公司下发的“供电公司客户服务管理标准”中规定客户投诉，举报，用电申请业务处理后在(  )内进行电话回访。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10日;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15日;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20日;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30日;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指针式万用表一般可以测量交直流电压.(  )电流和电阻。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交直流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油浸自冷和油浸风冷式变压器最高顶层油温一般不超过(  )℃。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85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95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当电气火灾发生时，应首先切断电源再灭火，但当电源无法切断时，只能带电灭火，500V低压配电柜灭火可选用的灭火器是(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二氧化碳灭火器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水基式灭火器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在交流电路中感抗与电路频率(  )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不一定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脉冲电路传递信息，是利用来实现的( )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波形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强弱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个数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配线过程中，当需要把铜导线和铝导线压接在一起时，必须采用(  )。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锔连接管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铝连接管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铜铝连接管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三种都可以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利用试验法判断变压器故障，当测得低压侧三相绕组电阻误差很大，可能产生的故障是( 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引线铜皮与瓷瓶导管断开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分接开关损坏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匝间短路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分接开关接触不良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保护接零指的是低压电网电源的中性点接地设备外壳(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与中性点连接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接零或接地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不接零。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三极管内部由三层半导体材料组成,分别称为发射区.基区和集电区,结合处形成两个PN结,分别称为发射结和( )。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集中结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集成结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集电结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集合结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10KV架空线路与弱电线路交叉时的最小垂直距离为(  )m。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如果工作场所潮湿，为避免触电，使用手持电动工具的人应( )。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站在铁板上操作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站在绝缘胶板上操作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穿防静电鞋操作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下面( )属于顺磁性材料。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水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铜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对于有较大电流的多根铝芯线的直接连接，应该采用( )方式进行。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焊接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绞接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压接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粘接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运行值班人员在室外进行巡回检查,如高压设备发生接地时,不得接近故障点( )以内。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2m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8m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整流电路是利用二极管的(  )把交流电变为直流电的电路。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单向导电性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热敏特性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光敏特性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电阻特性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《劳动法》第55条规定的特种作业资格证(技术等级证)由(  )考核发证。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劳动和社会保障局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安全生产监督管理局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供电公司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常温下测得再生介损不符合标准时，对试油升温至90℃时的tgδ值应不大于(  )。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0.001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0.003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0.005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0.008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动火作业应有( )监护,动火作业前应清除动火现场及周围的易燃物品,或采取其他有效的防火安全措施,配备足够适用的消防器材。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动火工作负责人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运维许可人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指针式万用表测量电阻时标度尺最右侧是(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∞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不确定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照明系统每一单相回路上，灯具和其电源插座数量不宜超过( )个。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X62W电气线路中采用了完备的电气连锁措施，主轴与工作台工作的先后顺序是:( 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工作台快速移动后，主轴启动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工作台启动后，主轴才能启动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主轴启动后，工作台才能启动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工作台和主轴同时启动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由公用低压电网供电时，三相异步动机容量在(  )及以下者可直接启动。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7kW；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10kW；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15kW；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20kW；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https://d.book118.com/096223031004010043</w:t>
        </w:r>
      </w:hyperlink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multilevel"/>
    <w:tmpl w:val="00000066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multilevel"/>
    <w:tmpl w:val="000000CB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223031004010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2023-09-21T10:13:00Z</dcterms:created>
  <dcterms:modified xsi:type="dcterms:W3CDTF">2024-01-24T02:39:00Z</dcterms:modified>
</cp:coreProperties>
</file>