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ffffff">
    <v:background id="_x0000_s1025" filled="t"/>
  </w:background>
  <w:body>
    <w:p w:rsidR="00951984" w:rsidP="004138CD" w14:paraId="4C8454E7" w14:textId="3F4B1E3C">
      <w:pPr>
        <w:ind w:firstLine="0" w:firstLineChars="0"/>
        <w:jc w:val="center"/>
        <w:rPr>
          <w:rFonts w:eastAsia="楷体_GB2312"/>
          <w:b/>
          <w:sz w:val="44"/>
        </w:rPr>
      </w:pPr>
    </w:p>
    <w:p w:rsidR="00951984" w:rsidP="004138CD" w14:paraId="51CCC142" w14:textId="747DE4BE">
      <w:pPr>
        <w:ind w:firstLine="198" w:firstLineChars="55"/>
        <w:jc w:val="center"/>
        <w:rPr>
          <w:b/>
          <w:sz w:val="36"/>
          <w:szCs w:val="36"/>
        </w:rPr>
      </w:pPr>
      <w:r>
        <w:rPr>
          <w:rFonts w:hint="eastAsia"/>
          <w:b/>
          <w:sz w:val="36"/>
          <w:szCs w:val="36"/>
        </w:rPr>
        <w:t>课程设计</w:t>
      </w:r>
    </w:p>
    <w:p w:rsidR="004138CD" w:rsidP="00951984" w14:paraId="788D55F4" w14:textId="77777777">
      <w:pPr>
        <w:ind w:firstLine="723"/>
        <w:jc w:val="center"/>
        <w:rPr>
          <w:b/>
          <w:sz w:val="36"/>
          <w:szCs w:val="36"/>
        </w:rPr>
      </w:pPr>
    </w:p>
    <w:p w:rsidR="004138CD" w:rsidP="00951984" w14:paraId="318F391D" w14:textId="77777777">
      <w:pPr>
        <w:ind w:firstLine="723"/>
        <w:jc w:val="center"/>
        <w:rPr>
          <w:b/>
          <w:sz w:val="36"/>
          <w:szCs w:val="36"/>
        </w:rPr>
      </w:pPr>
    </w:p>
    <w:p w:rsidR="004138CD" w:rsidP="00951984" w14:paraId="2877E045" w14:textId="77777777">
      <w:pPr>
        <w:ind w:firstLine="723"/>
        <w:jc w:val="center"/>
        <w:rPr>
          <w:b/>
          <w:sz w:val="36"/>
          <w:szCs w:val="36"/>
        </w:rPr>
      </w:pPr>
    </w:p>
    <w:p w:rsidR="00951984" w:rsidP="004138CD" w14:paraId="36232A1B" w14:textId="0F20484A">
      <w:pPr>
        <w:ind w:firstLine="0" w:firstLineChars="0"/>
        <w:jc w:val="center"/>
        <w:rPr>
          <w:rFonts w:ascii="宋体" w:hAnsi="宋体"/>
          <w:b/>
          <w:sz w:val="44"/>
          <w:szCs w:val="44"/>
        </w:rPr>
      </w:pPr>
      <w:r>
        <w:rPr>
          <w:rFonts w:ascii="宋体" w:hAnsi="宋体" w:hint="eastAsia"/>
          <w:b/>
          <w:sz w:val="44"/>
          <w:szCs w:val="44"/>
        </w:rPr>
        <w:t>全自动洗衣机的传动系统与电控系统设计</w:t>
      </w:r>
    </w:p>
    <w:p w:rsidR="00951984" w:rsidP="004138CD" w14:paraId="7E132F36" w14:textId="6ABFDD23">
      <w:pPr>
        <w:ind w:firstLine="0" w:firstLineChars="0"/>
        <w:jc w:val="center"/>
        <w:rPr>
          <w:b/>
          <w:sz w:val="32"/>
          <w:szCs w:val="32"/>
        </w:rPr>
      </w:pPr>
      <w:r w:rsidRPr="004138CD">
        <w:rPr>
          <w:b/>
          <w:sz w:val="32"/>
          <w:szCs w:val="32"/>
        </w:rPr>
        <w:t>Design of Transmission System and Electric Control System for Fully Automatic Washing Machine</w:t>
      </w:r>
    </w:p>
    <w:p w:rsidR="00951984" w:rsidP="00951984" w14:paraId="41072FEA" w14:textId="77777777">
      <w:pPr>
        <w:ind w:firstLine="480"/>
      </w:pPr>
    </w:p>
    <w:p w:rsidR="00951984" w:rsidP="00951984" w14:paraId="2666D962" w14:textId="77777777">
      <w:pPr>
        <w:ind w:firstLine="0" w:firstLineChars="0"/>
        <w:sectPr w:rsidSect="00F02DA8">
          <w:headerReference w:type="even" r:id="rId7"/>
          <w:headerReference w:type="default" r:id="rId8"/>
          <w:footerReference w:type="even" r:id="rId9"/>
          <w:footerReference w:type="default" r:id="rId10"/>
          <w:headerReference w:type="first" r:id="rId11"/>
          <w:footerReference w:type="first" r:id="rId12"/>
          <w:pgSz w:w="11906" w:h="16838"/>
          <w:pgMar w:top="1418" w:right="1247" w:bottom="1418" w:left="1418" w:header="851" w:footer="992" w:gutter="0"/>
          <w:pgNumType w:fmt="numberInDash" w:start="0"/>
          <w:cols w:space="720"/>
          <w:titlePg/>
          <w:docGrid w:type="lines" w:linePitch="312"/>
        </w:sectPr>
      </w:pPr>
    </w:p>
    <w:p w:rsidR="00951984" w:rsidRPr="006E45DC" w:rsidP="00951984" w14:paraId="3ED6B51C" w14:textId="77777777">
      <w:pPr>
        <w:ind w:firstLine="480"/>
      </w:pPr>
    </w:p>
    <w:sdt>
      <w:sdtPr>
        <w:rPr>
          <w:rFonts w:ascii="Times New Roman" w:eastAsia="宋体" w:hAnsi="Times New Roman" w:cs="Times New Roman"/>
          <w:color w:val="auto"/>
          <w:kern w:val="2"/>
          <w:sz w:val="24"/>
          <w:szCs w:val="24"/>
          <w:lang w:val="zh-CN"/>
        </w:rPr>
        <w:id w:val="1576017892"/>
        <w:docPartObj>
          <w:docPartGallery w:val="Table of Contents"/>
          <w:docPartUnique/>
        </w:docPartObj>
      </w:sdtPr>
      <w:sdtEndPr>
        <w:rPr>
          <w:b/>
          <w:bCs/>
        </w:rPr>
      </w:sdtEndPr>
      <w:sdtContent>
        <w:p w:rsidR="002C73DE" w:rsidRPr="002C73DE" w:rsidP="002C73DE" w14:paraId="25611017" w14:textId="79AE303A">
          <w:pPr>
            <w:pStyle w:val="TOCHeading"/>
            <w:jc w:val="center"/>
            <w:rPr>
              <w:b/>
              <w:bCs/>
              <w:color w:val="auto"/>
            </w:rPr>
          </w:pPr>
          <w:r w:rsidRPr="002C73DE">
            <w:rPr>
              <w:b/>
              <w:bCs/>
              <w:color w:val="auto"/>
              <w:lang w:val="zh-CN"/>
            </w:rPr>
            <w:t>目</w:t>
          </w:r>
          <w:r>
            <w:rPr>
              <w:rFonts w:hint="eastAsia"/>
              <w:b/>
              <w:bCs/>
              <w:color w:val="auto"/>
              <w:lang w:val="zh-CN"/>
            </w:rPr>
            <w:t xml:space="preserve"> </w:t>
          </w:r>
          <w:r>
            <w:rPr>
              <w:b/>
              <w:bCs/>
              <w:color w:val="auto"/>
              <w:lang w:val="zh-CN"/>
            </w:rPr>
            <w:t xml:space="preserve"> </w:t>
          </w:r>
          <w:r w:rsidRPr="002C73DE">
            <w:rPr>
              <w:b/>
              <w:bCs/>
              <w:color w:val="auto"/>
              <w:lang w:val="zh-CN"/>
            </w:rPr>
            <w:t>录</w:t>
          </w:r>
        </w:p>
        <w:p w:rsidR="0034749E" w14:paraId="6B29D492" w14:textId="3F0B14B9">
          <w:pPr>
            <w:pStyle w:val="TOC1"/>
            <w:ind w:firstLine="562"/>
            <w:rPr>
              <w:rFonts w:asciiTheme="minorHAnsi" w:eastAsiaTheme="minorEastAsia" w:hAnsiTheme="minorHAnsi" w:cstheme="minorBidi"/>
              <w:b w:val="0"/>
              <w:noProof/>
              <w:spacing w:val="0"/>
              <w:kern w:val="2"/>
              <w:sz w:val="21"/>
              <w:szCs w:val="22"/>
              <w14:ligatures w14:val="standardContextual"/>
            </w:rPr>
          </w:pPr>
          <w:r>
            <w:fldChar w:fldCharType="begin"/>
          </w:r>
          <w:r>
            <w:instrText xml:space="preserve"> TOC \o "1-3" \h \z \u </w:instrText>
          </w:r>
          <w:r>
            <w:fldChar w:fldCharType="separate"/>
          </w:r>
          <w:hyperlink w:anchor="_Toc138106898" w:history="1">
            <w:r w:rsidRPr="00B4657A">
              <w:rPr>
                <w:rStyle w:val="Hyperlink"/>
                <w:noProof/>
              </w:rPr>
              <w:t>摘  要</w:t>
            </w:r>
            <w:r>
              <w:rPr>
                <w:noProof/>
                <w:webHidden/>
              </w:rPr>
              <w:tab/>
            </w:r>
            <w:r>
              <w:rPr>
                <w:noProof/>
                <w:webHidden/>
              </w:rPr>
              <w:fldChar w:fldCharType="begin"/>
            </w:r>
            <w:r>
              <w:rPr>
                <w:noProof/>
                <w:webHidden/>
              </w:rPr>
              <w:instrText xml:space="preserve"> PAGEREF _Toc138106898 \h </w:instrText>
            </w:r>
            <w:r>
              <w:rPr>
                <w:noProof/>
                <w:webHidden/>
              </w:rPr>
              <w:fldChar w:fldCharType="separate"/>
            </w:r>
            <w:r>
              <w:rPr>
                <w:noProof/>
                <w:webHidden/>
              </w:rPr>
              <w:t>1</w:t>
            </w:r>
            <w:r>
              <w:rPr>
                <w:noProof/>
                <w:webHidden/>
              </w:rPr>
              <w:fldChar w:fldCharType="end"/>
            </w:r>
          </w:hyperlink>
        </w:p>
        <w:p w:rsidR="0034749E" w14:paraId="3ECCD103" w14:textId="76618031">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899" w:history="1">
            <w:r w:rsidRPr="00B4657A">
              <w:rPr>
                <w:rStyle w:val="Hyperlink"/>
                <w:noProof/>
              </w:rPr>
              <w:t>ABSTRACT</w:t>
            </w:r>
            <w:r>
              <w:rPr>
                <w:noProof/>
                <w:webHidden/>
              </w:rPr>
              <w:tab/>
            </w:r>
            <w:r>
              <w:rPr>
                <w:noProof/>
                <w:webHidden/>
              </w:rPr>
              <w:fldChar w:fldCharType="begin"/>
            </w:r>
            <w:r>
              <w:rPr>
                <w:noProof/>
                <w:webHidden/>
              </w:rPr>
              <w:instrText xml:space="preserve"> PAGEREF _Toc138106899 \h </w:instrText>
            </w:r>
            <w:r>
              <w:rPr>
                <w:noProof/>
                <w:webHidden/>
              </w:rPr>
              <w:fldChar w:fldCharType="separate"/>
            </w:r>
            <w:r>
              <w:rPr>
                <w:noProof/>
                <w:webHidden/>
              </w:rPr>
              <w:t>2</w:t>
            </w:r>
            <w:r>
              <w:rPr>
                <w:noProof/>
                <w:webHidden/>
              </w:rPr>
              <w:fldChar w:fldCharType="end"/>
            </w:r>
          </w:hyperlink>
        </w:p>
        <w:p w:rsidR="0034749E" w14:paraId="527B3030" w14:textId="46274FDF">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900" w:history="1">
            <w:r w:rsidRPr="00B4657A">
              <w:rPr>
                <w:rStyle w:val="Hyperlink"/>
                <w:noProof/>
              </w:rPr>
              <w:t>全自动洗衣机设计说明书</w:t>
            </w:r>
            <w:r>
              <w:rPr>
                <w:noProof/>
                <w:webHidden/>
              </w:rPr>
              <w:tab/>
            </w:r>
            <w:r>
              <w:rPr>
                <w:noProof/>
                <w:webHidden/>
              </w:rPr>
              <w:fldChar w:fldCharType="begin"/>
            </w:r>
            <w:r>
              <w:rPr>
                <w:noProof/>
                <w:webHidden/>
              </w:rPr>
              <w:instrText xml:space="preserve"> PAGEREF _Toc138106900 \h </w:instrText>
            </w:r>
            <w:r>
              <w:rPr>
                <w:noProof/>
                <w:webHidden/>
              </w:rPr>
              <w:fldChar w:fldCharType="separate"/>
            </w:r>
            <w:r>
              <w:rPr>
                <w:noProof/>
                <w:webHidden/>
              </w:rPr>
              <w:t>3</w:t>
            </w:r>
            <w:r>
              <w:rPr>
                <w:noProof/>
                <w:webHidden/>
              </w:rPr>
              <w:fldChar w:fldCharType="end"/>
            </w:r>
          </w:hyperlink>
        </w:p>
        <w:p w:rsidR="0034749E" w14:paraId="5AF481F2" w14:textId="2E12FF72">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901" w:history="1">
            <w:r w:rsidRPr="00B4657A">
              <w:rPr>
                <w:rStyle w:val="Hyperlink"/>
                <w:noProof/>
              </w:rPr>
              <w:t>第一章、绪论</w:t>
            </w:r>
            <w:r>
              <w:rPr>
                <w:noProof/>
                <w:webHidden/>
              </w:rPr>
              <w:tab/>
            </w:r>
            <w:r>
              <w:rPr>
                <w:noProof/>
                <w:webHidden/>
              </w:rPr>
              <w:fldChar w:fldCharType="begin"/>
            </w:r>
            <w:r>
              <w:rPr>
                <w:noProof/>
                <w:webHidden/>
              </w:rPr>
              <w:instrText xml:space="preserve"> PAGEREF _Toc138106901 \h </w:instrText>
            </w:r>
            <w:r>
              <w:rPr>
                <w:noProof/>
                <w:webHidden/>
              </w:rPr>
              <w:fldChar w:fldCharType="separate"/>
            </w:r>
            <w:r>
              <w:rPr>
                <w:noProof/>
                <w:webHidden/>
              </w:rPr>
              <w:t>3</w:t>
            </w:r>
            <w:r>
              <w:rPr>
                <w:noProof/>
                <w:webHidden/>
              </w:rPr>
              <w:fldChar w:fldCharType="end"/>
            </w:r>
          </w:hyperlink>
        </w:p>
        <w:p w:rsidR="0034749E" w14:paraId="7129F8F4" w14:textId="442AC1E2">
          <w:pPr>
            <w:pStyle w:val="TOC2"/>
            <w:ind w:firstLine="480"/>
            <w:rPr>
              <w:rFonts w:asciiTheme="minorHAnsi" w:eastAsiaTheme="minorEastAsia" w:hAnsiTheme="minorHAnsi" w:cstheme="minorBidi"/>
              <w:noProof/>
              <w:spacing w:val="0"/>
              <w:kern w:val="2"/>
              <w:sz w:val="21"/>
              <w:szCs w:val="22"/>
              <w14:ligatures w14:val="standardContextual"/>
            </w:rPr>
          </w:pPr>
          <w:hyperlink w:anchor="_Toc138106902" w:history="1">
            <w:r w:rsidRPr="00B4657A">
              <w:rPr>
                <w:rStyle w:val="Hyperlink"/>
                <w:noProof/>
              </w:rPr>
              <w:t xml:space="preserve">1.1 </w:t>
            </w:r>
            <w:r w:rsidRPr="00B4657A">
              <w:rPr>
                <w:rStyle w:val="Hyperlink"/>
                <w:noProof/>
              </w:rPr>
              <w:t>机电一体化课程设计目的</w:t>
            </w:r>
            <w:r>
              <w:rPr>
                <w:noProof/>
                <w:webHidden/>
              </w:rPr>
              <w:tab/>
            </w:r>
            <w:r>
              <w:rPr>
                <w:noProof/>
                <w:webHidden/>
              </w:rPr>
              <w:fldChar w:fldCharType="begin"/>
            </w:r>
            <w:r>
              <w:rPr>
                <w:noProof/>
                <w:webHidden/>
              </w:rPr>
              <w:instrText xml:space="preserve"> PAGEREF _Toc138106902 \h </w:instrText>
            </w:r>
            <w:r>
              <w:rPr>
                <w:noProof/>
                <w:webHidden/>
              </w:rPr>
              <w:fldChar w:fldCharType="separate"/>
            </w:r>
            <w:r>
              <w:rPr>
                <w:noProof/>
                <w:webHidden/>
              </w:rPr>
              <w:t>3</w:t>
            </w:r>
            <w:r>
              <w:rPr>
                <w:noProof/>
                <w:webHidden/>
              </w:rPr>
              <w:fldChar w:fldCharType="end"/>
            </w:r>
          </w:hyperlink>
        </w:p>
        <w:p w:rsidR="0034749E" w14:paraId="724092E3" w14:textId="0B23D4FA">
          <w:pPr>
            <w:pStyle w:val="TOC2"/>
            <w:ind w:firstLine="480"/>
            <w:rPr>
              <w:rFonts w:asciiTheme="minorHAnsi" w:eastAsiaTheme="minorEastAsia" w:hAnsiTheme="minorHAnsi" w:cstheme="minorBidi"/>
              <w:noProof/>
              <w:spacing w:val="0"/>
              <w:kern w:val="2"/>
              <w:sz w:val="21"/>
              <w:szCs w:val="22"/>
              <w14:ligatures w14:val="standardContextual"/>
            </w:rPr>
          </w:pPr>
          <w:hyperlink w:anchor="_Toc138106903" w:history="1">
            <w:r w:rsidRPr="00B4657A">
              <w:rPr>
                <w:rStyle w:val="Hyperlink"/>
                <w:noProof/>
              </w:rPr>
              <w:t>1.2</w:t>
            </w:r>
            <w:r w:rsidRPr="00B4657A">
              <w:rPr>
                <w:rStyle w:val="Hyperlink"/>
                <w:noProof/>
              </w:rPr>
              <w:t>设计任务</w:t>
            </w:r>
            <w:r>
              <w:rPr>
                <w:noProof/>
                <w:webHidden/>
              </w:rPr>
              <w:tab/>
            </w:r>
            <w:r>
              <w:rPr>
                <w:noProof/>
                <w:webHidden/>
              </w:rPr>
              <w:fldChar w:fldCharType="begin"/>
            </w:r>
            <w:r>
              <w:rPr>
                <w:noProof/>
                <w:webHidden/>
              </w:rPr>
              <w:instrText xml:space="preserve"> PAGEREF _Toc138106903 \h </w:instrText>
            </w:r>
            <w:r>
              <w:rPr>
                <w:noProof/>
                <w:webHidden/>
              </w:rPr>
              <w:fldChar w:fldCharType="separate"/>
            </w:r>
            <w:r>
              <w:rPr>
                <w:noProof/>
                <w:webHidden/>
              </w:rPr>
              <w:t>3</w:t>
            </w:r>
            <w:r>
              <w:rPr>
                <w:noProof/>
                <w:webHidden/>
              </w:rPr>
              <w:fldChar w:fldCharType="end"/>
            </w:r>
          </w:hyperlink>
        </w:p>
        <w:p w:rsidR="0034749E" w14:paraId="324FFE2F" w14:textId="0FED6B12">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904" w:history="1">
            <w:r w:rsidRPr="00B4657A">
              <w:rPr>
                <w:rStyle w:val="Hyperlink"/>
                <w:noProof/>
              </w:rPr>
              <w:t>第二章、波轮式全自动洗衣机的总体结构设计</w:t>
            </w:r>
            <w:r>
              <w:rPr>
                <w:noProof/>
                <w:webHidden/>
              </w:rPr>
              <w:tab/>
            </w:r>
            <w:r>
              <w:rPr>
                <w:noProof/>
                <w:webHidden/>
              </w:rPr>
              <w:fldChar w:fldCharType="begin"/>
            </w:r>
            <w:r>
              <w:rPr>
                <w:noProof/>
                <w:webHidden/>
              </w:rPr>
              <w:instrText xml:space="preserve"> PAGEREF _Toc138106904 \h </w:instrText>
            </w:r>
            <w:r>
              <w:rPr>
                <w:noProof/>
                <w:webHidden/>
              </w:rPr>
              <w:fldChar w:fldCharType="separate"/>
            </w:r>
            <w:r>
              <w:rPr>
                <w:noProof/>
                <w:webHidden/>
              </w:rPr>
              <w:t>3</w:t>
            </w:r>
            <w:r>
              <w:rPr>
                <w:noProof/>
                <w:webHidden/>
              </w:rPr>
              <w:fldChar w:fldCharType="end"/>
            </w:r>
          </w:hyperlink>
        </w:p>
        <w:p w:rsidR="0034749E" w14:paraId="41D72452" w14:textId="78D56558">
          <w:pPr>
            <w:pStyle w:val="TOC2"/>
            <w:ind w:firstLine="480"/>
            <w:rPr>
              <w:rFonts w:asciiTheme="minorHAnsi" w:eastAsiaTheme="minorEastAsia" w:hAnsiTheme="minorHAnsi" w:cstheme="minorBidi"/>
              <w:noProof/>
              <w:spacing w:val="0"/>
              <w:kern w:val="2"/>
              <w:sz w:val="21"/>
              <w:szCs w:val="22"/>
              <w14:ligatures w14:val="standardContextual"/>
            </w:rPr>
          </w:pPr>
          <w:hyperlink w:anchor="_Toc138106905" w:history="1">
            <w:r w:rsidRPr="00B4657A">
              <w:rPr>
                <w:rStyle w:val="Hyperlink"/>
                <w:noProof/>
              </w:rPr>
              <w:t>2.1</w:t>
            </w:r>
            <w:r w:rsidRPr="00B4657A">
              <w:rPr>
                <w:rStyle w:val="Hyperlink"/>
                <w:noProof/>
              </w:rPr>
              <w:t>波轮式全自动洗衣机总体结构</w:t>
            </w:r>
            <w:r>
              <w:rPr>
                <w:noProof/>
                <w:webHidden/>
              </w:rPr>
              <w:tab/>
            </w:r>
            <w:r>
              <w:rPr>
                <w:noProof/>
                <w:webHidden/>
              </w:rPr>
              <w:fldChar w:fldCharType="begin"/>
            </w:r>
            <w:r>
              <w:rPr>
                <w:noProof/>
                <w:webHidden/>
              </w:rPr>
              <w:instrText xml:space="preserve"> PAGEREF _Toc138106905 \h </w:instrText>
            </w:r>
            <w:r>
              <w:rPr>
                <w:noProof/>
                <w:webHidden/>
              </w:rPr>
              <w:fldChar w:fldCharType="separate"/>
            </w:r>
            <w:r>
              <w:rPr>
                <w:noProof/>
                <w:webHidden/>
              </w:rPr>
              <w:t>3</w:t>
            </w:r>
            <w:r>
              <w:rPr>
                <w:noProof/>
                <w:webHidden/>
              </w:rPr>
              <w:fldChar w:fldCharType="end"/>
            </w:r>
          </w:hyperlink>
        </w:p>
        <w:p w:rsidR="0034749E" w14:paraId="7599300F" w14:textId="7A5154E1">
          <w:pPr>
            <w:pStyle w:val="TOC2"/>
            <w:ind w:firstLine="480"/>
            <w:rPr>
              <w:rFonts w:asciiTheme="minorHAnsi" w:eastAsiaTheme="minorEastAsia" w:hAnsiTheme="minorHAnsi" w:cstheme="minorBidi"/>
              <w:noProof/>
              <w:spacing w:val="0"/>
              <w:kern w:val="2"/>
              <w:sz w:val="21"/>
              <w:szCs w:val="22"/>
              <w14:ligatures w14:val="standardContextual"/>
            </w:rPr>
          </w:pPr>
          <w:hyperlink w:anchor="_Toc138106906" w:history="1">
            <w:r w:rsidRPr="00B4657A">
              <w:rPr>
                <w:rStyle w:val="Hyperlink"/>
                <w:noProof/>
              </w:rPr>
              <w:t>2.2</w:t>
            </w:r>
            <w:r w:rsidRPr="00B4657A">
              <w:rPr>
                <w:rStyle w:val="Hyperlink"/>
                <w:noProof/>
              </w:rPr>
              <w:t>进水、排水系统</w:t>
            </w:r>
            <w:r>
              <w:rPr>
                <w:noProof/>
                <w:webHidden/>
              </w:rPr>
              <w:tab/>
            </w:r>
            <w:r>
              <w:rPr>
                <w:noProof/>
                <w:webHidden/>
              </w:rPr>
              <w:fldChar w:fldCharType="begin"/>
            </w:r>
            <w:r>
              <w:rPr>
                <w:noProof/>
                <w:webHidden/>
              </w:rPr>
              <w:instrText xml:space="preserve"> PAGEREF _Toc138106906 \h </w:instrText>
            </w:r>
            <w:r>
              <w:rPr>
                <w:noProof/>
                <w:webHidden/>
              </w:rPr>
              <w:fldChar w:fldCharType="separate"/>
            </w:r>
            <w:r>
              <w:rPr>
                <w:noProof/>
                <w:webHidden/>
              </w:rPr>
              <w:t>4</w:t>
            </w:r>
            <w:r>
              <w:rPr>
                <w:noProof/>
                <w:webHidden/>
              </w:rPr>
              <w:fldChar w:fldCharType="end"/>
            </w:r>
          </w:hyperlink>
        </w:p>
        <w:p w:rsidR="0034749E" w14:paraId="10D59A3A" w14:textId="67A677E8">
          <w:pPr>
            <w:pStyle w:val="TOC2"/>
            <w:ind w:firstLine="480"/>
            <w:rPr>
              <w:rFonts w:asciiTheme="minorHAnsi" w:eastAsiaTheme="minorEastAsia" w:hAnsiTheme="minorHAnsi" w:cstheme="minorBidi"/>
              <w:noProof/>
              <w:spacing w:val="0"/>
              <w:kern w:val="2"/>
              <w:sz w:val="21"/>
              <w:szCs w:val="22"/>
              <w14:ligatures w14:val="standardContextual"/>
            </w:rPr>
          </w:pPr>
          <w:hyperlink w:anchor="_Toc138106907" w:history="1">
            <w:r w:rsidRPr="00B4657A">
              <w:rPr>
                <w:rStyle w:val="Hyperlink"/>
                <w:noProof/>
              </w:rPr>
              <w:t>2.3</w:t>
            </w:r>
            <w:r w:rsidRPr="00B4657A">
              <w:rPr>
                <w:rStyle w:val="Hyperlink"/>
                <w:noProof/>
              </w:rPr>
              <w:t>传动系统的结构及其工作原理</w:t>
            </w:r>
            <w:r>
              <w:rPr>
                <w:noProof/>
                <w:webHidden/>
              </w:rPr>
              <w:tab/>
            </w:r>
            <w:r>
              <w:rPr>
                <w:noProof/>
                <w:webHidden/>
              </w:rPr>
              <w:fldChar w:fldCharType="begin"/>
            </w:r>
            <w:r>
              <w:rPr>
                <w:noProof/>
                <w:webHidden/>
              </w:rPr>
              <w:instrText xml:space="preserve"> PAGEREF _Toc138106907 \h </w:instrText>
            </w:r>
            <w:r>
              <w:rPr>
                <w:noProof/>
                <w:webHidden/>
              </w:rPr>
              <w:fldChar w:fldCharType="separate"/>
            </w:r>
            <w:r>
              <w:rPr>
                <w:noProof/>
                <w:webHidden/>
              </w:rPr>
              <w:t>8</w:t>
            </w:r>
            <w:r>
              <w:rPr>
                <w:noProof/>
                <w:webHidden/>
              </w:rPr>
              <w:fldChar w:fldCharType="end"/>
            </w:r>
          </w:hyperlink>
        </w:p>
        <w:p w:rsidR="0034749E" w14:paraId="6D8A5066" w14:textId="431151E1">
          <w:pPr>
            <w:pStyle w:val="TOC2"/>
            <w:ind w:firstLine="480"/>
            <w:rPr>
              <w:rFonts w:asciiTheme="minorHAnsi" w:eastAsiaTheme="minorEastAsia" w:hAnsiTheme="minorHAnsi" w:cstheme="minorBidi"/>
              <w:noProof/>
              <w:spacing w:val="0"/>
              <w:kern w:val="2"/>
              <w:sz w:val="21"/>
              <w:szCs w:val="22"/>
              <w14:ligatures w14:val="standardContextual"/>
            </w:rPr>
          </w:pPr>
          <w:hyperlink w:anchor="_Toc138106908" w:history="1">
            <w:r w:rsidRPr="00B4657A">
              <w:rPr>
                <w:rStyle w:val="Hyperlink"/>
                <w:noProof/>
              </w:rPr>
              <w:t>2.4</w:t>
            </w:r>
            <w:r w:rsidRPr="00B4657A">
              <w:rPr>
                <w:rStyle w:val="Hyperlink"/>
                <w:noProof/>
              </w:rPr>
              <w:t>机械传动系统设计计算</w:t>
            </w:r>
            <w:r>
              <w:rPr>
                <w:noProof/>
                <w:webHidden/>
              </w:rPr>
              <w:tab/>
            </w:r>
            <w:r>
              <w:rPr>
                <w:noProof/>
                <w:webHidden/>
              </w:rPr>
              <w:fldChar w:fldCharType="begin"/>
            </w:r>
            <w:r>
              <w:rPr>
                <w:noProof/>
                <w:webHidden/>
              </w:rPr>
              <w:instrText xml:space="preserve"> PAGEREF _Toc138106908 \h </w:instrText>
            </w:r>
            <w:r>
              <w:rPr>
                <w:noProof/>
                <w:webHidden/>
              </w:rPr>
              <w:fldChar w:fldCharType="separate"/>
            </w:r>
            <w:r>
              <w:rPr>
                <w:noProof/>
                <w:webHidden/>
              </w:rPr>
              <w:t>16</w:t>
            </w:r>
            <w:r>
              <w:rPr>
                <w:noProof/>
                <w:webHidden/>
              </w:rPr>
              <w:fldChar w:fldCharType="end"/>
            </w:r>
          </w:hyperlink>
        </w:p>
        <w:p w:rsidR="0034749E" w14:paraId="6E3B5522" w14:textId="3F711150">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909" w:history="1">
            <w:r w:rsidRPr="00B4657A">
              <w:rPr>
                <w:rStyle w:val="Hyperlink"/>
                <w:bCs/>
                <w:noProof/>
              </w:rPr>
              <w:t>第三章、</w:t>
            </w:r>
            <w:r w:rsidRPr="00B4657A">
              <w:rPr>
                <w:rStyle w:val="Hyperlink"/>
                <w:noProof/>
              </w:rPr>
              <w:t>控制系统设计</w:t>
            </w:r>
            <w:r>
              <w:rPr>
                <w:noProof/>
                <w:webHidden/>
              </w:rPr>
              <w:tab/>
            </w:r>
            <w:r>
              <w:rPr>
                <w:noProof/>
                <w:webHidden/>
              </w:rPr>
              <w:fldChar w:fldCharType="begin"/>
            </w:r>
            <w:r>
              <w:rPr>
                <w:noProof/>
                <w:webHidden/>
              </w:rPr>
              <w:instrText xml:space="preserve"> PAGEREF _Toc138106909 \h </w:instrText>
            </w:r>
            <w:r>
              <w:rPr>
                <w:noProof/>
                <w:webHidden/>
              </w:rPr>
              <w:fldChar w:fldCharType="separate"/>
            </w:r>
            <w:r>
              <w:rPr>
                <w:noProof/>
                <w:webHidden/>
              </w:rPr>
              <w:t>23</w:t>
            </w:r>
            <w:r>
              <w:rPr>
                <w:noProof/>
                <w:webHidden/>
              </w:rPr>
              <w:fldChar w:fldCharType="end"/>
            </w:r>
          </w:hyperlink>
        </w:p>
        <w:p w:rsidR="0034749E" w14:paraId="753DF1C2" w14:textId="08D6E288">
          <w:pPr>
            <w:pStyle w:val="TOC2"/>
            <w:ind w:firstLine="480"/>
            <w:rPr>
              <w:rFonts w:asciiTheme="minorHAnsi" w:eastAsiaTheme="minorEastAsia" w:hAnsiTheme="minorHAnsi" w:cstheme="minorBidi"/>
              <w:noProof/>
              <w:spacing w:val="0"/>
              <w:kern w:val="2"/>
              <w:sz w:val="21"/>
              <w:szCs w:val="22"/>
              <w14:ligatures w14:val="standardContextual"/>
            </w:rPr>
          </w:pPr>
          <w:hyperlink w:anchor="_Toc138106910" w:history="1">
            <w:r w:rsidRPr="00B4657A">
              <w:rPr>
                <w:rStyle w:val="Hyperlink"/>
                <w:noProof/>
              </w:rPr>
              <w:t>3.1</w:t>
            </w:r>
            <w:r w:rsidRPr="00B4657A">
              <w:rPr>
                <w:rStyle w:val="Hyperlink"/>
                <w:noProof/>
              </w:rPr>
              <w:t>全自动洗衣机的功能要求</w:t>
            </w:r>
            <w:r>
              <w:rPr>
                <w:noProof/>
                <w:webHidden/>
              </w:rPr>
              <w:tab/>
            </w:r>
            <w:r>
              <w:rPr>
                <w:noProof/>
                <w:webHidden/>
              </w:rPr>
              <w:fldChar w:fldCharType="begin"/>
            </w:r>
            <w:r>
              <w:rPr>
                <w:noProof/>
                <w:webHidden/>
              </w:rPr>
              <w:instrText xml:space="preserve"> PAGEREF _Toc138106910 \h </w:instrText>
            </w:r>
            <w:r>
              <w:rPr>
                <w:noProof/>
                <w:webHidden/>
              </w:rPr>
              <w:fldChar w:fldCharType="separate"/>
            </w:r>
            <w:r>
              <w:rPr>
                <w:noProof/>
                <w:webHidden/>
              </w:rPr>
              <w:t>23</w:t>
            </w:r>
            <w:r>
              <w:rPr>
                <w:noProof/>
                <w:webHidden/>
              </w:rPr>
              <w:fldChar w:fldCharType="end"/>
            </w:r>
          </w:hyperlink>
        </w:p>
        <w:p w:rsidR="0034749E" w14:paraId="64709BC8" w14:textId="64861B8D">
          <w:pPr>
            <w:pStyle w:val="TOC2"/>
            <w:ind w:firstLine="480"/>
            <w:rPr>
              <w:rFonts w:asciiTheme="minorHAnsi" w:eastAsiaTheme="minorEastAsia" w:hAnsiTheme="minorHAnsi" w:cstheme="minorBidi"/>
              <w:noProof/>
              <w:spacing w:val="0"/>
              <w:kern w:val="2"/>
              <w:sz w:val="21"/>
              <w:szCs w:val="22"/>
              <w14:ligatures w14:val="standardContextual"/>
            </w:rPr>
          </w:pPr>
          <w:hyperlink w:anchor="_Toc138106911" w:history="1">
            <w:r w:rsidRPr="00B4657A">
              <w:rPr>
                <w:rStyle w:val="Hyperlink"/>
                <w:noProof/>
              </w:rPr>
              <w:t>3.2</w:t>
            </w:r>
            <w:r w:rsidRPr="00B4657A">
              <w:rPr>
                <w:rStyle w:val="Hyperlink"/>
                <w:noProof/>
              </w:rPr>
              <w:t>硬件电路设计</w:t>
            </w:r>
            <w:r>
              <w:rPr>
                <w:noProof/>
                <w:webHidden/>
              </w:rPr>
              <w:tab/>
            </w:r>
            <w:r>
              <w:rPr>
                <w:noProof/>
                <w:webHidden/>
              </w:rPr>
              <w:fldChar w:fldCharType="begin"/>
            </w:r>
            <w:r>
              <w:rPr>
                <w:noProof/>
                <w:webHidden/>
              </w:rPr>
              <w:instrText xml:space="preserve"> PAGEREF _Toc138106911 \h </w:instrText>
            </w:r>
            <w:r>
              <w:rPr>
                <w:noProof/>
                <w:webHidden/>
              </w:rPr>
              <w:fldChar w:fldCharType="separate"/>
            </w:r>
            <w:r>
              <w:rPr>
                <w:noProof/>
                <w:webHidden/>
              </w:rPr>
              <w:t>24</w:t>
            </w:r>
            <w:r>
              <w:rPr>
                <w:noProof/>
                <w:webHidden/>
              </w:rPr>
              <w:fldChar w:fldCharType="end"/>
            </w:r>
          </w:hyperlink>
        </w:p>
        <w:p w:rsidR="0034749E" w14:paraId="4F152EAF" w14:textId="33562894">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912" w:history="1">
            <w:r w:rsidRPr="00B4657A">
              <w:rPr>
                <w:rStyle w:val="Hyperlink"/>
                <w:noProof/>
              </w:rPr>
              <w:t>总  结</w:t>
            </w:r>
            <w:r>
              <w:rPr>
                <w:noProof/>
                <w:webHidden/>
              </w:rPr>
              <w:tab/>
            </w:r>
            <w:r>
              <w:rPr>
                <w:noProof/>
                <w:webHidden/>
              </w:rPr>
              <w:fldChar w:fldCharType="begin"/>
            </w:r>
            <w:r>
              <w:rPr>
                <w:noProof/>
                <w:webHidden/>
              </w:rPr>
              <w:instrText xml:space="preserve"> PAGEREF _Toc138106912 \h </w:instrText>
            </w:r>
            <w:r>
              <w:rPr>
                <w:noProof/>
                <w:webHidden/>
              </w:rPr>
              <w:fldChar w:fldCharType="separate"/>
            </w:r>
            <w:r>
              <w:rPr>
                <w:noProof/>
                <w:webHidden/>
              </w:rPr>
              <w:t>28</w:t>
            </w:r>
            <w:r>
              <w:rPr>
                <w:noProof/>
                <w:webHidden/>
              </w:rPr>
              <w:fldChar w:fldCharType="end"/>
            </w:r>
          </w:hyperlink>
        </w:p>
        <w:p w:rsidR="0034749E" w14:paraId="7AACC00B" w14:textId="4FB03924">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913" w:history="1">
            <w:r w:rsidRPr="00B4657A">
              <w:rPr>
                <w:rStyle w:val="Hyperlink"/>
                <w:noProof/>
              </w:rPr>
              <w:t>致  谢</w:t>
            </w:r>
            <w:r>
              <w:rPr>
                <w:noProof/>
                <w:webHidden/>
              </w:rPr>
              <w:tab/>
            </w:r>
            <w:r>
              <w:rPr>
                <w:noProof/>
                <w:webHidden/>
              </w:rPr>
              <w:fldChar w:fldCharType="begin"/>
            </w:r>
            <w:r>
              <w:rPr>
                <w:noProof/>
                <w:webHidden/>
              </w:rPr>
              <w:instrText xml:space="preserve"> PAGEREF _Toc138106913 \h </w:instrText>
            </w:r>
            <w:r>
              <w:rPr>
                <w:noProof/>
                <w:webHidden/>
              </w:rPr>
              <w:fldChar w:fldCharType="separate"/>
            </w:r>
            <w:r>
              <w:rPr>
                <w:noProof/>
                <w:webHidden/>
              </w:rPr>
              <w:t>29</w:t>
            </w:r>
            <w:r>
              <w:rPr>
                <w:noProof/>
                <w:webHidden/>
              </w:rPr>
              <w:fldChar w:fldCharType="end"/>
            </w:r>
          </w:hyperlink>
        </w:p>
        <w:p w:rsidR="0034749E" w14:paraId="50506958" w14:textId="4F92393C">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914" w:history="1">
            <w:r w:rsidRPr="00B4657A">
              <w:rPr>
                <w:rStyle w:val="Hyperlink"/>
                <w:noProof/>
              </w:rPr>
              <w:t>参考文献</w:t>
            </w:r>
            <w:r>
              <w:rPr>
                <w:noProof/>
                <w:webHidden/>
              </w:rPr>
              <w:tab/>
            </w:r>
            <w:r>
              <w:rPr>
                <w:noProof/>
                <w:webHidden/>
              </w:rPr>
              <w:fldChar w:fldCharType="begin"/>
            </w:r>
            <w:r>
              <w:rPr>
                <w:noProof/>
                <w:webHidden/>
              </w:rPr>
              <w:instrText xml:space="preserve"> PAGEREF _Toc138106914 \h </w:instrText>
            </w:r>
            <w:r>
              <w:rPr>
                <w:noProof/>
                <w:webHidden/>
              </w:rPr>
              <w:fldChar w:fldCharType="separate"/>
            </w:r>
            <w:r>
              <w:rPr>
                <w:noProof/>
                <w:webHidden/>
              </w:rPr>
              <w:t>30</w:t>
            </w:r>
            <w:r>
              <w:rPr>
                <w:noProof/>
                <w:webHidden/>
              </w:rPr>
              <w:fldChar w:fldCharType="end"/>
            </w:r>
          </w:hyperlink>
        </w:p>
        <w:p w:rsidR="0034749E" w14:paraId="37E63ED8" w14:textId="4803BC08">
          <w:pPr>
            <w:pStyle w:val="TOC1"/>
            <w:ind w:firstLine="562"/>
            <w:rPr>
              <w:rFonts w:asciiTheme="minorHAnsi" w:eastAsiaTheme="minorEastAsia" w:hAnsiTheme="minorHAnsi" w:cstheme="minorBidi"/>
              <w:b w:val="0"/>
              <w:noProof/>
              <w:spacing w:val="0"/>
              <w:kern w:val="2"/>
              <w:sz w:val="21"/>
              <w:szCs w:val="22"/>
              <w14:ligatures w14:val="standardContextual"/>
            </w:rPr>
          </w:pPr>
          <w:hyperlink w:anchor="_Toc138106915" w:history="1">
            <w:r w:rsidRPr="00B4657A">
              <w:rPr>
                <w:rStyle w:val="Hyperlink"/>
                <w:noProof/>
              </w:rPr>
              <w:t>附  录</w:t>
            </w:r>
            <w:r>
              <w:rPr>
                <w:noProof/>
                <w:webHidden/>
              </w:rPr>
              <w:tab/>
            </w:r>
            <w:r>
              <w:rPr>
                <w:noProof/>
                <w:webHidden/>
              </w:rPr>
              <w:fldChar w:fldCharType="begin"/>
            </w:r>
            <w:r>
              <w:rPr>
                <w:noProof/>
                <w:webHidden/>
              </w:rPr>
              <w:instrText xml:space="preserve"> PAGEREF _Toc138106915 \h </w:instrText>
            </w:r>
            <w:r>
              <w:rPr>
                <w:noProof/>
                <w:webHidden/>
              </w:rPr>
              <w:fldChar w:fldCharType="separate"/>
            </w:r>
            <w:r>
              <w:rPr>
                <w:noProof/>
                <w:webHidden/>
              </w:rPr>
              <w:t>31</w:t>
            </w:r>
            <w:r>
              <w:rPr>
                <w:noProof/>
                <w:webHidden/>
              </w:rPr>
              <w:fldChar w:fldCharType="end"/>
            </w:r>
          </w:hyperlink>
        </w:p>
        <w:p w:rsidR="002C73DE" w14:paraId="17B2F66F" w14:textId="1705B133">
          <w:pPr>
            <w:ind w:firstLine="482"/>
          </w:pPr>
          <w:r>
            <w:rPr>
              <w:b/>
              <w:bCs/>
              <w:lang w:val="zh-CN"/>
            </w:rPr>
            <w:fldChar w:fldCharType="end"/>
          </w:r>
        </w:p>
      </w:sdtContent>
    </w:sdt>
    <w:p w:rsidR="0006737D" w14:paraId="2D597AA4" w14:textId="196A618F">
      <w:pPr>
        <w:spacing w:line="440" w:lineRule="atLeast"/>
        <w:ind w:firstLine="560"/>
        <w:rPr>
          <w:rFonts w:ascii="黑体" w:eastAsia="黑体"/>
          <w:sz w:val="28"/>
          <w:szCs w:val="28"/>
        </w:rPr>
        <w:sectPr w:rsidSect="00F02DA8">
          <w:headerReference w:type="even" r:id="rId13"/>
          <w:headerReference w:type="default" r:id="rId14"/>
          <w:footerReference w:type="even" r:id="rId15"/>
          <w:footerReference w:type="default" r:id="rId16"/>
          <w:headerReference w:type="first" r:id="rId17"/>
          <w:footerReference w:type="first" r:id="rId18"/>
          <w:type w:val="nextPage"/>
          <w:pgSz w:w="11906" w:h="16838"/>
          <w:pgMar w:top="1418" w:right="1247" w:bottom="1418" w:left="1418" w:header="851" w:footer="992" w:gutter="0"/>
          <w:pgNumType w:fmt="numberInDash" w:start="1"/>
          <w:cols w:space="720"/>
          <w:titlePg w:val="0"/>
          <w:docGrid w:type="lines" w:linePitch="312"/>
        </w:sectPr>
      </w:pPr>
    </w:p>
    <w:p w:rsidR="0006737D" w:rsidRPr="00EE03B1" w:rsidP="00EE03B1" w14:paraId="32118D44" w14:textId="3093B8FC">
      <w:pPr>
        <w:pStyle w:val="Title"/>
        <w:ind w:firstLine="562"/>
      </w:pPr>
      <w:bookmarkStart w:id="0" w:name="_Toc138106898"/>
      <w:r>
        <w:rPr>
          <w:rFonts w:hint="eastAsia"/>
        </w:rPr>
        <w:t>摘</w:t>
      </w:r>
      <w:r>
        <w:rPr>
          <w:rFonts w:hint="eastAsia"/>
        </w:rPr>
        <w:t xml:space="preserve">  </w:t>
      </w:r>
      <w:r>
        <w:rPr>
          <w:rFonts w:hint="eastAsia"/>
        </w:rPr>
        <w:t>要</w:t>
      </w:r>
      <w:bookmarkEnd w:id="0"/>
    </w:p>
    <w:p w:rsidR="0048030D" w:rsidRPr="00AE562F" w:rsidP="005F08B9" w14:paraId="349A8F0D" w14:textId="11CC7BB3">
      <w:pPr>
        <w:ind w:firstLine="480"/>
        <w:jc w:val="both"/>
      </w:pPr>
      <w:r w:rsidRPr="00AE562F">
        <w:rPr>
          <w:rFonts w:hint="eastAsia"/>
        </w:rPr>
        <w:t>现有的洗衣机中最为常见的为波轮式洗衣机和滚筒式洗衣机。</w:t>
      </w:r>
      <w:r w:rsidR="00497669">
        <w:rPr>
          <w:rFonts w:hint="eastAsia"/>
        </w:rPr>
        <w:t>本次课程设计对波轮式洗衣机进行传动结构以及电控系统的设计，在传动方面我们通过调研选取了市面上使用较为广泛的波轮式洗衣机结构，进行电机选型，带轮的设计。在控制方面，选用了我经常使用的</w:t>
      </w:r>
      <w:r w:rsidR="00497669">
        <w:rPr>
          <w:rFonts w:hint="eastAsia"/>
        </w:rPr>
        <w:t>S</w:t>
      </w:r>
      <w:r w:rsidR="00497669">
        <w:t>TM32</w:t>
      </w:r>
      <w:r w:rsidR="00497669">
        <w:rPr>
          <w:rFonts w:hint="eastAsia"/>
        </w:rPr>
        <w:t>单片机，实现了</w:t>
      </w:r>
      <w:r w:rsidR="009D0ED2">
        <w:rPr>
          <w:rFonts w:hint="eastAsia"/>
        </w:rPr>
        <w:t>几项</w:t>
      </w:r>
      <w:r w:rsidR="00497669">
        <w:rPr>
          <w:rFonts w:hint="eastAsia"/>
        </w:rPr>
        <w:t>洗衣机常用</w:t>
      </w:r>
      <w:r w:rsidR="009D0ED2">
        <w:rPr>
          <w:rFonts w:hint="eastAsia"/>
        </w:rPr>
        <w:t>的</w:t>
      </w:r>
      <w:r w:rsidR="00497669">
        <w:rPr>
          <w:rFonts w:hint="eastAsia"/>
        </w:rPr>
        <w:t>功能</w:t>
      </w:r>
      <w:r w:rsidR="009D0ED2">
        <w:rPr>
          <w:rFonts w:hint="eastAsia"/>
        </w:rPr>
        <w:t>，比如电机的控制，不同模式的选择，还尝试添加了温度检测，对标目前市面上流行的洗烘一体式洗衣机，通过本次课程设计，我会充分的体会到一个具体物品的设计流程，对于将来的学习与工作会起到较大的帮助。</w:t>
      </w:r>
    </w:p>
    <w:p w:rsidR="0048030D" w:rsidRPr="005342C4" w:rsidP="0048030D" w14:paraId="286EC6FB" w14:textId="77777777">
      <w:pPr>
        <w:ind w:firstLine="480"/>
        <w:rPr>
          <w:rFonts w:ascii="宋体" w:hAnsi="宋体"/>
        </w:rPr>
      </w:pPr>
    </w:p>
    <w:p w:rsidR="0048030D" w:rsidP="0048030D" w14:paraId="3CD45C2E" w14:textId="3ACE00C6">
      <w:pPr>
        <w:ind w:firstLine="482"/>
        <w:sectPr w:rsidSect="00F02DA8">
          <w:headerReference w:type="even" r:id="rId19"/>
          <w:headerReference w:type="default" r:id="rId20"/>
          <w:footerReference w:type="even" r:id="rId21"/>
          <w:footerReference w:type="default" r:id="rId22"/>
          <w:headerReference w:type="first" r:id="rId23"/>
          <w:footerReference w:type="first" r:id="rId24"/>
          <w:pgSz w:w="11907" w:h="16840"/>
          <w:pgMar w:top="1701" w:right="1418" w:bottom="1440" w:left="1418" w:header="851" w:footer="992" w:gutter="0"/>
          <w:pgNumType w:start="2"/>
          <w:cols w:space="720"/>
          <w:docGrid w:type="lines" w:linePitch="326"/>
        </w:sectPr>
      </w:pPr>
      <w:r w:rsidRPr="005342C4">
        <w:rPr>
          <w:rFonts w:ascii="宋体" w:hAnsi="宋体" w:hint="eastAsia"/>
          <w:b/>
        </w:rPr>
        <w:t>关键词：</w:t>
      </w:r>
      <w:r w:rsidRPr="00AE562F">
        <w:rPr>
          <w:rFonts w:hint="eastAsia"/>
        </w:rPr>
        <w:t>洗衣机</w:t>
      </w:r>
      <w:r>
        <w:rPr>
          <w:rFonts w:hint="eastAsia"/>
        </w:rPr>
        <w:t xml:space="preserve"> </w:t>
      </w:r>
      <w:r w:rsidRPr="00AE562F">
        <w:rPr>
          <w:rFonts w:hint="eastAsia"/>
        </w:rPr>
        <w:t>波轮</w:t>
      </w:r>
      <w:r w:rsidRPr="00AE562F">
        <w:rPr>
          <w:rFonts w:hint="eastAsia"/>
        </w:rPr>
        <w:t xml:space="preserve"> </w:t>
      </w:r>
      <w:r w:rsidR="009D0ED2">
        <w:t>STM32</w:t>
      </w:r>
    </w:p>
    <w:p w:rsidR="00B13D49" w:rsidRPr="00B13D49" w:rsidP="00B13D49" w14:paraId="76FBDDF1" w14:textId="7DA7CAB7">
      <w:pPr>
        <w:pStyle w:val="Title"/>
        <w:ind w:firstLine="562"/>
      </w:pPr>
      <w:bookmarkStart w:id="1" w:name="_Toc350931013"/>
      <w:bookmarkStart w:id="2" w:name="_Toc138106899"/>
      <w:r>
        <w:rPr>
          <w:rFonts w:hint="eastAsia"/>
        </w:rPr>
        <w:t>ABSTRACT</w:t>
      </w:r>
      <w:bookmarkEnd w:id="1"/>
      <w:bookmarkEnd w:id="2"/>
    </w:p>
    <w:p w:rsidR="0048030D" w:rsidP="005F08B9" w14:paraId="23522D14" w14:textId="14854EF4">
      <w:pPr>
        <w:ind w:firstLine="480"/>
        <w:jc w:val="both"/>
      </w:pPr>
      <w:r w:rsidRPr="009C4E0B">
        <w:t xml:space="preserve">The paper tells the relative actions between clothes and water are few in nowadays washing machines. </w:t>
      </w:r>
      <w:r w:rsidRPr="009D0ED2" w:rsidR="009D0ED2">
        <w:t>This course design focuses on the transmission structure and electronic control system design of wave wheel washing machines. In terms of transmission, we have selected widely used wave wheel washing machine structures on the market through research</w:t>
      </w:r>
      <w:r w:rsidR="005F08B9">
        <w:t xml:space="preserve"> </w:t>
      </w:r>
      <w:r w:rsidRPr="009D0ED2" w:rsidR="009D0ED2">
        <w:t>and conducted motor selection and pulley design. In terms of control, I have chosen the STM32 microcontroller that I often use to achieve several commonly used functions of washing machines, such as motor control, selection of different modes, and also attempted to add temperature detection to benchmark the popular integrated washing and drying machines on the market. Through this course design, I will fully experience the design process of a specific item, which will be of great help for future learning and work.</w:t>
      </w:r>
    </w:p>
    <w:p w:rsidR="009D0ED2" w:rsidRPr="009C4E0B" w:rsidP="0048030D" w14:paraId="4DFC1E62" w14:textId="77777777">
      <w:pPr>
        <w:ind w:firstLine="480"/>
      </w:pPr>
    </w:p>
    <w:p w:rsidR="0048030D" w:rsidP="00B13D49" w14:paraId="22981EA0" w14:textId="49DE901A">
      <w:pPr>
        <w:ind w:firstLine="482"/>
      </w:pPr>
      <w:r w:rsidRPr="005342C4">
        <w:rPr>
          <w:b/>
        </w:rPr>
        <w:t>Keywords:</w:t>
      </w:r>
      <w:r w:rsidRPr="005342C4">
        <w:rPr>
          <w:b/>
          <w:color w:val="FF0000"/>
        </w:rPr>
        <w:t xml:space="preserve"> </w:t>
      </w:r>
      <w:r w:rsidRPr="005342C4">
        <w:t>washing machines</w:t>
      </w:r>
      <w:r w:rsidRPr="005342C4">
        <w:rPr>
          <w:rFonts w:hint="eastAsia"/>
        </w:rPr>
        <w:t xml:space="preserve"> </w:t>
      </w:r>
      <w:r w:rsidRPr="005342C4">
        <w:t xml:space="preserve">crush rotating </w:t>
      </w:r>
      <w:r w:rsidR="009D0ED2">
        <w:t>STM32</w:t>
      </w:r>
      <w:r>
        <w:br/>
      </w:r>
      <w:r>
        <w:br/>
      </w:r>
    </w:p>
    <w:p>
      <w:pPr>
        <w:widowControl/>
        <w:spacing w:line="240" w:lineRule="auto"/>
        <w:ind w:firstLine="0" w:firstLineChars="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https://d.book118.com/098104012032006046</w:t>
        </w:r>
      </w:hyperlink>
    </w:p>
    <w:p w:rsidR="0048030D" w:rsidP="00B13D49">
      <w:pPr>
        <w:ind w:firstLine="482"/>
      </w:pPr>
    </w:p>
    <w:sectPr w:rsidSect="00F02DA8">
      <w:headerReference w:type="even" r:id="rId26"/>
      <w:headerReference w:type="default" r:id="rId27"/>
      <w:footerReference w:type="even" r:id="rId28"/>
      <w:footerReference w:type="default" r:id="rId29"/>
      <w:headerReference w:type="first" r:id="rId30"/>
      <w:footerReference w:type="first" r:id="rId31"/>
      <w:type w:val="nextPage"/>
      <w:pgSz w:w="11907" w:h="16840"/>
      <w:pgMar w:top="1701" w:right="1418" w:bottom="1440" w:left="1418" w:header="851" w:footer="992" w:gutter="0"/>
      <w:pgNumType w:start="3"/>
      <w:cols w:space="720"/>
      <w:titlePg w:val="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F02DA8" w14:paraId="6311D429" w14:textId="77777777">
      <w:pPr>
        <w:ind w:firstLine="480"/>
      </w:pPr>
      <w:r>
        <w:separator/>
      </w:r>
    </w:p>
  </w:endnote>
  <w:endnote w:type="continuationSeparator" w:id="1">
    <w:p w:rsidR="00F02DA8" w14:paraId="645D3467" w14:textId="77777777">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14:paraId="5AA3B035" w14:textId="77777777">
    <w:pPr>
      <w:pStyle w:val="Footer"/>
      <w:framePr w:h="0" w:hRule="auto"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38</w:t>
    </w:r>
    <w:r>
      <w:fldChar w:fldCharType="end"/>
    </w:r>
  </w:p>
  <w:p w:rsidR="0006737D" w14:paraId="54ABD6BE"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14:paraId="1C31CC60" w14:textId="77777777">
    <w:pPr>
      <w:pStyle w:val="Footer"/>
      <w:framePr w:h="0" w:hRule="auto"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39</w:t>
    </w:r>
    <w:r>
      <w:fldChar w:fldCharType="end"/>
    </w:r>
  </w:p>
  <w:p w:rsidR="0006737D" w14:paraId="3D7A3DE4"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14:paraId="26477332"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14:textId="77777777">
    <w:pPr>
      <w:pStyle w:val="Footer"/>
      <w:framePr w:h="0" w:hRule="auto"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38</w:t>
    </w:r>
    <w:r>
      <w:fldChar w:fldCharType="end"/>
    </w:r>
  </w:p>
  <w:p w:rsidR="0006737D"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14:textId="77777777">
    <w:pPr>
      <w:pStyle w:val="Footer"/>
      <w:framePr w:h="0" w:hRule="auto"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- 1 -</w:t>
    </w:r>
    <w:r>
      <w:fldChar w:fldCharType="end"/>
    </w:r>
  </w:p>
  <w:p w:rsidR="0006737D"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14:textId="77777777">
    <w:pPr>
      <w:pStyle w:val="Footer"/>
      <w:framePr w:h="0" w:hRule="auto"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2</w:t>
    </w:r>
    <w:r>
      <w:fldChar w:fldCharType="end"/>
    </w:r>
  </w:p>
  <w:p w:rsidR="0006737D"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14:textId="77777777">
    <w:pPr>
      <w:pStyle w:val="Footer"/>
      <w:framePr w:h="0" w:hRule="auto"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39</w:t>
    </w:r>
    <w:r>
      <w:fldChar w:fldCharType="end"/>
    </w:r>
  </w:p>
  <w:p w:rsidR="0006737D"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14:textId="77777777">
    <w:pPr>
      <w:pStyle w:val="Footer"/>
      <w:framePr w:h="0" w:hRule="auto"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38</w:t>
    </w:r>
    <w:r>
      <w:fldChar w:fldCharType="end"/>
    </w:r>
  </w:p>
  <w:p w:rsidR="0006737D"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14:textId="77777777">
    <w:pPr>
      <w:pStyle w:val="Footer"/>
      <w:framePr w:h="0" w:hRule="auto"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3</w:t>
    </w:r>
    <w:r>
      <w:fldChar w:fldCharType="end"/>
    </w:r>
  </w:p>
  <w:p w:rsidR="0006737D" w14:textId="77777777">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F02DA8" w14:paraId="3ACBDC88" w14:textId="77777777">
      <w:pPr>
        <w:ind w:firstLine="480"/>
      </w:pPr>
      <w:r>
        <w:separator/>
      </w:r>
    </w:p>
  </w:footnote>
  <w:footnote w:type="continuationSeparator" w:id="1">
    <w:p w:rsidR="00F02DA8" w14:paraId="334F9A1B" w14:textId="77777777">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rsidRPr="00EB40E4" w:rsidP="00EB40E4" w14:paraId="59991B97" w14:textId="077AE5A0">
    <w:pPr>
      <w:pStyle w:val="Header"/>
      <w:pBdr>
        <w:bottom w:val="single" w:sz="6" w:space="4" w:color="auto"/>
      </w:pBdr>
      <w:ind w:firstLine="420"/>
      <w:rPr>
        <w:sz w:val="21"/>
        <w:szCs w:val="21"/>
      </w:rPr>
    </w:pPr>
    <w:r w:rsidRPr="00EB40E4">
      <w:rPr>
        <w:rFonts w:hint="eastAsia"/>
        <w:sz w:val="21"/>
        <w:szCs w:val="21"/>
      </w:rPr>
      <w:t>全自动洗衣机的传动系统与电控系统设计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rsidRPr="00EB40E4" w:rsidP="00EB40E4" w14:paraId="4FE19D30" w14:textId="136E6895">
    <w:pPr>
      <w:pStyle w:val="Header"/>
      <w:pBdr>
        <w:bottom w:val="single" w:sz="6" w:space="4" w:color="auto"/>
      </w:pBdr>
      <w:ind w:firstLine="42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rsidRPr="001321D9" w:rsidP="001321D9" w14:paraId="4393B498" w14:textId="77777777">
    <w:pPr>
      <w:tabs>
        <w:tab w:val="left" w:pos="3686"/>
      </w:tabs>
      <w:ind w:left="480" w:firstLine="0" w:firstLineChars="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rsidRPr="00EB40E4" w:rsidP="00EB40E4" w14:textId="077AE5A0">
    <w:pPr>
      <w:pStyle w:val="Header"/>
      <w:pBdr>
        <w:bottom w:val="single" w:sz="6" w:space="4" w:color="auto"/>
      </w:pBdr>
      <w:ind w:firstLine="420"/>
      <w:rPr>
        <w:sz w:val="21"/>
        <w:szCs w:val="21"/>
      </w:rPr>
    </w:pPr>
    <w:r w:rsidRPr="00EB40E4">
      <w:rPr>
        <w:rFonts w:hint="eastAsia"/>
        <w:sz w:val="21"/>
        <w:szCs w:val="21"/>
      </w:rPr>
      <w:t>全自动洗衣机的传动系统与电控系统设计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rsidRPr="00EB40E4" w:rsidP="00EB40E4" w14:textId="136E6895">
    <w:pPr>
      <w:pStyle w:val="Header"/>
      <w:pBdr>
        <w:bottom w:val="single" w:sz="6" w:space="4" w:color="auto"/>
      </w:pBdr>
      <w:ind w:firstLine="42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rsidRPr="001321D9" w:rsidP="001321D9" w14:textId="77777777">
    <w:pPr>
      <w:tabs>
        <w:tab w:val="left" w:pos="3686"/>
      </w:tabs>
      <w:ind w:left="480" w:firstLine="0" w:firstLineChars="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rsidRPr="00EB40E4" w:rsidP="00EB40E4" w14:textId="077AE5A0">
    <w:pPr>
      <w:pStyle w:val="Header"/>
      <w:pBdr>
        <w:bottom w:val="single" w:sz="6" w:space="4" w:color="auto"/>
      </w:pBdr>
      <w:ind w:firstLine="420"/>
      <w:rPr>
        <w:sz w:val="21"/>
        <w:szCs w:val="21"/>
      </w:rPr>
    </w:pPr>
    <w:r w:rsidRPr="00EB40E4">
      <w:rPr>
        <w:rFonts w:hint="eastAsia"/>
        <w:sz w:val="21"/>
        <w:szCs w:val="21"/>
      </w:rPr>
      <w:t>全自动洗衣机的传动系统与电控系统设计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rsidRPr="00EB40E4" w:rsidP="00EB40E4" w14:textId="136E6895">
    <w:pPr>
      <w:pStyle w:val="Header"/>
      <w:pBdr>
        <w:bottom w:val="single" w:sz="6" w:space="4" w:color="auto"/>
      </w:pBdr>
      <w:ind w:firstLine="42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rsidRPr="001321D9" w:rsidP="001321D9" w14:textId="77777777">
    <w:pPr>
      <w:tabs>
        <w:tab w:val="left" w:pos="3686"/>
      </w:tabs>
      <w:ind w:left="480" w:firstLine="0" w:firstLineChars="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rsidRPr="00EB40E4" w:rsidP="00EB40E4" w14:textId="077AE5A0">
    <w:pPr>
      <w:pStyle w:val="Header"/>
      <w:pBdr>
        <w:bottom w:val="single" w:sz="6" w:space="4" w:color="auto"/>
      </w:pBdr>
      <w:ind w:firstLine="420"/>
      <w:rPr>
        <w:sz w:val="21"/>
        <w:szCs w:val="21"/>
      </w:rPr>
    </w:pPr>
    <w:r w:rsidRPr="00EB40E4">
      <w:rPr>
        <w:rFonts w:hint="eastAsia"/>
        <w:sz w:val="21"/>
        <w:szCs w:val="21"/>
      </w:rPr>
      <w:t>全自动洗衣机的传动系统与电控系统设计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737D" w:rsidRPr="00EB40E4" w:rsidP="00EB40E4" w14:textId="136E6895">
    <w:pPr>
      <w:pStyle w:val="Header"/>
      <w:pBdr>
        <w:bottom w:val="single" w:sz="6" w:space="4" w:color="auto"/>
      </w:pBdr>
      <w:ind w:firstLine="420"/>
      <w:rPr>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385" w:rsidRPr="001321D9" w:rsidP="001321D9" w14:textId="77777777">
    <w:pPr>
      <w:tabs>
        <w:tab w:val="left" w:pos="3686"/>
      </w:tabs>
      <w:ind w:left="480" w:firstLine="0" w:firstLineChars="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00005"/>
    <w:multiLevelType w:val="singleLevel"/>
    <w:tmpl w:val="00000005"/>
    <w:lvl w:ilvl="0">
      <w:start w:val="1"/>
      <w:numFmt w:val="upperLetter"/>
      <w:pStyle w:val="a1"/>
      <w:lvlText w:val="附录%1"/>
      <w:lvlJc w:val="left"/>
      <w:pPr>
        <w:tabs>
          <w:tab w:val="num" w:pos="720"/>
        </w:tabs>
        <w:ind w:left="680" w:hanging="680"/>
      </w:pPr>
      <w:rPr>
        <w:rFonts w:hint="eastAsia"/>
      </w:rPr>
    </w:lvl>
  </w:abstractNum>
  <w:abstractNum w:abstractNumId="1">
    <w:nsid w:val="00000006"/>
    <w:multiLevelType w:val="multilevel"/>
    <w:tmpl w:val="00000006"/>
    <w:lvl w:ilvl="0">
      <w:start w:val="1"/>
      <w:numFmt w:val="decimal"/>
      <w:pStyle w:val="Heading1"/>
      <w:suff w:val="space"/>
      <w:lvlText w:val="%1"/>
      <w:lvlJc w:val="left"/>
      <w:pPr>
        <w:ind w:left="0" w:firstLine="0"/>
      </w:pPr>
      <w:rPr>
        <w:rFonts w:ascii="Times New Roman" w:hAnsi="Times New Roman" w:hint="default"/>
        <w:b w:val="0"/>
        <w:i w:val="0"/>
      </w:rPr>
    </w:lvl>
    <w:lvl w:ilvl="1">
      <w:start w:val="1"/>
      <w:numFmt w:val="decimal"/>
      <w:pStyle w:val="Heading2"/>
      <w:suff w:val="space"/>
      <w:lvlText w:val="%1.%2"/>
      <w:lvlJc w:val="left"/>
      <w:pPr>
        <w:ind w:left="0" w:firstLine="0"/>
      </w:pPr>
      <w:rPr>
        <w:rFonts w:ascii="Times New Roman" w:hAnsi="Times New Roman" w:hint="default"/>
        <w:b w:val="0"/>
        <w:i w:val="0"/>
      </w:rPr>
    </w:lvl>
    <w:lvl w:ilvl="2">
      <w:start w:val="1"/>
      <w:numFmt w:val="decimal"/>
      <w:pStyle w:val="Heading3"/>
      <w:suff w:val="space"/>
      <w:lvlText w:val="%1.%2.%3"/>
      <w:lvlJc w:val="left"/>
      <w:pPr>
        <w:ind w:left="0" w:firstLine="0"/>
      </w:pPr>
      <w:rPr>
        <w:rFonts w:ascii="Times New Roman" w:hAnsi="Times New Roman" w:hint="default"/>
        <w:b w:val="0"/>
        <w:i w:val="0"/>
      </w:rPr>
    </w:lvl>
    <w:lvl w:ilvl="3">
      <w:start w:val="1"/>
      <w:numFmt w:val="decimal"/>
      <w:pStyle w:val="Heading4"/>
      <w:suff w:val="space"/>
      <w:lvlText w:val="%1.%2.%3.%4"/>
      <w:lvlJc w:val="left"/>
      <w:pPr>
        <w:ind w:left="0" w:firstLine="0"/>
      </w:pPr>
      <w:rPr>
        <w:rFonts w:ascii="Times New Roman" w:hAnsi="Times New Roman" w:hint="default"/>
        <w:b w:val="0"/>
        <w:i w:val="0"/>
      </w:rPr>
    </w:lvl>
    <w:lvl w:ilvl="4">
      <w:start w:val="1"/>
      <w:numFmt w:val="decimal"/>
      <w:pStyle w:val="Heading5"/>
      <w:suff w:val="space"/>
      <w:lvlText w:val="%1.%2.%3.%4.%5"/>
      <w:lvlJc w:val="left"/>
      <w:pPr>
        <w:ind w:left="0" w:firstLine="0"/>
      </w:pPr>
      <w:rPr>
        <w:rFonts w:ascii="Times New Roman" w:hAnsi="Times New Roman" w:hint="default"/>
        <w:b w:val="0"/>
        <w:i w:val="0"/>
      </w:rPr>
    </w:lvl>
    <w:lvl w:ilvl="5">
      <w:start w:val="1"/>
      <w:numFmt w:val="decimal"/>
      <w:pStyle w:val="Heading6"/>
      <w:suff w:val="space"/>
      <w:lvlText w:val="%1.%2.%3.%4.%5.%6"/>
      <w:lvlJc w:val="left"/>
      <w:pPr>
        <w:ind w:left="0" w:firstLine="0"/>
      </w:pPr>
      <w:rPr>
        <w:rFonts w:ascii="Times New Roman" w:hAnsi="Times New Roman" w:hint="default"/>
        <w:b w:val="0"/>
        <w:i w:val="0"/>
      </w:rPr>
    </w:lvl>
    <w:lvl w:ilvl="6">
      <w:start w:val="1"/>
      <w:numFmt w:val="decimal"/>
      <w:pStyle w:val="Heading7"/>
      <w:suff w:val="space"/>
      <w:lvlText w:val="%1.%2.%3.%4.%5.%6.%7"/>
      <w:lvlJc w:val="left"/>
      <w:pPr>
        <w:ind w:left="0" w:firstLine="0"/>
      </w:pPr>
      <w:rPr>
        <w:rFonts w:ascii="Times New Roman" w:hAnsi="Times New Roman" w:hint="default"/>
        <w:b w:val="0"/>
        <w:i w:val="0"/>
      </w:rPr>
    </w:lvl>
    <w:lvl w:ilvl="7">
      <w:start w:val="1"/>
      <w:numFmt w:val="decimal"/>
      <w:pStyle w:val="Heading8"/>
      <w:suff w:val="space"/>
      <w:lvlText w:val="%1.%2.%3.%4.%5.%6.%7.%8"/>
      <w:lvlJc w:val="left"/>
      <w:pPr>
        <w:ind w:left="0" w:firstLine="0"/>
      </w:pPr>
      <w:rPr>
        <w:rFonts w:ascii="Times New Roman" w:hAnsi="Times New Roman" w:hint="default"/>
        <w:b w:val="0"/>
        <w:i w:val="0"/>
      </w:rPr>
    </w:lvl>
    <w:lvl w:ilvl="8">
      <w:start w:val="1"/>
      <w:numFmt w:val="decimal"/>
      <w:pStyle w:val="Heading9"/>
      <w:suff w:val="space"/>
      <w:lvlText w:val="%1.%2.%3.%4.%5.%6.%7.%8.%9"/>
      <w:lvlJc w:val="left"/>
      <w:pPr>
        <w:ind w:left="0" w:firstLine="0"/>
      </w:pPr>
      <w:rPr>
        <w:rFonts w:ascii="Times New Roman" w:hAnsi="Times New Roman" w:hint="default"/>
        <w:b w:val="0"/>
        <w:i w:val="0"/>
      </w:rPr>
    </w:lvl>
  </w:abstractNum>
  <w:abstractNum w:abstractNumId="2">
    <w:nsid w:val="00000007"/>
    <w:multiLevelType w:val="singleLevel"/>
    <w:tmpl w:val="00000007"/>
    <w:lvl w:ilvl="0">
      <w:start w:val="1"/>
      <w:numFmt w:val="chineseCounting"/>
      <w:suff w:val="space"/>
      <w:lvlText w:val="第%1章"/>
      <w:lvlJc w:val="left"/>
    </w:lvl>
  </w:abstractNum>
  <w:abstractNum w:abstractNumId="3">
    <w:nsid w:val="00000008"/>
    <w:multiLevelType w:val="singleLevel"/>
    <w:tmpl w:val="00000008"/>
    <w:lvl w:ilvl="0">
      <w:start w:val="3"/>
      <w:numFmt w:val="decimal"/>
      <w:suff w:val="nothing"/>
      <w:lvlText w:val="(%1)"/>
      <w:lvlJc w:val="left"/>
    </w:lvl>
  </w:abstractNum>
  <w:abstractNum w:abstractNumId="4">
    <w:nsid w:val="00000009"/>
    <w:multiLevelType w:val="singleLevel"/>
    <w:tmpl w:val="00000009"/>
    <w:lvl w:ilvl="0">
      <w:start w:val="3"/>
      <w:numFmt w:val="chineseCounting"/>
      <w:suff w:val="space"/>
      <w:lvlText w:val="第%1章"/>
      <w:lvlJc w:val="left"/>
    </w:lvl>
  </w:abstractNum>
  <w:abstractNum w:abstractNumId="5">
    <w:nsid w:val="0AE77694"/>
    <w:multiLevelType w:val="hybridMultilevel"/>
    <w:tmpl w:val="5EB857B6"/>
    <w:lvl w:ilvl="0">
      <w:start w:val="1"/>
      <w:numFmt w:val="japaneseCounting"/>
      <w:lvlText w:val="第%1章、"/>
      <w:lvlJc w:val="left"/>
      <w:pPr>
        <w:ind w:left="1080" w:hanging="1080"/>
      </w:pPr>
      <w:rPr>
        <w:rFonts w:hint="default"/>
      </w:rPr>
    </w:lvl>
    <w:lvl w:ilvl="1" w:tentative="1">
      <w:start w:val="1"/>
      <w:numFmt w:val="lowerLetter"/>
      <w:lvlText w:val="%2)"/>
      <w:lvlJc w:val="left"/>
      <w:pPr>
        <w:ind w:left="880" w:hanging="440"/>
      </w:p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6">
    <w:nsid w:val="1B87518C"/>
    <w:multiLevelType w:val="hybridMultilevel"/>
    <w:tmpl w:val="95B842A4"/>
    <w:lvl w:ilvl="0">
      <w:start w:val="1"/>
      <w:numFmt w:val="decimal"/>
      <w:lvlText w:val="%1、"/>
      <w:lvlJc w:val="left"/>
      <w:pPr>
        <w:ind w:left="840" w:hanging="360"/>
      </w:pPr>
      <w:rPr>
        <w:rFonts w:hint="default"/>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7">
    <w:nsid w:val="3DC729E2"/>
    <w:multiLevelType w:val="hybridMultilevel"/>
    <w:tmpl w:val="39B6779E"/>
    <w:lvl w:ilvl="0">
      <w:start w:val="1"/>
      <w:numFmt w:val="japaneseCounting"/>
      <w:lvlText w:val="第%1章"/>
      <w:lvlJc w:val="left"/>
      <w:pPr>
        <w:tabs>
          <w:tab w:val="num" w:pos="1905"/>
        </w:tabs>
        <w:ind w:left="1905" w:hanging="1200"/>
      </w:pPr>
      <w:rPr>
        <w:rFonts w:ascii="Times New Roman" w:hAnsi="Times New Roman" w:hint="eastAsia"/>
      </w:rPr>
    </w:lvl>
    <w:lvl w:ilvl="1" w:tentative="1">
      <w:start w:val="1"/>
      <w:numFmt w:val="lowerLetter"/>
      <w:lvlText w:val="%2)"/>
      <w:lvlJc w:val="left"/>
      <w:pPr>
        <w:tabs>
          <w:tab w:val="num" w:pos="1545"/>
        </w:tabs>
        <w:ind w:left="1545" w:hanging="420"/>
      </w:pPr>
    </w:lvl>
    <w:lvl w:ilvl="2" w:tentative="1">
      <w:start w:val="1"/>
      <w:numFmt w:val="lowerRoman"/>
      <w:lvlText w:val="%3."/>
      <w:lvlJc w:val="righ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lowerLetter"/>
      <w:lvlText w:val="%5)"/>
      <w:lvlJc w:val="left"/>
      <w:pPr>
        <w:tabs>
          <w:tab w:val="num" w:pos="2805"/>
        </w:tabs>
        <w:ind w:left="2805" w:hanging="420"/>
      </w:pPr>
    </w:lvl>
    <w:lvl w:ilvl="5" w:tentative="1">
      <w:start w:val="1"/>
      <w:numFmt w:val="lowerRoman"/>
      <w:lvlText w:val="%6."/>
      <w:lvlJc w:val="righ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lowerLetter"/>
      <w:lvlText w:val="%8)"/>
      <w:lvlJc w:val="left"/>
      <w:pPr>
        <w:tabs>
          <w:tab w:val="num" w:pos="4065"/>
        </w:tabs>
        <w:ind w:left="4065" w:hanging="420"/>
      </w:pPr>
    </w:lvl>
    <w:lvl w:ilvl="8" w:tentative="1">
      <w:start w:val="1"/>
      <w:numFmt w:val="lowerRoman"/>
      <w:lvlText w:val="%9."/>
      <w:lvlJc w:val="right"/>
      <w:pPr>
        <w:tabs>
          <w:tab w:val="num" w:pos="4485"/>
        </w:tabs>
        <w:ind w:left="4485" w:hanging="420"/>
      </w:pPr>
    </w:lvl>
  </w:abstractNum>
  <w:abstractNum w:abstractNumId="8">
    <w:nsid w:val="4C064037"/>
    <w:multiLevelType w:val="hybridMultilevel"/>
    <w:tmpl w:val="6890E1AC"/>
    <w:lvl w:ilvl="0">
      <w:start w:val="1"/>
      <w:numFmt w:val="japaneseCounting"/>
      <w:lvlText w:val="%1、"/>
      <w:lvlJc w:val="left"/>
      <w:pPr>
        <w:ind w:left="450" w:hanging="450"/>
      </w:pPr>
      <w:rPr>
        <w:rFonts w:hint="default"/>
      </w:rPr>
    </w:lvl>
    <w:lvl w:ilvl="1">
      <w:start w:val="2"/>
      <w:numFmt w:val="japaneseCounting"/>
      <w:lvlText w:val="第%2章、"/>
      <w:lvlJc w:val="left"/>
      <w:pPr>
        <w:ind w:left="1520" w:hanging="1080"/>
      </w:pPr>
      <w:rPr>
        <w:rFonts w:hint="default"/>
      </w:r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9">
    <w:nsid w:val="57483B00"/>
    <w:multiLevelType w:val="hybridMultilevel"/>
    <w:tmpl w:val="95B842A4"/>
    <w:lvl w:ilvl="0">
      <w:start w:val="1"/>
      <w:numFmt w:val="decimal"/>
      <w:lvlText w:val="%1、"/>
      <w:lvlJc w:val="left"/>
      <w:pPr>
        <w:ind w:left="840" w:hanging="360"/>
      </w:pPr>
      <w:rPr>
        <w:rFonts w:hint="default"/>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10">
    <w:nsid w:val="5A2D3D82"/>
    <w:multiLevelType w:val="hybridMultilevel"/>
    <w:tmpl w:val="6A7A2618"/>
    <w:lvl w:ilvl="0">
      <w:start w:val="1"/>
      <w:numFmt w:val="japaneseCounting"/>
      <w:lvlText w:val="%1、"/>
      <w:lvlJc w:val="left"/>
      <w:pPr>
        <w:ind w:left="450" w:hanging="450"/>
      </w:pPr>
      <w:rPr>
        <w:rFonts w:hint="default"/>
      </w:rPr>
    </w:lvl>
    <w:lvl w:ilvl="1" w:tentative="1">
      <w:start w:val="1"/>
      <w:numFmt w:val="lowerLetter"/>
      <w:lvlText w:val="%2)"/>
      <w:lvlJc w:val="left"/>
      <w:pPr>
        <w:ind w:left="880" w:hanging="440"/>
      </w:p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num w:numId="1" w16cid:durableId="309674944">
    <w:abstractNumId w:val="1"/>
  </w:num>
  <w:num w:numId="2" w16cid:durableId="1330869704">
    <w:abstractNumId w:val="0"/>
  </w:num>
  <w:num w:numId="3" w16cid:durableId="1501576571">
    <w:abstractNumId w:val="4"/>
  </w:num>
  <w:num w:numId="4" w16cid:durableId="1554384357">
    <w:abstractNumId w:val="2"/>
  </w:num>
  <w:num w:numId="5" w16cid:durableId="1306816529">
    <w:abstractNumId w:val="3"/>
  </w:num>
  <w:num w:numId="6" w16cid:durableId="1007445720">
    <w:abstractNumId w:val="10"/>
  </w:num>
  <w:num w:numId="7" w16cid:durableId="1664313039">
    <w:abstractNumId w:val="8"/>
  </w:num>
  <w:num w:numId="8" w16cid:durableId="1491825529">
    <w:abstractNumId w:val="7"/>
  </w:num>
  <w:num w:numId="9" w16cid:durableId="697896020">
    <w:abstractNumId w:val="6"/>
  </w:num>
  <w:num w:numId="10" w16cid:durableId="921526072">
    <w:abstractNumId w:val="9"/>
  </w:num>
  <w:num w:numId="11" w16cid:durableId="6021112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20"/>
  <w:drawingGridVerticalSpacing w:val="163"/>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66D8"/>
    <w:rsid w:val="00011578"/>
    <w:rsid w:val="00013F14"/>
    <w:rsid w:val="00045552"/>
    <w:rsid w:val="00066CDA"/>
    <w:rsid w:val="0006737D"/>
    <w:rsid w:val="00070855"/>
    <w:rsid w:val="000907E4"/>
    <w:rsid w:val="000D7D2B"/>
    <w:rsid w:val="001321D9"/>
    <w:rsid w:val="00160AE5"/>
    <w:rsid w:val="00161AFF"/>
    <w:rsid w:val="0016498E"/>
    <w:rsid w:val="00172A27"/>
    <w:rsid w:val="001C0B31"/>
    <w:rsid w:val="001C55C1"/>
    <w:rsid w:val="001D4D50"/>
    <w:rsid w:val="002A47D5"/>
    <w:rsid w:val="002C73DE"/>
    <w:rsid w:val="002F79FB"/>
    <w:rsid w:val="00326E97"/>
    <w:rsid w:val="0034749E"/>
    <w:rsid w:val="003C7C75"/>
    <w:rsid w:val="004138CD"/>
    <w:rsid w:val="00414FEC"/>
    <w:rsid w:val="004600A5"/>
    <w:rsid w:val="0048030D"/>
    <w:rsid w:val="00483F13"/>
    <w:rsid w:val="00497669"/>
    <w:rsid w:val="004A1265"/>
    <w:rsid w:val="004A2367"/>
    <w:rsid w:val="004C487B"/>
    <w:rsid w:val="005342C4"/>
    <w:rsid w:val="00543DFA"/>
    <w:rsid w:val="00567BBA"/>
    <w:rsid w:val="005B7E6F"/>
    <w:rsid w:val="005C6214"/>
    <w:rsid w:val="005E4B7F"/>
    <w:rsid w:val="005E6C09"/>
    <w:rsid w:val="005F08B9"/>
    <w:rsid w:val="00622AFB"/>
    <w:rsid w:val="006434DB"/>
    <w:rsid w:val="00690147"/>
    <w:rsid w:val="006B38EA"/>
    <w:rsid w:val="006E45DC"/>
    <w:rsid w:val="00704DCF"/>
    <w:rsid w:val="007454E6"/>
    <w:rsid w:val="007E695D"/>
    <w:rsid w:val="008E055A"/>
    <w:rsid w:val="00951984"/>
    <w:rsid w:val="009532EB"/>
    <w:rsid w:val="009706B3"/>
    <w:rsid w:val="009709A6"/>
    <w:rsid w:val="009C4E0B"/>
    <w:rsid w:val="009D0ED2"/>
    <w:rsid w:val="009D4385"/>
    <w:rsid w:val="009F2D1C"/>
    <w:rsid w:val="009F6BFB"/>
    <w:rsid w:val="00A40198"/>
    <w:rsid w:val="00AA7D01"/>
    <w:rsid w:val="00AE562F"/>
    <w:rsid w:val="00AF741B"/>
    <w:rsid w:val="00B13D49"/>
    <w:rsid w:val="00B33525"/>
    <w:rsid w:val="00B3793E"/>
    <w:rsid w:val="00B4657A"/>
    <w:rsid w:val="00BF39E2"/>
    <w:rsid w:val="00C17010"/>
    <w:rsid w:val="00C67B17"/>
    <w:rsid w:val="00C76FDE"/>
    <w:rsid w:val="00CC6579"/>
    <w:rsid w:val="00CD662C"/>
    <w:rsid w:val="00CE1748"/>
    <w:rsid w:val="00D05CCB"/>
    <w:rsid w:val="00D24086"/>
    <w:rsid w:val="00D62274"/>
    <w:rsid w:val="00DC3317"/>
    <w:rsid w:val="00DE0D57"/>
    <w:rsid w:val="00E1510A"/>
    <w:rsid w:val="00E80F87"/>
    <w:rsid w:val="00EB40E4"/>
    <w:rsid w:val="00ED512C"/>
    <w:rsid w:val="00EE03B1"/>
    <w:rsid w:val="00EE0C9B"/>
    <w:rsid w:val="00EE7322"/>
    <w:rsid w:val="00F02DA8"/>
    <w:rsid w:val="00FE621D"/>
    <w:rsid w:val="00FE70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8C530F"/>
  <w15:chartTrackingRefBased/>
  <w15:docId w15:val="{B0671F51-EE4B-496A-90B2-F37C6D526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1578"/>
    <w:pPr>
      <w:widowControl w:val="0"/>
      <w:spacing w:line="300" w:lineRule="auto"/>
      <w:ind w:firstLine="200" w:firstLineChars="200"/>
    </w:pPr>
    <w:rPr>
      <w:kern w:val="2"/>
      <w:sz w:val="24"/>
      <w:szCs w:val="24"/>
    </w:rPr>
  </w:style>
  <w:style w:type="paragraph" w:styleId="Heading1">
    <w:name w:val="heading 1"/>
    <w:aliases w:val="正文一级标题"/>
    <w:basedOn w:val="Normal"/>
    <w:link w:val="10"/>
    <w:qFormat/>
    <w:rsid w:val="005B7E6F"/>
    <w:pPr>
      <w:keepNext/>
      <w:keepLines/>
      <w:widowControl/>
      <w:numPr>
        <w:numId w:val="1"/>
      </w:numPr>
      <w:spacing w:after="220"/>
      <w:outlineLvl w:val="0"/>
    </w:pPr>
    <w:rPr>
      <w:b/>
      <w:spacing w:val="-10"/>
      <w:kern w:val="28"/>
    </w:rPr>
  </w:style>
  <w:style w:type="paragraph" w:styleId="Heading2">
    <w:name w:val="heading 2"/>
    <w:aliases w:val="正文二级标题"/>
    <w:basedOn w:val="Normal"/>
    <w:next w:val="Normal"/>
    <w:qFormat/>
    <w:rsid w:val="005B7E6F"/>
    <w:pPr>
      <w:keepNext/>
      <w:keepLines/>
      <w:widowControl/>
      <w:numPr>
        <w:ilvl w:val="1"/>
        <w:numId w:val="1"/>
      </w:numPr>
      <w:ind w:firstLine="200"/>
      <w:outlineLvl w:val="1"/>
    </w:pPr>
    <w:rPr>
      <w:rFonts w:eastAsia="黑体"/>
      <w:spacing w:val="-10"/>
      <w:kern w:val="28"/>
      <w:szCs w:val="20"/>
    </w:rPr>
  </w:style>
  <w:style w:type="paragraph" w:styleId="Heading3">
    <w:name w:val="heading 3"/>
    <w:basedOn w:val="Normal"/>
    <w:next w:val="Normal"/>
    <w:qFormat/>
    <w:pPr>
      <w:keepNext/>
      <w:keepLines/>
      <w:widowControl/>
      <w:numPr>
        <w:ilvl w:val="2"/>
        <w:numId w:val="1"/>
      </w:numPr>
      <w:spacing w:line="360" w:lineRule="auto"/>
      <w:outlineLvl w:val="2"/>
    </w:pPr>
    <w:rPr>
      <w:rFonts w:eastAsia="黑体"/>
      <w:spacing w:val="-5"/>
      <w:kern w:val="28"/>
      <w:szCs w:val="20"/>
    </w:rPr>
  </w:style>
  <w:style w:type="paragraph" w:styleId="Heading4">
    <w:name w:val="heading 4"/>
    <w:basedOn w:val="Normal"/>
    <w:next w:val="Normal"/>
    <w:qFormat/>
    <w:pPr>
      <w:keepNext/>
      <w:keepLines/>
      <w:widowControl/>
      <w:numPr>
        <w:ilvl w:val="3"/>
        <w:numId w:val="1"/>
      </w:numPr>
      <w:spacing w:line="360" w:lineRule="auto"/>
      <w:outlineLvl w:val="3"/>
    </w:pPr>
    <w:rPr>
      <w:rFonts w:eastAsia="黑体"/>
      <w:spacing w:val="-2"/>
      <w:kern w:val="28"/>
      <w:szCs w:val="20"/>
    </w:rPr>
  </w:style>
  <w:style w:type="paragraph" w:styleId="Heading5">
    <w:name w:val="heading 5"/>
    <w:basedOn w:val="Normal"/>
    <w:next w:val="Normal"/>
    <w:qFormat/>
    <w:pPr>
      <w:keepNext/>
      <w:keepLines/>
      <w:widowControl/>
      <w:numPr>
        <w:ilvl w:val="4"/>
        <w:numId w:val="1"/>
      </w:numPr>
      <w:spacing w:line="360" w:lineRule="auto"/>
      <w:outlineLvl w:val="4"/>
    </w:pPr>
    <w:rPr>
      <w:rFonts w:eastAsia="黑体"/>
      <w:spacing w:val="-2"/>
      <w:kern w:val="28"/>
      <w:szCs w:val="20"/>
    </w:rPr>
  </w:style>
  <w:style w:type="paragraph" w:styleId="Heading6">
    <w:name w:val="heading 6"/>
    <w:basedOn w:val="Normal"/>
    <w:next w:val="Normal"/>
    <w:qFormat/>
    <w:pPr>
      <w:keepNext/>
      <w:keepLines/>
      <w:widowControl/>
      <w:numPr>
        <w:ilvl w:val="5"/>
        <w:numId w:val="1"/>
      </w:numPr>
      <w:spacing w:line="360" w:lineRule="auto"/>
      <w:outlineLvl w:val="5"/>
    </w:pPr>
    <w:rPr>
      <w:rFonts w:eastAsia="黑体"/>
      <w:spacing w:val="-4"/>
      <w:kern w:val="28"/>
      <w:szCs w:val="20"/>
    </w:rPr>
  </w:style>
  <w:style w:type="paragraph" w:styleId="Heading7">
    <w:name w:val="heading 7"/>
    <w:basedOn w:val="Normal"/>
    <w:next w:val="Normal"/>
    <w:qFormat/>
    <w:pPr>
      <w:keepNext/>
      <w:keepLines/>
      <w:widowControl/>
      <w:numPr>
        <w:ilvl w:val="6"/>
        <w:numId w:val="1"/>
      </w:numPr>
      <w:spacing w:line="360" w:lineRule="auto"/>
      <w:outlineLvl w:val="6"/>
    </w:pPr>
    <w:rPr>
      <w:rFonts w:eastAsia="黑体"/>
      <w:spacing w:val="-4"/>
      <w:kern w:val="28"/>
      <w:szCs w:val="20"/>
    </w:rPr>
  </w:style>
  <w:style w:type="paragraph" w:styleId="Heading8">
    <w:name w:val="heading 8"/>
    <w:basedOn w:val="Normal"/>
    <w:next w:val="Normal"/>
    <w:qFormat/>
    <w:pPr>
      <w:keepNext/>
      <w:keepLines/>
      <w:widowControl/>
      <w:numPr>
        <w:ilvl w:val="7"/>
        <w:numId w:val="1"/>
      </w:numPr>
      <w:spacing w:line="360" w:lineRule="auto"/>
      <w:outlineLvl w:val="7"/>
    </w:pPr>
    <w:rPr>
      <w:rFonts w:eastAsia="黑体"/>
      <w:spacing w:val="-4"/>
      <w:kern w:val="28"/>
      <w:szCs w:val="20"/>
    </w:rPr>
  </w:style>
  <w:style w:type="paragraph" w:styleId="Heading9">
    <w:name w:val="heading 9"/>
    <w:aliases w:val="图名"/>
    <w:basedOn w:val="Normal"/>
    <w:next w:val="Normal"/>
    <w:rsid w:val="00FE621D"/>
    <w:pPr>
      <w:keepNext/>
      <w:keepLines/>
      <w:widowControl/>
      <w:numPr>
        <w:ilvl w:val="8"/>
        <w:numId w:val="1"/>
      </w:numPr>
      <w:ind w:firstLineChars="0"/>
      <w:jc w:val="center"/>
      <w:outlineLvl w:val="8"/>
    </w:pPr>
    <w:rPr>
      <w:spacing w:val="-4"/>
      <w:kern w:val="28"/>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Pr>
      <w:color w:val="800080"/>
      <w:u w:val="single"/>
    </w:rPr>
  </w:style>
  <w:style w:type="character" w:styleId="PageNumber">
    <w:name w:val="page number"/>
    <w:basedOn w:val="DefaultParagraphFont"/>
  </w:style>
  <w:style w:type="character" w:styleId="Hyperlink">
    <w:name w:val="Hyperlink"/>
    <w:basedOn w:val="DefaultParagraphFont"/>
    <w:uiPriority w:val="99"/>
    <w:rPr>
      <w:color w:val="0000FF"/>
      <w:u w:val="single"/>
    </w:rPr>
  </w:style>
  <w:style w:type="character" w:customStyle="1" w:styleId="1">
    <w:name w:val="页码1"/>
    <w:basedOn w:val="DefaultParagraphFont"/>
  </w:style>
  <w:style w:type="character" w:customStyle="1" w:styleId="a">
    <w:name w:val="上标"/>
    <w:rPr>
      <w:vertAlign w:val="superscript"/>
    </w:rPr>
  </w:style>
  <w:style w:type="character" w:customStyle="1" w:styleId="zt1">
    <w:name w:val="zt1"/>
    <w:basedOn w:val="DefaultParagraphFont"/>
    <w:rPr>
      <w:strike w:val="0"/>
      <w:dstrike w:val="0"/>
      <w:color w:val="000000"/>
      <w:sz w:val="18"/>
      <w:szCs w:val="18"/>
      <w:u w:val="none"/>
    </w:rPr>
  </w:style>
  <w:style w:type="character" w:customStyle="1" w:styleId="MTEquationSection">
    <w:name w:val="MTEquationSection"/>
    <w:basedOn w:val="DefaultParagraphFont"/>
    <w:rPr>
      <w:rFonts w:ascii="宋体" w:hAnsi="宋体"/>
      <w:vanish/>
      <w:color w:val="FF0000"/>
      <w:sz w:val="24"/>
    </w:rPr>
  </w:style>
  <w:style w:type="character" w:customStyle="1" w:styleId="10">
    <w:name w:val="标题 1 字符"/>
    <w:aliases w:val="正文一级标题 字符"/>
    <w:basedOn w:val="DefaultParagraphFont"/>
    <w:link w:val="Heading1"/>
    <w:rsid w:val="005B7E6F"/>
    <w:rPr>
      <w:b/>
      <w:spacing w:val="-10"/>
      <w:kern w:val="28"/>
      <w:sz w:val="24"/>
      <w:szCs w:val="24"/>
    </w:rPr>
  </w:style>
  <w:style w:type="paragraph" w:styleId="BodyTextIndent">
    <w:name w:val="Body Text Indent"/>
    <w:basedOn w:val="Normal"/>
    <w:pPr>
      <w:widowControl/>
      <w:spacing w:line="360" w:lineRule="auto"/>
      <w:ind w:firstLine="476"/>
    </w:pPr>
    <w:rPr>
      <w:rFonts w:eastAsia="黑体"/>
      <w:spacing w:val="-5"/>
      <w:kern w:val="0"/>
      <w:sz w:val="32"/>
      <w:szCs w:val="20"/>
    </w:rPr>
  </w:style>
  <w:style w:type="paragraph" w:styleId="BodyTextIndent3">
    <w:name w:val="Body Text Indent 3"/>
    <w:basedOn w:val="Normal"/>
    <w:pPr>
      <w:spacing w:line="360" w:lineRule="auto"/>
      <w:ind w:firstLine="482"/>
    </w:pPr>
    <w:rPr>
      <w:rFonts w:ascii="宋体" w:hAnsi="宋体"/>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Date">
    <w:name w:val="Date"/>
    <w:basedOn w:val="BodyText"/>
    <w:pPr>
      <w:widowControl/>
      <w:spacing w:after="0" w:line="180" w:lineRule="atLeast"/>
      <w:ind w:firstLine="476"/>
    </w:pPr>
    <w:rPr>
      <w:spacing w:val="-5"/>
      <w:kern w:val="0"/>
      <w:sz w:val="30"/>
      <w:szCs w:val="20"/>
    </w:rPr>
  </w:style>
  <w:style w:type="paragraph" w:customStyle="1" w:styleId="MTDisplayEquation">
    <w:name w:val="MTDisplayEquation"/>
    <w:basedOn w:val="Normal"/>
    <w:next w:val="Normal"/>
    <w:pPr>
      <w:tabs>
        <w:tab w:val="center" w:pos="4820"/>
        <w:tab w:val="right" w:pos="9640"/>
      </w:tabs>
      <w:spacing w:line="360" w:lineRule="auto"/>
      <w:ind w:firstLine="1320" w:firstLineChars="550"/>
    </w:pPr>
    <w:rPr>
      <w:rFonts w:ascii="宋体" w:hAnsi="宋体"/>
    </w:rPr>
  </w:style>
  <w:style w:type="paragraph" w:customStyle="1" w:styleId="a0">
    <w:name w:val="图标题"/>
    <w:basedOn w:val="Normal"/>
    <w:next w:val="Normal"/>
    <w:pPr>
      <w:widowControl/>
      <w:spacing w:line="360" w:lineRule="auto"/>
      <w:ind w:firstLine="476"/>
      <w:jc w:val="center"/>
    </w:pPr>
    <w:rPr>
      <w:b/>
      <w:spacing w:val="-5"/>
      <w:kern w:val="0"/>
      <w:szCs w:val="20"/>
    </w:rPr>
  </w:style>
  <w:style w:type="paragraph" w:customStyle="1" w:styleId="a1">
    <w:name w:val="附录"/>
    <w:basedOn w:val="Heading1"/>
    <w:next w:val="Normal"/>
    <w:pPr>
      <w:numPr>
        <w:numId w:val="2"/>
      </w:numPr>
      <w:tabs>
        <w:tab w:val="left" w:pos="720"/>
      </w:tabs>
      <w:jc w:val="center"/>
    </w:pPr>
  </w:style>
  <w:style w:type="paragraph" w:customStyle="1" w:styleId="a2">
    <w:name w:val="基准页眉样式"/>
    <w:basedOn w:val="BodyText"/>
    <w:pPr>
      <w:keepLines/>
      <w:widowControl/>
      <w:tabs>
        <w:tab w:val="center" w:pos="4320"/>
        <w:tab w:val="right" w:pos="8640"/>
      </w:tabs>
      <w:spacing w:after="0" w:line="180" w:lineRule="atLeast"/>
      <w:ind w:firstLine="476"/>
      <w:jc w:val="center"/>
    </w:pPr>
    <w:rPr>
      <w:spacing w:val="-5"/>
      <w:kern w:val="0"/>
      <w:sz w:val="30"/>
      <w:szCs w:val="20"/>
    </w:rPr>
  </w:style>
  <w:style w:type="paragraph" w:customStyle="1" w:styleId="a3">
    <w:name w:val="图片"/>
    <w:basedOn w:val="Normal"/>
    <w:next w:val="Caption"/>
    <w:pPr>
      <w:keepNext/>
      <w:widowControl/>
      <w:spacing w:line="360" w:lineRule="auto"/>
      <w:ind w:firstLine="476"/>
    </w:pPr>
    <w:rPr>
      <w:spacing w:val="-5"/>
      <w:kern w:val="0"/>
      <w:szCs w:val="20"/>
    </w:rPr>
  </w:style>
  <w:style w:type="paragraph" w:customStyle="1" w:styleId="a4">
    <w:name w:val="连续正文文字"/>
    <w:basedOn w:val="BodyText"/>
    <w:pPr>
      <w:keepNext/>
      <w:widowControl/>
      <w:spacing w:after="220" w:line="180" w:lineRule="atLeast"/>
      <w:ind w:firstLine="476"/>
      <w:jc w:val="center"/>
    </w:pPr>
    <w:rPr>
      <w:spacing w:val="-5"/>
      <w:kern w:val="0"/>
      <w:sz w:val="30"/>
      <w:szCs w:val="20"/>
    </w:rPr>
  </w:style>
  <w:style w:type="paragraph" w:customStyle="1" w:styleId="a5">
    <w:name w:val="表标题"/>
    <w:basedOn w:val="Normal"/>
    <w:next w:val="Normal"/>
    <w:pPr>
      <w:widowControl/>
      <w:spacing w:line="360" w:lineRule="auto"/>
      <w:ind w:firstLine="476"/>
    </w:pPr>
    <w:rPr>
      <w:b/>
      <w:spacing w:val="-5"/>
      <w:kern w:val="0"/>
      <w:szCs w:val="20"/>
    </w:rPr>
  </w:style>
  <w:style w:type="paragraph" w:customStyle="1" w:styleId="a6">
    <w:name w:val="尾消息标题"/>
    <w:basedOn w:val="Normal"/>
    <w:next w:val="BodyText"/>
    <w:pPr>
      <w:widowControl/>
      <w:pBdr>
        <w:bottom w:val="single" w:sz="6" w:space="19" w:color="auto"/>
        <w:between w:val="single" w:sz="6" w:space="19" w:color="auto"/>
      </w:pBdr>
      <w:tabs>
        <w:tab w:val="left" w:pos="1260"/>
        <w:tab w:val="left" w:pos="2940"/>
      </w:tabs>
      <w:spacing w:before="120" w:after="120" w:line="360" w:lineRule="auto"/>
    </w:pPr>
    <w:rPr>
      <w:spacing w:val="-5"/>
      <w:kern w:val="0"/>
      <w:szCs w:val="20"/>
    </w:rPr>
  </w:style>
  <w:style w:type="paragraph" w:customStyle="1" w:styleId="a7">
    <w:name w:val="基准标题"/>
    <w:basedOn w:val="BodyText"/>
    <w:next w:val="BodyText"/>
    <w:pPr>
      <w:keepNext/>
      <w:keepLines/>
      <w:widowControl/>
      <w:spacing w:after="0" w:line="180" w:lineRule="atLeast"/>
      <w:ind w:firstLine="476"/>
    </w:pPr>
    <w:rPr>
      <w:rFonts w:ascii="Arial Black" w:hAnsi="Arial Black"/>
      <w:spacing w:val="-10"/>
      <w:kern w:val="28"/>
      <w:sz w:val="30"/>
      <w:szCs w:val="20"/>
    </w:rPr>
  </w:style>
  <w:style w:type="paragraph" w:styleId="NormalWeb">
    <w:name w:val="Normal (Web)"/>
    <w:basedOn w:val="Normal"/>
    <w:pPr>
      <w:widowControl/>
      <w:spacing w:before="100" w:beforeAutospacing="1" w:after="100" w:afterAutospacing="1"/>
    </w:pPr>
    <w:rPr>
      <w:rFonts w:ascii="宋体" w:hAnsi="宋体" w:cs="宋体"/>
      <w:kern w:val="0"/>
    </w:rPr>
  </w:style>
  <w:style w:type="paragraph" w:styleId="Footer">
    <w:name w:val="footer"/>
    <w:basedOn w:val="Normal"/>
    <w:pPr>
      <w:tabs>
        <w:tab w:val="center" w:pos="4153"/>
        <w:tab w:val="right" w:pos="8306"/>
      </w:tabs>
      <w:snapToGrid w:val="0"/>
    </w:pPr>
    <w:rPr>
      <w:sz w:val="18"/>
      <w:szCs w:val="18"/>
    </w:rPr>
  </w:style>
  <w:style w:type="paragraph" w:styleId="Caption">
    <w:name w:val="caption"/>
    <w:basedOn w:val="a3"/>
    <w:next w:val="BodyText"/>
    <w:qFormat/>
    <w:pPr>
      <w:spacing w:line="220" w:lineRule="atLeast"/>
    </w:pPr>
    <w:rPr>
      <w:i/>
      <w:sz w:val="18"/>
    </w:rPr>
  </w:style>
  <w:style w:type="paragraph" w:styleId="FootnoteText">
    <w:name w:val="footnote text"/>
    <w:basedOn w:val="a8"/>
  </w:style>
  <w:style w:type="paragraph" w:styleId="BodyText">
    <w:name w:val="Body Text"/>
    <w:basedOn w:val="Normal"/>
    <w:pPr>
      <w:spacing w:after="120"/>
    </w:pPr>
  </w:style>
  <w:style w:type="paragraph" w:styleId="TOC2">
    <w:name w:val="toc 2"/>
    <w:basedOn w:val="Normal"/>
    <w:next w:val="Normal"/>
    <w:uiPriority w:val="39"/>
    <w:pPr>
      <w:widowControl/>
      <w:tabs>
        <w:tab w:val="right" w:leader="dot" w:pos="8050"/>
      </w:tabs>
      <w:spacing w:after="40" w:line="360" w:lineRule="auto"/>
      <w:ind w:left="420" w:firstLine="476"/>
    </w:pPr>
    <w:rPr>
      <w:spacing w:val="-5"/>
      <w:kern w:val="0"/>
      <w:szCs w:val="20"/>
    </w:rPr>
  </w:style>
  <w:style w:type="paragraph" w:styleId="BodyText2">
    <w:name w:val="Body Text 2"/>
    <w:basedOn w:val="Normal"/>
    <w:pPr>
      <w:spacing w:line="360" w:lineRule="auto"/>
    </w:pPr>
    <w:rPr>
      <w:rFonts w:ascii="宋体" w:hAnsi="宋体"/>
    </w:rPr>
  </w:style>
  <w:style w:type="paragraph" w:styleId="BodyTextIndent2">
    <w:name w:val="Body Text Indent 2"/>
    <w:basedOn w:val="Normal"/>
    <w:pPr>
      <w:spacing w:line="360" w:lineRule="auto"/>
      <w:ind w:firstLine="480"/>
    </w:pPr>
  </w:style>
  <w:style w:type="paragraph" w:styleId="TOC1">
    <w:name w:val="toc 1"/>
    <w:basedOn w:val="Normal"/>
    <w:next w:val="Normal"/>
    <w:uiPriority w:val="39"/>
    <w:pPr>
      <w:widowControl/>
      <w:tabs>
        <w:tab w:val="right" w:leader="dot" w:pos="8050"/>
      </w:tabs>
      <w:spacing w:after="80" w:line="360" w:lineRule="auto"/>
    </w:pPr>
    <w:rPr>
      <w:rFonts w:ascii="宋体" w:hAnsi="宋体"/>
      <w:b/>
      <w:spacing w:val="-5"/>
      <w:kern w:val="0"/>
      <w:sz w:val="28"/>
      <w:szCs w:val="28"/>
    </w:rPr>
  </w:style>
  <w:style w:type="paragraph" w:customStyle="1" w:styleId="a8">
    <w:name w:val="基准页脚样式"/>
    <w:basedOn w:val="BodyText"/>
    <w:pPr>
      <w:keepLines/>
      <w:widowControl/>
      <w:spacing w:after="220" w:line="200" w:lineRule="atLeast"/>
      <w:ind w:firstLine="476"/>
      <w:jc w:val="center"/>
    </w:pPr>
    <w:rPr>
      <w:spacing w:val="-5"/>
      <w:kern w:val="0"/>
      <w:sz w:val="16"/>
      <w:szCs w:val="20"/>
    </w:rPr>
  </w:style>
  <w:style w:type="paragraph" w:customStyle="1" w:styleId="3">
    <w:name w:val="样式3"/>
    <w:basedOn w:val="Normal"/>
    <w:pPr>
      <w:ind w:firstLine="480"/>
    </w:pPr>
    <w:rPr>
      <w:rFonts w:ascii="Dotum" w:hAnsi="Dotum"/>
      <w:bCs/>
      <w:iCs/>
    </w:rPr>
  </w:style>
  <w:style w:type="paragraph" w:customStyle="1" w:styleId="11">
    <w:name w:val="样式1"/>
    <w:basedOn w:val="Normal"/>
    <w:pPr>
      <w:spacing w:line="360" w:lineRule="auto"/>
    </w:pPr>
    <w:rPr>
      <w:rFonts w:ascii="宋体" w:hAnsi="宋体"/>
      <w:bCs/>
      <w:iCs/>
      <w:szCs w:val="21"/>
    </w:rPr>
  </w:style>
  <w:style w:type="character" w:styleId="PlaceholderText">
    <w:name w:val="Placeholder Text"/>
    <w:basedOn w:val="DefaultParagraphFont"/>
    <w:uiPriority w:val="99"/>
    <w:semiHidden/>
    <w:rsid w:val="00704DCF"/>
    <w:rPr>
      <w:color w:val="808080"/>
    </w:rPr>
  </w:style>
  <w:style w:type="paragraph" w:styleId="Title">
    <w:name w:val="Title"/>
    <w:aliases w:val="题目"/>
    <w:basedOn w:val="Normal"/>
    <w:next w:val="Normal"/>
    <w:link w:val="a9"/>
    <w:uiPriority w:val="10"/>
    <w:qFormat/>
    <w:rsid w:val="00FE621D"/>
    <w:pPr>
      <w:spacing w:before="240" w:after="60" w:line="360" w:lineRule="auto"/>
      <w:jc w:val="center"/>
      <w:outlineLvl w:val="0"/>
    </w:pPr>
    <w:rPr>
      <w:rFonts w:cstheme="majorBidi"/>
      <w:b/>
      <w:bCs/>
      <w:sz w:val="28"/>
      <w:szCs w:val="32"/>
    </w:rPr>
  </w:style>
  <w:style w:type="character" w:customStyle="1" w:styleId="a9">
    <w:name w:val="标题 字符"/>
    <w:aliases w:val="题目 字符"/>
    <w:basedOn w:val="DefaultParagraphFont"/>
    <w:link w:val="Title"/>
    <w:uiPriority w:val="10"/>
    <w:rsid w:val="00FE621D"/>
    <w:rPr>
      <w:rFonts w:cstheme="majorBidi"/>
      <w:b/>
      <w:bCs/>
      <w:kern w:val="2"/>
      <w:sz w:val="28"/>
      <w:szCs w:val="32"/>
    </w:rPr>
  </w:style>
  <w:style w:type="paragraph" w:styleId="NoSpacing">
    <w:name w:val="No Spacing"/>
    <w:aliases w:val="图名1"/>
    <w:uiPriority w:val="1"/>
    <w:qFormat/>
    <w:rsid w:val="000907E4"/>
    <w:pPr>
      <w:widowControl w:val="0"/>
      <w:spacing w:line="300" w:lineRule="auto"/>
      <w:jc w:val="center"/>
    </w:pPr>
    <w:rPr>
      <w:kern w:val="2"/>
      <w:sz w:val="21"/>
      <w:szCs w:val="24"/>
    </w:rPr>
  </w:style>
  <w:style w:type="paragraph" w:customStyle="1" w:styleId="a10">
    <w:name w:val="表名"/>
    <w:basedOn w:val="Normal"/>
    <w:link w:val="a11"/>
    <w:qFormat/>
    <w:rsid w:val="00011578"/>
    <w:pPr>
      <w:ind w:firstLine="0" w:firstLineChars="0"/>
      <w:jc w:val="center"/>
    </w:pPr>
    <w:rPr>
      <w:rFonts w:ascii="黑体"/>
      <w:sz w:val="21"/>
    </w:rPr>
  </w:style>
  <w:style w:type="character" w:customStyle="1" w:styleId="a11">
    <w:name w:val="表名 字符"/>
    <w:basedOn w:val="DefaultParagraphFont"/>
    <w:link w:val="a10"/>
    <w:rsid w:val="00011578"/>
    <w:rPr>
      <w:rFonts w:ascii="黑体"/>
      <w:kern w:val="2"/>
      <w:sz w:val="21"/>
      <w:szCs w:val="24"/>
    </w:rPr>
  </w:style>
  <w:style w:type="paragraph" w:styleId="ListParagraph">
    <w:name w:val="List Paragraph"/>
    <w:basedOn w:val="Normal"/>
    <w:uiPriority w:val="34"/>
    <w:qFormat/>
    <w:rsid w:val="00DE0D57"/>
    <w:pPr>
      <w:ind w:firstLine="420"/>
    </w:pPr>
  </w:style>
  <w:style w:type="paragraph" w:styleId="TOCHeading">
    <w:name w:val="TOC Heading"/>
    <w:basedOn w:val="Heading1"/>
    <w:next w:val="Normal"/>
    <w:uiPriority w:val="39"/>
    <w:unhideWhenUsed/>
    <w:qFormat/>
    <w:rsid w:val="002C73DE"/>
    <w:pPr>
      <w:numPr>
        <w:numId w:val="0"/>
      </w:numPr>
      <w:spacing w:before="240" w:after="0" w:line="259" w:lineRule="auto"/>
      <w:outlineLvl w:val="9"/>
    </w:pPr>
    <w:rPr>
      <w:rFonts w:asciiTheme="majorHAnsi" w:eastAsiaTheme="majorEastAsia" w:hAnsiTheme="majorHAnsi" w:cstheme="majorBidi"/>
      <w:b w:val="0"/>
      <w:color w:val="2F5496" w:themeColor="accent1" w:themeShade="BF"/>
      <w:spacing w:val="0"/>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098104012032006046" TargetMode="Externa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116D3-FE72-4F0E-BF1B-CC92A75F8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546</TotalTime>
  <Pages>4</Pages>
  <Words>3218</Words>
  <Characters>18347</Characters>
  <Application>Microsoft Office Word</Application>
  <DocSecurity>0</DocSecurity>
  <Lines>152</Lines>
  <Paragraphs>43</Paragraphs>
  <ScaleCrop>false</ScaleCrop>
  <Company>MC SYSTEM</Company>
  <LinksUpToDate>false</LinksUpToDate>
  <CharactersWithSpaces>21522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沈 阳 理 工 大 学</dc:title>
  <dc:creator>MC SYSTEM</dc:creator>
  <cp:lastModifiedBy>世兴 王</cp:lastModifiedBy>
  <cp:revision>39</cp:revision>
  <cp:lastPrinted>2011-06-13T01:04:00Z</cp:lastPrinted>
  <dcterms:created xsi:type="dcterms:W3CDTF">2023-06-13T02:59:00Z</dcterms:created>
  <dcterms:modified xsi:type="dcterms:W3CDTF">2024-03-16T05:04:00Z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2052-6.6.0.2805</vt:lpwstr>
  </property>
</Properties>
</file>