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68D" w:rsidP="004C7AF3">
      <w:pPr>
        <w:spacing w:line="220" w:lineRule="atLeast"/>
        <w:rPr>
          <w:rFonts w:hint="eastAsia"/>
          <w:color w:val="FF0000"/>
        </w:rPr>
      </w:pPr>
      <w:r w:rsidR="00991E47">
        <w:rPr>
          <w:rFonts w:hint="eastAsia"/>
          <w:color w:val="FF0000"/>
          <w:highlight w:val="yellow"/>
        </w:rPr>
        <w:t>温馨提示：本套试卷为电工精选题库，总共200道题</w:t>
      </w:r>
      <w:r w:rsidR="004C7AF3">
        <w:rPr>
          <w:rFonts w:hint="eastAsia"/>
          <w:color w:val="FF0000"/>
          <w:highlight w:val="yellow"/>
        </w:rPr>
        <w:t>！</w:t>
      </w:r>
      <w:r w:rsidRPr="00F06C35" w:rsidR="00F06C35">
        <w:rPr>
          <w:rFonts w:hint="eastAsia"/>
          <w:color w:val="FF0000"/>
          <w:highlight w:val="yellow"/>
        </w:rPr>
        <w:t>题目覆盖电工常考的知识点</w:t>
      </w:r>
      <w:r w:rsidR="00F06C35">
        <w:rPr>
          <w:rFonts w:hint="eastAsia"/>
          <w:color w:val="FF0000"/>
        </w:rPr>
        <w:t>。</w:t>
      </w:r>
    </w:p>
    <w:p w:rsidR="00A2473C" w:rsidRPr="00A2473C" w:rsidP="004C7AF3">
      <w:pPr>
        <w:spacing w:line="220" w:lineRule="atLeast"/>
        <w:rPr>
          <w:color w:val="FF0000"/>
        </w:rPr>
      </w:pPr>
      <w:r w:rsidR="00F06C35">
        <w:rPr>
          <w:rFonts w:hint="eastAsia"/>
          <w:color w:val="FF0000"/>
        </w:rPr>
        <w:t>题库说明：本套题库包含</w:t>
      </w:r>
      <w:r w:rsidRPr="00A2473C">
        <w:rPr>
          <w:rFonts w:hint="eastAsia"/>
          <w:color w:val="FF0000"/>
        </w:rPr>
        <w:t>（</w:t>
      </w:r>
      <w:r w:rsidR="00F06C35">
        <w:rPr>
          <w:rFonts w:hint="eastAsia"/>
          <w:color w:val="FF0000"/>
        </w:rPr>
        <w:t>单选</w:t>
      </w:r>
      <w:r w:rsidRPr="00A2473C">
        <w:rPr>
          <w:rFonts w:hint="eastAsia"/>
          <w:color w:val="FF0000"/>
        </w:rPr>
        <w:t>题100</w:t>
      </w:r>
      <w:r w:rsidR="00F06C35">
        <w:rPr>
          <w:rFonts w:hint="eastAsia"/>
          <w:color w:val="FF0000"/>
        </w:rPr>
        <w:t>道，多选</w:t>
      </w:r>
      <w:r w:rsidRPr="00A2473C">
        <w:rPr>
          <w:rFonts w:hint="eastAsia"/>
          <w:color w:val="FF0000"/>
        </w:rPr>
        <w:t>题</w:t>
      </w:r>
      <w:r w:rsidR="00F06C35">
        <w:rPr>
          <w:rFonts w:hint="eastAsia"/>
          <w:color w:val="FF0000"/>
        </w:rPr>
        <w:t>50道，判断题50道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一、单选题(共计100题,每题1分)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指针式万用表一般可以测量交直流电压.( )电流和电阻。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交流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交直流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二极管或门逻辑关系中，下列正确的表达式是(  )。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A=0,B=0,Z=1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A=0,B=1,Z=0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A=1,B=0,Z=0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A=0,B=0,Z=0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电度表应垂直安装，表箱底部对地面的垂直距离一般为(  )m。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1.4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1.6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1.8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光敏二极管是将光能转换为电能，其应工作在(  )状态。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正偏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反偏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饱和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截止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为了提高设备的功率因数，可采用措施降低供用电设备消耗的(  )。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有功功率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无功功率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具有I线=√3I相关系的电路为(  )。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电源星接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电源三角形连接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负载三角形连接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负载星接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工时定额通常包括作业时间.布置工作地时间.(  )与生活需要的时间.以及加工准备和结束时间等。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辅助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休息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停工损失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非生产性工作时所消耗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三相电源作三角形连接时线电流是相电流的(  )。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1倍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3倍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√3倍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√2倍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电网的频率降低会使电动机的(  )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转速降低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功率升高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转速升高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噪声升高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半导体整流电源中使用的整流二极管应选用(  )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变容二极管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稳压二极管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点接触型二极管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面接触型二极管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楞次定律说明，当原磁通增加时，感应电流产生的通过回路的磁通方向与原磁通的方向(  )。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相同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相反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垂直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关断晶闸管{GTO}构成高性能的变速调速系统。但目前由于元件的制造水平，只限于(  )容量。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大.中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中.小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较小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大小相等.方向相反.不共作用线的两个平行力构成(  )。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作用力和反作用力；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平衡力；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力偶；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约束与约束反力。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配电装置排列长度超过(  )m时，盘后应有两个通向本室或其他房间的出口，且其间距离不应超过15m。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14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低压架空线路的相序排列自上而下的顺序为( )。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C.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C.B.A.OB.A.B.C.OC.A.C.B.O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D.OA.B.C.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在交流电路中关于有功功率的叙述，正确的是(  )。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每一瞬间电压与电流的乘积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一个周期内电压与电流乘积的平均值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一个周期内电压与电流乘积的最大值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一个周期内电压与电流乘积的√2倍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熔体是熔断器的核心部件，一般由铅.铅锡合金.锌.铝.铜等(  )材料。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半导体；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陶瓷；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金属；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非金属；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假如在交接班过程中,有反常情况要处理,仍由(  )负责处理,必要时可请接班人员帮忙作业。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交班人员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接班人员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调度员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当电阻R两端的电压U一定时，电阻R消耗的电功率P与( )成反比。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电流I的大小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电阻R的大小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电阻R平方的大小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在分析用户的负荷率时，选(  )中负荷最高的一个小时的平均负荷作为高峰负荷。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一天24小时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一个月720小时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一年8760小时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逆变桥由晶闸管VT7～VT10组成。每个晶闸管均串有空心电感以限制晶闸管导通时的(  )。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电流变化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电流上升率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电流上升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二极管是由(  ).电极引线以及外壳封装构成的。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一个PN结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P型半导体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N型半导体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本征半导体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热继电器的保护特性与电动机过载特性贴近,是为了充分发浑电机的(  )能力。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过栽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控制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节流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下列关于万用表的使用，( )不是正确的。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使用万用表前要校准机械零位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测量前要先选好档位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禁止带电切换量程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不用时，切换开关应停在欧姆档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110KV及以下线路保护测控装置不具备(  )功能。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三相一次或二次重合闸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过电流保护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断路器保护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过负荷保护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“止步，高压危险”属于( )标示牌。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禁止类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警告类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准许类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特种作业人员未按规定经专门的安全作业培训并取得相应资格，上岗作业的，责令生产经营单位(  )。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限期改正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罚款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停产停业整顿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照明每一回配线容量不得大于(  )KW。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漏电保护器动作电流数值的选择，成套的开关柜，分配电盘等选用(  )mA以上；防止电气火灾为300mA。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15；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30；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50；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100；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对照电机与其铭牌检查，主要有( ).频率.定子绕组的连接方法。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电源电压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电源电流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工作制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(  )仪表属于直读式仪表。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兆欧表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电桥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接地电阻测量仪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( )的特点是线路故障或检修,不影响变压器运行,而变压器故障或检修要影响相应线路,线路要短时停电。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外侨接线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内侨接线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单母线接线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电压较高和换向不好的电机应选用接触电阻(  )的电刷。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大小均可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特别小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操作票填写要严格按倒闸操作原则，根据电气主接线和(  )及操作任务和操作中的要求进行，操作步骤要绝对正确，不能遗漏。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工作状态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设备状况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接地方式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运行方式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三线电缆中的红线代表( )。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零线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火线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地线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直流电器灭弧装置多采用(  )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陶土灭弧罩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金属栅片灭弧罩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封闭式灭弧室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串联吹式灭弧装置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安全生产管理人员安全资格培训时间不得少于()学时；每年再培训的时间不得少于(  )学时。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10040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248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4816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软线吊灯灯具重量在(  )kg以下时，采用软线自身吊装。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0.3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0.6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形成大型电力系统，便于利用大型动力能源，特别是充分发挥(  )的作用。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火力发电厂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水电发电厂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核电厂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“止步，高压危险！”标识牌的字色应该是(  )。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红字，有黑箭头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黑字，有红箭头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黑字，有黑箭头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红字，有红箭头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工作班成员的变更,应经( )的同意,并在工作票上做好变更记录。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工作票签发人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工作许可人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工作负责人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工作票签发人与工作许可人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同步电动机出现“失步”现象的原因是(  )。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电源电压过高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电源电压太低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电动机轴上负载转矩太大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电动机轴上负载转矩太小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在放大电路中，为了稳定输出电流，应引入(  )。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电压负反馈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电压正反馈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电流负反馈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电流正反馈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频率是指( )交流电变化的次数,用f表示。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1秒钟内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第1秒钟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1分钟内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第1分钟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45. 三相异步电动机按其( )的不同可分为开启式.防护式.封闭式三大类。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供电电源的方式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外壳防护方式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结构型式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长度超过( )m的高压配电室至少应有两个门。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运输液化气，石油等的槽车在行驶时，在槽车底部应采用金属链条或导电橡胶使之与大地接触，其目的是(  )。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中和槽车行驶中产生的静电荷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泄漏槽车行驶中产生的静电荷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使槽车与大地等电位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变压器.电机的铁心常用(  )。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矩磁材料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软磁材料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硬磁材料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非铁磁材料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DH型两侧电源重合闸装置是把同步检查断电器DT-13串入重合闸的什么回路。(  )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起动回路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信号回路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跳闸回路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合闸回路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电压互感器在运行中，二次回路熔断器熔断后应(  )。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更换熔断器立即投入运行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检查是否由于二次侧短路引起的熔断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检查是否由于一次侧短路引起的熔断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检查是否由于二次侧开路引起的熔断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对电力变压器的停电操作要领是(  )。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先停电源侧开关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先停负荷侧开关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先停高压侧开关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先停低压侧开关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操作票操作完毕后，(  )应向发令人报告操作任务的执行时间和执行情况。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值班人员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值长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监护人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操作人员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专责监护人临时离开时,应通知(  )停止工作或离开工作现场,待专责监护人回来后方可恢复工作。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工作班成员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作业人员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小组负责人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被监护人员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架设高压电力线路要避开通讯线路主要原因是避免(  )。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电力线杆倒杆砸坏通讯线路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高压线串入通讯线路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通讯杆倒杆影响电力线路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导线周围磁场对通讯信号的干扰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三相四线照明的有功电能计量应采用(  )元件的三相电能表。(直接接入式)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对单相接地电流大于(  )时的电动机，保护装置动作于跳闸。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5A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10A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15A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低压开关一般为(  )。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非自动切换电器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自动切换电器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半自动切换电器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自动控制电器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绝缘预防性试验中的非破坏性试验是(  )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测绝缘；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直流耐压；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工频耐压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能引起人的感觉的最小电流，称为(  )。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摆脱电流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感知电流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致命电流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击伤电流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三相异步电动机采用星一三角降压起动，起动时可以使电动机的起动电流降为三角形接法的(  )。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1／√3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√3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1／3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高压隔离开关的主要功能是( )。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拉合电流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控制保护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分断电流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隔离电源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对于无接地引下线的杆塔，可采用临时接地体。接地体在地面下深度不得小于(  )米。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0.8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0.6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万用表使用完毕后应将旋钮置于( )档。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电阻档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交流电压最高档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电流档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直流电压档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电气火灾突发在高空设备或设施时，人体与带电体的仰角不应超过(  )°。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在扩大器中直流扩大系数与沟通扩大系数β的巨细关系是(  )。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&gt;β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&lt;β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≈β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=β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多台电动机在起动时应(  ).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按容量从大到小逐台起动;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任意逐台起动;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按容量从小到大逐台起动;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按位置顺序起动.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测定电动机绕线组冷态直流电阻时，小于1Ω必须用(  )。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单臂电桥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摇表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https://d.book118.com/098123117014006024</w:t>
        </w:r>
      </w:hyperlink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multilevel"/>
    <w:tmpl w:val="00000066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multilevel"/>
    <w:tmpl w:val="00000099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4C7AF3"/>
    <w:rsid w:val="00991E47"/>
    <w:rsid w:val="00A2473C"/>
    <w:rsid w:val="00F06C35"/>
    <w:rsid w:val="00F7168D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9812311701400602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9</Pages>
  <Words>11</Words>
  <Characters>63</Characters>
  <Application>Microsoft Office Word</Application>
  <DocSecurity>0</DocSecurity>
  <Lines>1</Lines>
  <Paragraphs>1</Paragraphs>
  <ScaleCrop>false</ScaleCrop>
  <Company/>
  <LinksUpToDate>false</LinksUpToDate>
  <CharactersWithSpaces>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6</cp:revision>
  <dcterms:created xsi:type="dcterms:W3CDTF">2023-09-21T10:13:00Z</dcterms:created>
  <dcterms:modified xsi:type="dcterms:W3CDTF">2023-12-13T14:33:00Z</dcterms:modified>
</cp:coreProperties>
</file>