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68D" w:rsidP="004C7AF3">
      <w:pPr>
        <w:spacing w:line="220" w:lineRule="atLeast"/>
        <w:rPr>
          <w:rFonts w:hint="eastAsia"/>
          <w:color w:val="FF0000"/>
        </w:rPr>
      </w:pPr>
      <w:r w:rsidR="00991E47">
        <w:rPr>
          <w:rFonts w:hint="eastAsia"/>
          <w:color w:val="FF0000"/>
          <w:highlight w:val="yellow"/>
        </w:rPr>
        <w:t>温馨提示：本套试卷为电工精选题库，总共200道题</w:t>
      </w:r>
      <w:r w:rsidR="004C7AF3">
        <w:rPr>
          <w:rFonts w:hint="eastAsia"/>
          <w:color w:val="FF0000"/>
          <w:highlight w:val="yellow"/>
        </w:rPr>
        <w:t>！</w:t>
      </w:r>
      <w:r w:rsidRPr="00F06C35" w:rsidR="00F06C35">
        <w:rPr>
          <w:rFonts w:hint="eastAsia"/>
          <w:color w:val="FF0000"/>
          <w:highlight w:val="yellow"/>
        </w:rPr>
        <w:t>题目覆盖电工常考的知识点</w:t>
      </w:r>
      <w:r w:rsidR="00F06C35">
        <w:rPr>
          <w:rFonts w:hint="eastAsia"/>
          <w:color w:val="FF0000"/>
        </w:rPr>
        <w:t>。</w:t>
      </w:r>
    </w:p>
    <w:p w:rsidR="00A2473C" w:rsidRPr="00A2473C" w:rsidP="004C7AF3">
      <w:pPr>
        <w:spacing w:line="220" w:lineRule="atLeast"/>
        <w:rPr>
          <w:color w:val="FF0000"/>
        </w:rPr>
      </w:pPr>
      <w:r w:rsidR="00F06C35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</w:t>
      </w:r>
      <w:r w:rsidR="00F06C35">
        <w:rPr>
          <w:rFonts w:hint="eastAsia"/>
          <w:color w:val="FF0000"/>
        </w:rPr>
        <w:t>单选</w:t>
      </w:r>
      <w:r w:rsidRPr="00A2473C">
        <w:rPr>
          <w:rFonts w:hint="eastAsia"/>
          <w:color w:val="FF0000"/>
        </w:rPr>
        <w:t>题100</w:t>
      </w:r>
      <w:r w:rsidR="00F06C35">
        <w:rPr>
          <w:rFonts w:hint="eastAsia"/>
          <w:color w:val="FF0000"/>
        </w:rPr>
        <w:t>道，多选</w:t>
      </w:r>
      <w:r w:rsidRPr="00A2473C">
        <w:rPr>
          <w:rFonts w:hint="eastAsia"/>
          <w:color w:val="FF0000"/>
        </w:rPr>
        <w:t>题</w:t>
      </w:r>
      <w:r w:rsidR="00F06C35">
        <w:rPr>
          <w:rFonts w:hint="eastAsia"/>
          <w:color w:val="FF0000"/>
        </w:rPr>
        <w:t>50道，判断题50道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分析和计算复杂电路的主要依据是(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基尔霍夫定律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欧姆定律和基尔霍夫定律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叠加原理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编程器的显示内容包括地址.数据.工作方式.(  )情况和系统工作状态等。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位移储存器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参数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程序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指令执行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需要每半年做一次耐压试验的用具为(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绝缘棒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绝缘夹钳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绝缘罩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绝缘手套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当线路或设备的负荷超过允许范围时,能适当延时后切断电源的保护方式是( )保护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失压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过载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缺相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基极电流iB的数值较大时，易引起静态工作点Q接近(  )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死区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交越失真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电流的方向规定为导体中( )运动的方向。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负电荷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正电荷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电子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照明要求较低，开关次数频繁场所宜选用(  )。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荧光灯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白炽灯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碘钨灯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从劳动定额管理方面判断下列(  )可以缩短机动时间。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延长工人休息时间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延长准备与结束时间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缩短设备维修时间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对设备进行技术改造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PE线或PEN线上除工作接地外其他接地点的再次接地称为(  )接地。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间接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重复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串励电动机的反转宜采用励磁绕组反接法。因为串励电动机的电枢两端电压很高，励磁绕组两端的(  )，反接较容易。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电流很低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电压很低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电压很高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电流很高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行程开关的组成包括有( )。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保护部分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线圈部分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反力系统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变压器阻抗变换的功能常用于(  )的场合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低压配电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高压输电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功率放大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阻抗匹配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变配电室值班人员应遵守交接班制度，如接班人员因故未到，交班人员应(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委托他人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短信留言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书面留言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坚守岗位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爆炸危险性工业厂房车间照明应选用(  )灯具。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开启式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防水型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防爆型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防护式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人体遭到电击后，(  )以下的电流可以摆脱。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30mA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50mA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60mA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80mA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变压器并列运行的条件为(  )相等，组别相同，短路电压相同。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变流比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变压比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容量比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单相交流电路的有功功率计算公式P=(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UICosΦ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UIsinΦ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UI+UiCosΦ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断路器的额定开断电流决定了断路器的(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绝缘水平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载流量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灭弧能力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三相电动势的相序为U-V-W称为(  )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零序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在进行电子底板贴焊.剪脚等工序时应(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戴上防护眼镜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戴上护耳器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戴上安全帽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埋弧焊是电弧在焊剂下燃烧进行焊接的方法，分为(  )种。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电光性眼炎是电弧光中强烈的( )造成的。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红外线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紫外线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可见光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10kV少油断路器安装地点的短路容量大于断路器额定断流容量的80%时，应执行动作(  )而检修。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3次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4次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5次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低压电器可归为低压配电电器和(  )电器。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电压控制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低压控制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低压电动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一般先按(  )选择截面，然后按发热条件和机械强度进行校验。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允许持续电流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允许电压损失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动稳定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关于电能的描述正确的是( 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单位时间内电场力所做的功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电场力在一个周期内所做的功的平均值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一段时间内电场力所做的功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一段时间内电场力所做的功的平均值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运动导体切割磁力线而产生最大电动势时，导体与磁力线间的夹角应为(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45°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阀型避雷器都由火花间隙和阀电阻片组成，装在密封的瓷套管内。火花间隙用铜片冲制而成，每对间隙用(  )厚的云母垫圈隔开。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0.5-1.5mm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1.5-2.0mm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0.5-1.0mm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1.0-2.0mm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三个阻值相等的电阻串联时的总电阻是并联时总电阻的(  )倍。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目前使用的某些SF6断路器的检修年限可达( )以上。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刀开关在选用时，要求刀开关的额定电压要大于或等于线路实际的(  )电压。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下列关于保护变压器的角型间隙安装位置描述正确的是(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高压熔断器的外侧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高压熔断器的内侧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远离变压器一侧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对于断续电弧接地过电压，以下说法错误的是( 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我国110kV以上电力系统用中性点有效接地方式，能降低所需绝缘水平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对付这种过电压最根本的办法是改变中性点接地方式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这种过电压持续时间可以很长，波及范围很广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中性点有效接地方式能够解决断续电弧问题，供电连续性和可靠性也髙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串联型稳压电路中的调整管工作在(  )状态。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放大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截止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饱和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高低压线路同杆架设时,在分支或转角杆横担之间的最小垂直距离为(  )米。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高压验电器的结构分为(  )和支持器两部分。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指示器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绝缘器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电容器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电流继电器使用时其吸引线圈直接或通过电流互感器(  )被控电路中。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并联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串联或并联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纯净的变压器油具有优良的(  )性能。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冷却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导热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特种作业人员必须年满( )周岁。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在对可能存在较高跨步电压的接地故障点进行检查时,室内不得接近故障点( )m以内。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对于10kV及以下电缆户内.外终端，一般( )进行一次定期巡视检查。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2-4年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5-6年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相电流是(  )的电流。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流过零线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相与相之间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流过各相端线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流过每相电源或负载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已知e=311sin(314t+5°)V，其相量E=( 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311∠5°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220∠5°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220∠+185°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220∠+175°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室外照明灯与地面的垂直距离不得小于(  )m，墙上允许不小于2.5m。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在正弦交流电的波形图上，若两个正弦交流电反相，则这两个正弦交流电的相位差是(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2π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π/2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-π/2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在中性点直接接地的某低压供电系统，一变电所新装设一台变压器，技术人员将变压器的中性线与接地装置相连，该保护措施称为(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保护接地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工作接地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防雷接地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直接接地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电子式时间继电器是通过电子线路控制电容器充放电的原理制成的。它的特点是体积小，延时范围可达(  )，其应用在逐步推广。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1~300s；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1~600s；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0.1~360s；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0.1~3600s；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胸外按压与口对口{鼻}人工呼吸同时进行，其节奏为:单人抢救时，每按压( )次后吹气2次，反复进行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建筑电工证的复审费用是多少？( 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200元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300元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400元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480元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遮拦高度应不低于1.7m,底部离地应不超过(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逆变桥由晶闸管VT7～VT10组成。每个晶闸管均串有空心电感以限制晶闸管导通时的(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电流变化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电流上升率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电流上升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固定电源或移动式发电机供电的移动式机械设备，应与供电电源的(  )有金属性的可靠连接。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外壳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零线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接地装置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一张倒闸操作票最多只能填写( )操作任务。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一个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二个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零件加工程序可通过输入设备存储于数控装置内的(  ).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中央处理单元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存储器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专用电路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人体体内电阻约为(  )Ω。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根据线路电压等级和用户对象，电力线路可分为配电线路和(  )线路。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动力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照明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墙边开关安装时距离地面的高度为(  )m。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1.3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保护接零属于(  )系统。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TT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IT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TN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直流电动机常用的电力制动方法有(  )种。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(  )的电压急剧波动引起灯光闪烁.光通量急剧波动，而造成人眼视觉不舒适的现象.称为闪变。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间断性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使用SB-10型普通示波器观察信号波形时，欲使显示波形稳定，可以调节(  )旋钮。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聚焦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整步增幅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辅助聚焦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辉度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电感的国际单位是(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法拉(F)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欧姆(?)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亨利(H)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瓦特(W)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小电流真空灭弧室一般采用( )触头。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园盘形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横向磁场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纵向磁场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电动系功率表的电流线圈应串联接入电路中，有“*”的“发电机端”应接到电路中的B端，另一电流端接至A。电压线圈是并联接入电路，标有“*”的“发电机端”接至(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负载侧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电源侧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任一侧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电流端钮的任一端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负载的任一端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脑细胞对缺氧最敏感,一般缺氧超过(  )min就会造成不可逆转的损害导致脑死亡。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射极输出器的特点之一是具有(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与共发射极电路相同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很小的输入电阻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很大的输出电阻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电焊变压器属于( )。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控制变压器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特殊变压器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电力变压器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升压变压器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大型水轮发电机的冷却方式是( 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空冷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氢内冷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水内冷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氢外冷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两地控制线路的启动控制，通常是将(  )触头并联起来。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https://d.book118.com/116214123000010034</w:t>
        </w:r>
      </w:hyperlink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multilevel"/>
    <w:tmpl w:val="00000099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991E47"/>
    <w:rsid w:val="00A2473C"/>
    <w:rsid w:val="00F06C35"/>
    <w:rsid w:val="00F7168D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6214123000010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9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2023-09-21T10:13:00Z</dcterms:created>
  <dcterms:modified xsi:type="dcterms:W3CDTF">2023-12-13T14:33:00Z</dcterms:modified>
</cp:coreProperties>
</file>