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在不损害变压器( )和降低变压器使用寿命的前提下，变压器在较短时间内所能输出的最大容量为变压器的过负载能力。</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绝缘</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线圈</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套管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电气设备着火不能使用(  )灭火。</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干粉灭火器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1211灭火器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三相异步电动机铭牌上面的工作方式S3表示为( )工作制。</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短时</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长期</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连续</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断续周期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高压成套装置的“五防”联锁功能之一是(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防带接地线（或接地刀闸）打开柜门</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防误入带点间隔</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防接地线接触不良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为了降低生产成本，常用铝线代替铜线，已知铝的电阻率远大于铜的电阻率，对于相同直径和长度的铜线和铝线，它们阻值间的关系为(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R铜=R铝</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R铜&gt;R铝</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R铜&gt;R铝</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与工作电压无关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电动势的单位是(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伏特</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瓦特</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安培</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欧姆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当交流电源电压加到变压器的一次绕组后，在变压器铁芯中将产生(  )磁通。</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恒定</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交变</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非线性变化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制造标准电阻器的材料一定是(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低电阻率材料</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高电阻率材料</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低温度系数材料</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高温度系数材料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有两个电容器,C1为300对.60μF,C2为200对.30μF,将两个电容器并联后其总的耐压为(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500对</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300对</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200对</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100对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完成(  )可不用填工作票。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在带电设备外壳上工作</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邻近带电设备工作</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紧急事故处理</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全部停电工作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保持电气设备正常运行要做到(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保持电压.电流.温升等不超过允许值</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保持电气设备绝缘良好.保持各导电部分连接可靠良好</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保持电气设备清洁.通风良好</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运行中的电压互感器相当于一个(  )的变压器。</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短路运行</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空载运行</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带负荷运行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一般线路中的熔断器有(  )保护。</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过载和短路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有人值班的变配电所，其变压器巡视，每班至少(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4次</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1次</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5次</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6次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特别危险环境中使用手持式电动工具应采用(  )安全电压。</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12V；</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24V；</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36V；</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42V；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暗装的开关及播座应有(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明显标志</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盖板</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警示标志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测温仪的主机部分由A/D转换器.(  )系列单片机最小系统及人机对话通道组成。</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Z80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MCS－51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32位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16位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kyn28中置式开关柜，按基本结构分有( )等四个小室。</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观察室</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操作室</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电缆室</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高压室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高压设备发生接地时，室外不得接近故障点(  )以内，进入上述范围人员应穿绝缘靴，接触设备的外壳和构架时，应戴绝缘手套。</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8m</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测量380V以下的电动机绕组绝缘电阻时应选用(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500型万用表</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1000型万用表</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500V兆欧表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电流从左手到双脚引起心室颤动效应,一般认为通电时间与电流的乘积大于(  )mA·S时就有生命危险。</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预装式{欧式}箱式变电站由于变压器室散热条件相对较差，变压器容量宜控制在(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200kVA及以下</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500kVA及以下</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1000kVA及以下</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1600kVA及以下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35kV以下的高压隔离开关，其三相合闸不同期性不得大于( )毫米。</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低压断路器的热脱扣器的作用是(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短路保护</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过载保护</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漏电保护</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缺相保护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人体电阻由(  )组成。</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接触电阻</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表皮电阻</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体内电阻和表皮电阻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在供电系统中规定:相线Ll( )相序绝缘颜色为()。</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绿色</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变压器维护归于按(  )分类。</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被维护的目标</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维护原理</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维护所起效果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在三相四线配电系统中，N表示(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保护零线</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保护地线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定时限电流保护具有(  )的特点。</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动作时间不变</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动作电流不变</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动作时间改变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A/D转换器的主要技术指标有分辨率.转换精度和(  )。</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转换电压</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转换位数</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转换误差</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转换时间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测量电动机线圈对地的绝缘电阻时,摇表的"L"."E"两个接线柱应(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"E"接在电动机出线的端子,"L"接电动机的外壳</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"L"接在电动机出线的端子,"E"接电动机的外壳</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随便接,没有规定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在某一个时段内,电压急剧变化而偏离额定值的现象,称为(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电压波动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电压闪避</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电压偏移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我国国标对220KV及以上系统规定的电压波动允许值是(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高压电气设备停电检修时,防止检修人员走错位,误入带电间隔及过分接近带电部分,一般采用(  )进行防护。</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绝缘台</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标示牌</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遮拦防护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三极管的三个电极是(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基极.发射极.集电极</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基极.阳极.阴极</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门极.阳极.阴极</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门极.发射极.集电极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110KV以上电力变压器的主要结构有哪些(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铁芯.绕组.外壳</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铁芯.外壳.套管</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绕组.导电杆.变压器</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铁芯.绕组.外壳.套管及冷却系统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RLC串联电路中，如把L增大一倍，C减少到原有电容的1／4，则该电路的谐振频率变为原频率f的(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1／2倍；</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4倍；</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1.414倍。</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《生产安全事故报告和调查处理条例》规定，重大事故由(  )电力监管机构组织事故调查组进行调查。</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安监总局</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国务院</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电监会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功率因素是指交流电路中流过电路的电压与电流之间的相位差的余弦用(  )表示。</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sinφ；</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cosφ；</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tgφ；</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Q；</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对于临时接地线，下列表述正确的是(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接地线应使用多股不带透明护套线。</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接地线应使用多股软裸铜导线。</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接地线应使用多股绝缘铜导线。</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接地线应使用截面积不小于25mm2的带有透明护套的多股铜导线。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电流继电器使用时其吸引线圈直接或通过电流互感器(  )被控电路中。</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串联或并联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停电检修线路，应将所有( )及联络断路器和隔离开关都拉开。</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电源</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接地刀闸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我国规定的电力系统中性点运行方式有(  )种。</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五</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《电力设施保护条例实施细则》第十条规定:任何单位和个人不得在距电力设施周围( )米范围内进行爆破作业。</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300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电压为1ｋV以下的电动机，绝缘电阻应不小于(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0.2ＭΩ；</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0.5ＭΩ；</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1.0ＭΩ；</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1.5ＭΩ；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电动机(  )作为电动机磁通的通路.要求材料有良好的导磁性能。</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机座</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端盖</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定子铁芯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电流互感器二次绕组铁芯和外壳都必须(  )，以防止一.二次线圈绝缘击穿时，一次侧的高压窜入二次侧，危及人身和设备的安全。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可靠接地</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不接地</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分开接地</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涡流的产生是下列哪种现象(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自感</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电流热效应</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互感</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导体切割磁力线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磁感应强度相同的点是(  )的各点。</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地球同经度线</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地球同纬度线</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"U"形磁铁周围</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条形磁铁周围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万用表使用完毕后应将旋钮置于(  )档.</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电阻档</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交流电压最高档</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电流档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  )适用于单机拖动，频繁加.减速运行，并需经常反向的场合。</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电容式逆变器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电感式逆变器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电流型逆变器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电压型逆变器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以下( )是10kv配电变压器，接线组别的正确表示方法。</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d,yn11</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d,yn11</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d,yn11</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d,yn11</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关于电缆中间头的制作，叙述正确的是(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电缆芯线必须采取焊接或压接</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电缆接头用的绝缘材料与绝缘强度无关</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电缆中间头的密封性对电缆的运行影响不大</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电缆中间头对机械强度没有要求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运行中的线路的绝缘电阻每伏工作电压为( )欧。</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  )用具是登高作业时必须必备的保护用具。</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登高板</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安全带</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脚扣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下列电源相序(  )是正相序。</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UfVfW</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WfV-U</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U-WfV</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VfUfW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根据配电室的布署要求，配电柜侧面的维护通道宽度不小于(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0.5m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安全标志要求标准统一或(  ),以便于管理。</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符合习惯</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符合标准</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符合行规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室内变压器在其事故过负荷2倍时，允许持续运行时间为(  )min。</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防雷接地装置施工中，接地极埋入地下的深度距地面不应小于(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0.6m</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1.2m</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2.5m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安全生产责任制必须要(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健全.完善</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分工明确</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贯彻落实</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家用电器回路漏电保护器的动作电流值为(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磁性材料中,( )的特点是载流线圈的电流为零时,几乎没有磁性。</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软磁材料</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硬磁材料</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矩磁材料</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顺磁材料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使用梯子时，其与地面间的夹角以(  )左右为宜。</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架空线路导线与建筑物的垂直距离在最大计算弧垂情况下，3-10KV线路不应小于(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变配电控制二次线在混凝土或砖结构上敷设时，导线与混凝土表面间距离一般为(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10mm</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20mm</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50mm</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100mm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电流对人体的热效应造成的伤害是(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电烧伤</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电烙印</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皮肤金属化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基本的微机控制系统应该是下述(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微机.传感元件.执行元件</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https://d.book118.com/117122064160006053</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multilevel"/>
    <w:tmpl w:val="0000012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singleLevel"/>
    <w:tmpl w:val="00000160"/>
    <w:lvl w:ilvl="0">
      <w:start w:val="1"/>
      <w:numFmt w:val="upperLetter"/>
      <w:lvlText w:val="%1."/>
      <w:lvlJc w:val="left"/>
      <w:rPr>
        <w:rFonts w:ascii="Courier New" w:eastAsia="Courier New" w:hAnsi="Courier New" w:cs="Courier New"/>
        <w:sz w:val="21"/>
        <w:szCs w:val="21"/>
      </w:rPr>
    </w:lvl>
  </w:abstractNum>
  <w:abstractNum w:abstractNumId="352">
    <w:nsid w:val="00000161"/>
    <w:multiLevelType w:val="multilevel"/>
    <w:tmpl w:val="0000016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1712206416000605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