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接地线应用多股软裸铜线，其截面积不得小于(  )m㎡。</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单相桥式半控整流电路，通过改变控制角，负载电压可在()之间连续可调。</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0~0.45U2</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0~0.9U2</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0~U2</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0~2.34U2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  )的效果是警告作业人员不得挨近设备的带电部分,提醒作业人员在作业地址采纳安全办法,以及阻止向某设备合闸送电等。</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绝缘台</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绝缘垫</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标示牌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环氧树脂浇注干式变压器，在干燥清洁的场所，至少( )清扫检查一次。</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每三年</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每年</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每季度</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每月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供电电压允许偏差规定,35kV及以上电压供电的,电压正.负偏差绝对值之和不超过额定电压(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真空灭弧室的金属屏蔽筒的作用之一是(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导电作用</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吸附电弧产生的金属蒸汽</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绝缘作用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在变电所三相母线应分别涂以(  )色,以示正相序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红.黄.绿。</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黄.绿.红。</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绿.黄.红。</w:t>
      </w:r>
    </w:p>
    <w:p>
      <w:pPr>
        <w:pStyle w:val="Normal0"/>
        <w:numPr>
          <w:ilvl w:val="0"/>
          <w:numId w:val="0"/>
        </w:numPr>
        <w:ind w:left="0" w:firstLine="0"/>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 )的特点是线路故障或检修,不影响变压器运行,而变压器故障或检修要影响相应线路,线路要短时停电。</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外侨接线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内侨接线</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单母线接线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谐波电压加于电容器两端时，由于电容对谐波的阻抗很小，很容易发生(  )现象。</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过电流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过饱和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插座安装高度，在托儿所.幼儿园.和小学(儿童活动场所)内插座安装距地面高度不低于(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1.0m~1.1m</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1.2m~1.3m</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1.3m~1.5m</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1.8m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建筑施工特种作业人员的资格证书，考核发证机关将撤销资格证书的情形不包括(  )</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持证人弄虚作假骗取资格证书</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持证人死亡或者不具有完全民事行为能力</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考核发证机关工作人员违法核发资格证书</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持证人弄虚作假办理延期复核手续</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手持行灯电压不准超过( )V。在特别潮湿或周围均属金属导体的地方工作时，如在汽包.凝汽器.加热器.蒸发器.除氧器以及其他金属容器或水箱等内部，行灯的电压不准超过()V。</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12，24</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24，24</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36，24</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36，12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下列不属于助焊剂的特性为(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去除氧化膜并防止氧化</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辅助热传导</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降低金属表面张力</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使焊点失去光泽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电容器在用万用表检查时指针摆动后应该(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保持不动</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逐渐回摆</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来回摆动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15. 同根电杆上，架设双回路或多回路时，各层横担间的垂直距离( )不应()mm2。</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小于600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大于600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小于800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大于800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限时电流速断保护的保护范围为线路全长，灵敏度校验应考虑全线路范围内对(  )的反应能力。</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三相短路</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两相短路</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各种故障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新装电容器投运前，应检查电容器及(  )外观良好，电容器不渗漏油。</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放电设备</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电容器室室外景观</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电容器室室内装饰程度</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充电设备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交流高压真空接触器适用于交流系统中的(  )的场合。</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需要频繁操作</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不需要频繁操作</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操作几率很低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高大建筑机械设备上的接闪器长度应为(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1―1.5m；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1.5―2m；</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3m以上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安全生产法规定，任何单位或者(  )对事故隐患或者安全生产违法行为，均有权向负有安全生产监督管理职责的部门报告或者举报</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职工</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个人</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管理人员</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公司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中间继电器与接触器不同之处是触头无主.辅之分，所以当电动机额定电流不超过(  )A时，也可用它来代替接触器使用。</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触电者未脱离电源前，救护人员不准直接用(  )触及伤员，因为有触电危险.</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干燥的木棒</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金属物体</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低压电工作业是指对( )V以下的电气设备进行安装.调试.运行操作等的作业。</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250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下列材料不能作为导线使用的是(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铜绞线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钢绞线</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铝绞线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接续金具的作用是用于(  )等。</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用于作拉线的连接</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将悬式绝缘子组装成串</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导线和避雷线的接续和修补</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使导线和避雷线固定在绝缘子或杆塔上</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在不损害变压器( )和降低变压器使用寿命的前提下，变压器在较短时间内所能输出的最大容量为变压器的过负载能力。</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线圈</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套管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根据供电系统的供电情况及各类用户的不同用电规律，合理地.有计划地安排各类用户的用电时间，以充分发挥电.变电设备的潜力，提高供电能力和满足用户需要，称之为(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计划用电</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节约用电</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经济运行</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负荷调整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额定电压为35kV的跌开式高压熔断器用于保护容量不大于(  )kVA的变压器。</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750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540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320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裸导线的最高允许温度是(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泡茶和饮茶是(  )的主要内容。</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茶道</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茶礼</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茶学</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茶艺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纯电容电路的平均功率等于(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电气图中，电流互感器的符号为(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YH</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TA</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L</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DL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线损是指电能从发电厂到用户的输送过程中不可避免地发生的(  )损失。</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电压</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电流</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功率和能量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低压断路器与熔断器配合使用时，熔断器应装于断路器(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左边</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右边</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之后</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之前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电工作业人员必须年满(  )岁。</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16</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17</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18</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如果作业场所湿润，为避免触电，运用手持电动工具的人应(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站在铁板上操作</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站在绝缘胶板上操作</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穿防静电鞋操作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对称的三相电路中，有功功率为(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P=√3U线*I线*cosfi</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P=√3U相*I相*cosfi</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P=√3U线*I线*sinfi</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P=√3U相*I相*sinfi</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“止步，高压危险”属于( )标示牌。</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禁止类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警告类</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准许类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对于照明负荷，刀开关的额定电流大于负荷电流的(  )倍</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国家标准规定凡( )kW以上的电动机均采用三角形接法。</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《电力供应与使用条例》规定,( )应当加强对供用电的监督管理,协调供用电各方关系,禁止危害供用电安全和非法侵占电能的行为。</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供电企业</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电力管理部门</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当地人民政府</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电力使用者</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施工现场用电系统中，连接用电设备外露可导电部分的PE线应采用( )。</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绝缘铜线</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绝缘铝线</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裸铜线</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钢筋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生产经营单位的主要负责人在本单位发生重大生产安全事故后逃匿的,由( )处15日以下拘留。</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检察机关</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公安机关</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安全生产监督管理部门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在三相四线制中,当三相负载不平衡时,三相电压相等,中性线电流(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等于零</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不等于零</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增大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电与热的转化关系为Q=I2Rt表明(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热能=电能</w:t>
      </w:r>
    </w:p>
    <w:p>
      <w:pPr>
        <w:pStyle w:val="Normal0"/>
        <w:numPr>
          <w:ilvl w:val="0"/>
          <w:numId w:val="4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导体产生的热量=导体消耗的电能</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无功功率=电功</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电流的热效应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交流电气设备的绝缘主要考虑的是交流电的(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在运行中，电流的热量和电火花或(  )等都是电气火灾的直接原因。</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电弧</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电压高低</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环境温度</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干燥天气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电工用的绝缘安全用具是:(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辅助安全用具</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重要工具</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三相异步电动机的下列启动方法中，性能最好的是(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直接启动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减压启动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变频启动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变极启动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三相交流电ABC,涂刷相色依次规定为(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黄绿红</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黄红绿</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红绿黄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TN-S俗称(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三相五线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三相四线</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三相三线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电桥使用完毕后应将检流计锁扣锁住，防止(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电桥丢失</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悬丝被振坏</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烧坏线圈</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烧坏检流计</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  )组合是在高压操作中的基本安全用具。</w:t>
      </w:r>
    </w:p>
    <w:p>
      <w:pPr>
        <w:pStyle w:val="Normal0"/>
        <w:numPr>
          <w:ilvl w:val="0"/>
          <w:numId w:val="54"/>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绝缘手套，高压验电器，绝缘杆</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高压验电器，绝缘杆，绝缘垫</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高压验电器，绝缘杆，绝缘夹钳</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绝缘杆，绝缘夹钳，绝缘夹钳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人体触电时(  )部位触及带电体使通过心脏的电流最大。</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右手到双脚</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左手到双脚</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右手到左手</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左脚到右脚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为了防止误操作,常用的联锁装置有(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机械联锁.电气联锁.电磁连锁.钥匙连锁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机械联锁.电气联锁.电磁连锁.限制连锁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电气联锁.电磁连锁.控制连锁.钥匙连锁</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自动联锁.电气联锁.电磁连锁.限位连锁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单相电度表主要由一个可转动铝盘和分别绕在不同铁芯上的一个(  )和一个电流线圈组成。</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电压线圈</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电压互感器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接通能力是指开关闭合时不会造成(  )的能力。</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灭弧罩损坏</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触头熔焊</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电磁系统损坏</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外壳损坏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在中性点经消弧线圈接地系统中,当发生( )故障时,一般允许运行2h,需发出报警信号。</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三相接地短路</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三项接地短路</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单相接地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对称三相电源星形连接时，线电流是(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相电流</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3倍的相电流</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2倍的相电流</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根号3倍的相电流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罐式SF6断路器适合用于(  )的场合。</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多地震.污染轻</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多地震.污染重</w:t>
      </w:r>
    </w:p>
    <w:p>
      <w:pPr>
        <w:pStyle w:val="Normal0"/>
        <w:numPr>
          <w:ilvl w:val="0"/>
          <w:numId w:val="61"/>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少地震.污染重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填写工作票时要字体规范,字迹清楚,不得涂改和不得用(  )笔填写。</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钢笔</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圆珠笔</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铅笔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测量电容器绝缘电阻(  )应注意放电,以防作业人员触电。</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前</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后</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前后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电路由(  )和开关四部分组成。</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电源.负载.连接导线</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发电机.电动机.母线</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发电机.负载.架空线路</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电动机.灯泡.连接导线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量接地电阻时，电位探针应接在距接地端( )m的地方。</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变压器的空载损耗与(  )有关。</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负载的大小</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负载的性质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电压的高低</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频率和磁通密度的幅值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对空气开关的正确说法是(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动触头接负荷，静触头接电源</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动触头接电源，静触头接负荷</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动.静触头可随意接线</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空气开关不能带负荷操作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示波器上观察到的波形，是由(  )完成的。</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灯丝电压</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偏转系统</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加速极电压</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聚焦极电压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变压器装设的过流保护是变压器的(  )。</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负荷过流的主保护</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差压保护的后备保护</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https://d.book118.com/136024035230010101</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singleLevel"/>
    <w:tmpl w:val="0000012C"/>
    <w:lvl w:ilvl="0">
      <w:start w:val="1"/>
      <w:numFmt w:val="upperLetter"/>
      <w:lvlText w:val="%1."/>
      <w:lvlJc w:val="left"/>
      <w:rPr>
        <w:rFonts w:ascii="Courier New" w:eastAsia="Courier New" w:hAnsi="Courier New" w:cs="Courier New"/>
        <w:sz w:val="21"/>
        <w:szCs w:val="21"/>
      </w:rPr>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multilevel"/>
    <w:tmpl w:val="0000012E"/>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singleLevel"/>
    <w:tmpl w:val="0000015F"/>
    <w:lvl w:ilvl="0">
      <w:start w:val="1"/>
      <w:numFmt w:val="upperLetter"/>
      <w:lvlText w:val="%1."/>
      <w:lvlJc w:val="left"/>
      <w:rPr>
        <w:rFonts w:ascii="Courier New" w:eastAsia="Courier New" w:hAnsi="Courier New" w:cs="Courier New"/>
        <w:sz w:val="21"/>
        <w:szCs w:val="21"/>
      </w:rPr>
    </w:lvl>
  </w:abstractNum>
  <w:abstractNum w:abstractNumId="351">
    <w:nsid w:val="00000160"/>
    <w:multiLevelType w:val="singleLevel"/>
    <w:tmpl w:val="00000160"/>
    <w:lvl w:ilvl="0">
      <w:start w:val="1"/>
      <w:numFmt w:val="upperLetter"/>
      <w:lvlText w:val="%1."/>
      <w:lvlJc w:val="left"/>
      <w:rPr>
        <w:rFonts w:ascii="Courier New" w:eastAsia="Courier New" w:hAnsi="Courier New" w:cs="Courier New"/>
        <w:sz w:val="21"/>
        <w:szCs w:val="21"/>
      </w:rPr>
    </w:lvl>
  </w:abstractNum>
  <w:abstractNum w:abstractNumId="352">
    <w:nsid w:val="00000161"/>
    <w:multiLevelType w:val="multilevel"/>
    <w:tmpl w:val="0000016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3602403523001010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