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68D" w:rsidP="004C7AF3">
      <w:pPr>
        <w:spacing w:line="220" w:lineRule="atLeast"/>
        <w:rPr>
          <w:rFonts w:hint="eastAsia"/>
          <w:color w:val="FF0000"/>
        </w:rPr>
      </w:pPr>
      <w:r w:rsidR="00991E47">
        <w:rPr>
          <w:rFonts w:hint="eastAsia"/>
          <w:color w:val="FF0000"/>
          <w:highlight w:val="yellow"/>
        </w:rPr>
        <w:t>温馨提示：本套试卷为电工精选题库，总共200道题</w:t>
      </w:r>
      <w:r w:rsidR="004C7AF3">
        <w:rPr>
          <w:rFonts w:hint="eastAsia"/>
          <w:color w:val="FF0000"/>
          <w:highlight w:val="yellow"/>
        </w:rPr>
        <w:t>！</w:t>
      </w:r>
      <w:r w:rsidRPr="00F06C35" w:rsidR="00F06C35">
        <w:rPr>
          <w:rFonts w:hint="eastAsia"/>
          <w:color w:val="FF0000"/>
          <w:highlight w:val="yellow"/>
        </w:rPr>
        <w:t>题目覆盖电工常考的知识点</w:t>
      </w:r>
      <w:r w:rsidR="00F06C35">
        <w:rPr>
          <w:rFonts w:hint="eastAsia"/>
          <w:color w:val="FF0000"/>
        </w:rPr>
        <w:t>。</w:t>
      </w:r>
    </w:p>
    <w:p w:rsidR="00A2473C" w:rsidRPr="00A2473C" w:rsidP="004C7AF3">
      <w:pPr>
        <w:spacing w:line="220" w:lineRule="atLeast"/>
        <w:rPr>
          <w:color w:val="FF0000"/>
        </w:rPr>
      </w:pPr>
      <w:r w:rsidR="00F06C35">
        <w:rPr>
          <w:rFonts w:hint="eastAsia"/>
          <w:color w:val="FF0000"/>
        </w:rPr>
        <w:t>题库说明：本套题库包含</w:t>
      </w:r>
      <w:r w:rsidRPr="00A2473C">
        <w:rPr>
          <w:rFonts w:hint="eastAsia"/>
          <w:color w:val="FF0000"/>
        </w:rPr>
        <w:t>（</w:t>
      </w:r>
      <w:r w:rsidR="00F06C35">
        <w:rPr>
          <w:rFonts w:hint="eastAsia"/>
          <w:color w:val="FF0000"/>
        </w:rPr>
        <w:t>单选</w:t>
      </w:r>
      <w:r w:rsidRPr="00A2473C">
        <w:rPr>
          <w:rFonts w:hint="eastAsia"/>
          <w:color w:val="FF0000"/>
        </w:rPr>
        <w:t>题100</w:t>
      </w:r>
      <w:r w:rsidR="00F06C35">
        <w:rPr>
          <w:rFonts w:hint="eastAsia"/>
          <w:color w:val="FF0000"/>
        </w:rPr>
        <w:t>道，多选</w:t>
      </w:r>
      <w:r w:rsidRPr="00A2473C">
        <w:rPr>
          <w:rFonts w:hint="eastAsia"/>
          <w:color w:val="FF0000"/>
        </w:rPr>
        <w:t>题</w:t>
      </w:r>
      <w:r w:rsidR="00F06C35">
        <w:rPr>
          <w:rFonts w:hint="eastAsia"/>
          <w:color w:val="FF0000"/>
        </w:rPr>
        <w:t>50道，判断题50道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从事建筑施工特种作业的人员，应当具备的基本条件不包括(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年满18周岁且符合相应特种作业规定的年龄要求</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近三个月内经二级乙等以上医院体检合格且无妨碍从事相应特种作业的疾病和生理缺陷</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初中及以上学历</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有相应普通工种操作经验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少油断路器的特点是(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由基架传动系统及油箱组成</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可配用电磁式操作机构</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采用了逆流原理，更有利于灭弧</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油箱无油时，能进行分.合闸试验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在狭笮场所如锅炉.金属容器.管道内作业时应使用(  )工具。</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II类</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I类</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III类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直埋电力电缆线路定期检查内容包括( )等方面。</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电缆截面</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出厂日期</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线路标桩完整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2000kW以下的电动机,如果( )灵敏度不能满足要求时,也可采用电流纵差动保护代替。</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过负荷保护</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电流速断保护</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纵差动保护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电气火灾的引发是由于危险温度的存在,危险温度的引发主要是由于(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设备负载轻</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电压波动</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电流过大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有两根同种材料的电阻丝，长度之比为1:2，横截面积之比为2:3，则它们电阻之比(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1:2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2:3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3:4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用直流法检查电压互感器的极性时，直流电流表应接在电压互感器的(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高压侧；</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低压侧；</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高.低压侧均可；</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接地侧。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万用表由表头.( )及转换开关三个主要部分组成。</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测量电路</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线圈</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指针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建筑施工现场工人应该戴(  )安全帽。</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白色</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金属氧化性避雷器应(  )保管。</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靠墙放置</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水平放置</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垂直立放</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以上都正确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我国国标对10KV及以下系统规定的电压波动允许值是(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工作接地的接地电阻一般不应超过( )Ω。</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对照电机与其铭牌检查,主要有( )频率定子绕组的连接方法。</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工作制</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电源电流</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室内非生产环境的单相插座的工作电流一般可按(  )A考虑。</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电动机功率的选择，应根据实际需要的功率来选择电动机，可根据电动机的额定功率等于实际需要功率的(  )进行选择。</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1倍；</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1.1倍；</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1.1―1.2倍；</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1.2倍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真空断路器是利用(  )作绝缘介质和灭弧介质的断路器。</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空气</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惰性气体</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真空</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SF6气体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电力网由输电(  ).配电三部分组成。</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发电</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变电</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供电</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用电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用喷雾水枪可带电灭火,但为安全起见,灭火人员要戴绝缘手套,穿绝缘靴还要求水枪头(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必须是塑料制成的</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不能是金属制成的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接地电阻测量仪是测量( )的装置。</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直流电阻</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观察持续时间很短的脉冲时，最好用(  )示波器。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普通</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双踪</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同步</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双线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安装在室外的壁灯应有泄水孔，绝缘台与墙面之间应有(  )措施。</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防火</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防水</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防尘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电阻反映(  )对电流起阻碍作用的大小。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电阻率</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导体</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长度</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截面积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三相异步电动机额定电压是指在电动机额定运行时应加在定子绕组上额定(  )下的线电压值。</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机械；</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频率；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热继电器的保护特性与电动机过载特性贴近，是为了充分发挥电机的(  )能力。</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控制</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节能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直流发电机——直流电动机自动调速系统的调速常用的方式有(  )种。</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变压器二次侧(  )，一次侧与电网断开时的调压称为无励磁调压。</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带负载</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不带负载</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焊机停用或移动.收放电源线时，必须(  )电源。</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接通；</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移动；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移开；</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切断；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有额定电压均为110v，功率分别为100w和40w的两只灯泡。在额定电压下，40w灯泡的电阻值比100w的(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大</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小</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按相应比例缩小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电动机定子三相绕组与交巯电源的连接叫接法，其中Y为(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星形接法</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三角形掊法</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延边三角形接法</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电力线的接地网中，垂直接地极的长度为(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室内并列安装相同型号的开关，距地面高度应一致，高度相差不应大于1㎜，同一室内的开关高度相差不应大于(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变压器采用星形接线方式时,绕组的线电压(  )其相电压。</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当线圈中的磁通增加时，感应电流产生的磁通与原磁通方向(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关系不确定C相反D.相同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RN2型熔断器的熔丝是根据机械强度的要求来确定的，这是因为(  )很小。</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电流互感器二次额定电流</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电压互感器二次额定电流</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电压互感器一次额定电流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导线的中间接头采用铰接时，先在中间互绞(  )圈。</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纯电阻交流电路中，电压与电流的相位关系是(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I超前U90°</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I滞后U90°</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I与U相位一致</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I与U相位差l80°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在TT系统中，PE线表示(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工作零线</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保护接地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从制造角度考虑,低压电器是指在交流50Hz.额定电压( )V或直流额定电压1500V及以下电气设备。</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400</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800</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直流高压送电和交流高压送电的线路走廊相比(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直流走廊较窄；</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交流走廊较窄；</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两种走廊同样；</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直流走廊要求高。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某四极电动机的转速为1440r/min,则这台电动机的转差率为(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市场经济条件下，职业道德最终将对企业起到(  )的作用。</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决策科学化</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提高竞争力</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决定经济效益</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决定前途与命运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反时限动作型漏电保护器的动作时间与漏电电流值(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成比例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在高频屏蔽有困难的场合，工作人员应穿特制的(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场压服</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金属服</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石棉服</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化纤服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安全操作技能考核，采用实际操作{或模拟操作}.口试等方式。考核实行百分制，(  )分为合格。</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46. 变压器初级和次级绕组采用不同的匝数比时，就可以达到升高或降低(  )的目的。</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频率；</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电气安全标志的初衷是？</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方便识别</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美化场景</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防止设备容易中毒</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排除火灾危险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相电流是(  )的电流。</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流过零线</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相与相之间</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流过各相端线</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流过每相电源或负载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在或非门RS触发器中，当R=S=1时，触发器状态(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置1</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置0</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不定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当被测电阻小于(  )时，为消除接地电阻和接触电阻的影响，宜用四端子接地摇表。</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4Ω</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10Ω</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1Ω</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2Ω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导线接头要求应接触紧密和(  )等。</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牢固可靠</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拉不断</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不会发热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中性点不接地系统发生单相接地时应(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立即跳闸</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带时限跳闸</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动作于发出信号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三个阻值相等的电阻串联时的总电阻是并联时总电阻的(  )倍。</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9</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 )仪表可直接用于交.直流测量,但精确度低。</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如果在交接班过程中，有事故要处理，仍由( )负责处理，必要时可请接班人员协助工作。</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交班人员</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接班人员</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调度员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对称三相负载作星形连接时,线电流和相电流之间的关系是(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线电流等于相电流</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线电流不大于相电流</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线电流不小于相电流</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线电流不等于相电流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重瓦斯动作后,跳开变压器(  )断路器。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两侧</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高压侧</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低压侧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电气设备有三种工作状态,即( ).备用.检修状态。</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运行</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热备用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试验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固定电源或移动式发电机供电的移动式机械设备,应与供电电源的( )有金属性的可靠连接。</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外壳</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接地装置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变压器差动保护器从原理上能够保证选择性,实现内部故障时(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动作</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不动作</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延时动作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纯电感电路的感抗XL等于(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ωL</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1/ωC</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3πfL</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π/2</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额定电压为35kV的跌开式高压熔断器用于保护容量不大于(  )kVA的变压器。</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540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750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320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已知msinwt第一次达到最大值的时刻是0.005s,则第二次达到最大值时刻在(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0.01s</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0.025s</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0.05s</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0.075s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低压架空线路，在正常情况下，按规定每(  )至少对线路进行一次巡视。</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1~2个月；</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1~3个月；</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1~4个月；</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6个月；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决定三相异步电动机转速的因素是(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电压.电流.磁通</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绕组磁极对数和电流频率以及转差率大小</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电动机负荷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电动机在额定工作状态下运行时,( )的机械功率叫额定功率。</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允许输入</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允许输出</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推动电机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电伤是由电流的( )效应对人体所造成的伤害。</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热</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化学</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热.化学与机械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运行中的隔离刀闸过热严重应(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立即拉开刀闸</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转移负荷后退出运行</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可暂不停电，继续观察</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等待检修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电压互感器的二次侧接(  )。</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频率表</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电流表</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电压表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https://d.book118.com/157143026015006026</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multilevel"/>
    <w:tmpl w:val="00000099"/>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991E47"/>
    <w:rsid w:val="00A2473C"/>
    <w:rsid w:val="00F06C35"/>
    <w:rsid w:val="00F7168D"/>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5714302601500602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11</Words>
  <Characters>63</Characters>
  <Application>Microsoft Office Word</Application>
  <DocSecurity>0</DocSecurity>
  <Lines>1</Lines>
  <Paragraphs>1</Paragraphs>
  <ScaleCrop>false</ScaleCrop>
  <Company/>
  <LinksUpToDate>false</LinksUpToDate>
  <CharactersWithSpaces>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2023-09-21T10:13:00Z</dcterms:created>
  <dcterms:modified xsi:type="dcterms:W3CDTF">2023-12-13T14:33:00Z</dcterms:modified>
</cp:coreProperties>
</file>