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68D" w:rsidP="004C7AF3">
      <w:pPr>
        <w:spacing w:line="220" w:lineRule="atLeast"/>
        <w:rPr>
          <w:rFonts w:hint="eastAsia"/>
          <w:color w:val="FF0000"/>
        </w:rPr>
      </w:pPr>
      <w:r w:rsidR="00991E47">
        <w:rPr>
          <w:rFonts w:hint="eastAsia"/>
          <w:color w:val="FF0000"/>
          <w:highlight w:val="yellow"/>
        </w:rPr>
        <w:t>温馨提示：本套试卷为电工精选题库，总共200道题</w:t>
      </w:r>
      <w:r w:rsidR="004C7AF3">
        <w:rPr>
          <w:rFonts w:hint="eastAsia"/>
          <w:color w:val="FF0000"/>
          <w:highlight w:val="yellow"/>
        </w:rPr>
        <w:t>！</w:t>
      </w:r>
      <w:r w:rsidRPr="00F06C35" w:rsidR="00F06C35">
        <w:rPr>
          <w:rFonts w:hint="eastAsia"/>
          <w:color w:val="FF0000"/>
          <w:highlight w:val="yellow"/>
        </w:rPr>
        <w:t>题目覆盖电工常考的知识点</w:t>
      </w:r>
      <w:r w:rsidR="00F06C35">
        <w:rPr>
          <w:rFonts w:hint="eastAsia"/>
          <w:color w:val="FF0000"/>
        </w:rPr>
        <w:t>。</w:t>
      </w:r>
    </w:p>
    <w:p w:rsidR="00A2473C" w:rsidRPr="00A2473C" w:rsidP="004C7AF3">
      <w:pPr>
        <w:spacing w:line="220" w:lineRule="atLeast"/>
        <w:rPr>
          <w:color w:val="FF0000"/>
        </w:rPr>
      </w:pPr>
      <w:r w:rsidR="00F06C35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</w:t>
      </w:r>
      <w:r w:rsidR="00F06C35">
        <w:rPr>
          <w:rFonts w:hint="eastAsia"/>
          <w:color w:val="FF0000"/>
        </w:rPr>
        <w:t>单选</w:t>
      </w:r>
      <w:r w:rsidRPr="00A2473C">
        <w:rPr>
          <w:rFonts w:hint="eastAsia"/>
          <w:color w:val="FF0000"/>
        </w:rPr>
        <w:t>题100</w:t>
      </w:r>
      <w:r w:rsidR="00F06C35">
        <w:rPr>
          <w:rFonts w:hint="eastAsia"/>
          <w:color w:val="FF0000"/>
        </w:rPr>
        <w:t>道，多选</w:t>
      </w:r>
      <w:r w:rsidRPr="00A2473C">
        <w:rPr>
          <w:rFonts w:hint="eastAsia"/>
          <w:color w:val="FF0000"/>
        </w:rPr>
        <w:t>题</w:t>
      </w:r>
      <w:r w:rsidR="00F06C35">
        <w:rPr>
          <w:rFonts w:hint="eastAsia"/>
          <w:color w:val="FF0000"/>
        </w:rPr>
        <w:t>50道，判断题50道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数字式仪表结构由以下四部分组成:测量线路.A/D转换器.显示屏及(  )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选择开关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表棒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一般交流电压表所测的电压数值都是( )。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瞬时值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有效值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平均值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交流测速发电机的定子上装有( 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一个绕组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两个串联的绕组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两个并联的绕组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两个在空间相差90°电角度的绕组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单相三孔插座的上孔接(  )。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地线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两块磁铁各自两极间的磁通决定于( 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各自的磁感应强度B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各自磁力线的方向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各自垂直于磁场方向的面积S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BS的乘积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活扳手的开口尺寸一头为8mm，一头为10mm，长度为100mm，其规格为(  )。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100×10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100×8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8×10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100×10×8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在二极管的p型侧接电源的正极，在n型侧接电源的负极，其接合部的电场屏蔽将(  )。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增强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减弱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消失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用按钮控制设备的多种工作状态时，相同工作状态的按钮安装在( 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最远组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最近组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同一组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不同组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电荷的基本单位是(  )。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安培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安秒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库仑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转子串电阻调速只适合于(  )异步电动机。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深槽式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无刷式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鼠笼式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绕线式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正弦交流电的三要素是(  )。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电压.电流.频率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最大值.周期.初相位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周期.频率.角频率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瞬时值.最大值.有效值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中性点接地的供电系统接线方法:所有用电设备的金属外壳与系统的( )可靠连接。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地线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零线或地线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高压电工教材中的电工安全口诀，涉及持证上岗等( )内容。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10条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30条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15条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装置灯头时( )。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开关有必要装置在火线上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灯螺纹有必要装置在火线上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不作明确要求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灯口内中心的弹簧片有必要装置在零线上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设备编号中，罗马数字表示(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设备顺序号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设备数量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安装单位编号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( )可以将电力系统的一次大电流按一定的变比变换成二次较小电流,供给测量表计和继电器。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电流互感器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电压互感器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继电器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定时限电流保护具有(  )的特点。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动作时间不变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动作电流不变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动作时间改变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在检查插座时，电笔在插座的两个孔均不亮，首先判断是(  )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相线断线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零线断线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按国际和我国标准,(  )线只能用做保护接地或保护接零线。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黑色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蓝色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黄绿双色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“220V.40W”的电灯11接到220V电路上，“36V.40W”的电灯接到36V电路上，则(  )。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12较亮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11较亮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一样亮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无法确定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(  )作为存放调试程序和运行程序的中间数据之用。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27256EPROM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62256RAM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2764EPROM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8255A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一式二份的工作票，一份由工作负责人收执，作为进行工作的依据，一份由(  )收执，按值移交。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工作负责人;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工作票签发人;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工作班成员;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运行值班人员.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工作负责人未接到工作许可人许可工作的命令前，(  )。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可以工作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严禁工作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以干些适当工作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工作在放大区的某三极管，如果当伯从121A增大到22uA时，从1mA变为2mA，那么它的B约为(  )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83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91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热收缩部件.热熔胶等的允许贮存期限:环境温度为( )时不少于24个月。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不高于250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不高于350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不高于450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中性点直接接地，系统中发生单相接地时，非故障相对地电压会(  )。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升高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II类手持电动工具是带有(  )绝缘的设备。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防护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基本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线电流是(  )的电流。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流过每相电源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流过每相负载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流过各相线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流过中性线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真空断路器要求波纹管既能保证动触头能做( )，同时又不能破坏灭弧室的真空度。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直线运动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弧线运动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分合运动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直流电动机铭牌上的额定电流是(  )。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额定电枢电流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额定励磁电流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电源输入电动机的电流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实际电枢电流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运行三芯电力电缆直流耐压试验，当一相加压时，其他两相应当( 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接外护层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与铅包一同接地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悬空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串励直流电动机的机械特性是(  )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一条直线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双曲线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抛物线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圆弧线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配电室内的配电柜后面的维护通道宽度( )不小于()米。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并联电路中,电流的分配与电阻成(  )。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正比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反比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1:1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2:1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lzzbj9-10型电流互感器，第二个字母“z”表示(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带保护级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支柱式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浇注绝缘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电流互感器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(  )V以下的带电作业属于低压带电作业。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36V　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380V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500V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1500V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变压器中性点接地属于( )。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工作接地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保护接地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防雷接地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三相异步电动机按其(  )的不同可分为开启式.防护式.封闭式三大类。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供电电源的方式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外壳防护方式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结构型式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进户线应采用( )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裸导线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钢芯绞合线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绝缘导线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铝绞合线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变压器稳定温升的大小与(  )和散热能力等相关。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变压器周围环境的温度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变压器绕组排列方式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变压器的损耗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在10KV系统中,氧化锌避雷器较多并联在真空开关上,以便限制(  )。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反向击穿电压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内部过电压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截流过电压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交流弧焊机焊接时，电弧上的电压约为(  )V。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110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变压器容量在(  )kVA以下的变压器.当过电流保护动作时间大于0.5s时，用户3～10kV配电变压器的继电保护，应装设电流速断保护。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6300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8000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应装设报警式漏电保护器而不自动切断电源的是( )。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招待所插座回路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生产用的电气设备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消防用电梯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LN2-10型断路器内绝缘采用的是(  )。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SF6气体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压缩空气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真空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绝缘手套的测验周期是(  )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每年一次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六个月一次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五个月一次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对于电击而言，工频电流与高频电流比较，其危险性是( 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高频危险性略大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高频危险性大得多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二者危险性一样大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工频危险性较大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如果忽略变压器一.二次绕组的漏电抗和电阻时，变压器一次测电压有效值等于一次测感应电势有效值，(  )等于二次侧感应电势有效值。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二次侧电压瞬时值;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二次侧电压有效值;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二次侧电压最大值.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“禁止攀登.高压危险”的标志牌应制作为(  )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红底白字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白底红字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白底红边黑字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手持电动工具按触电保护方式分为(  )类。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由填料熔断器应该是(  )型号断路器。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RC1系列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RC1A系列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RM7系列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RTO系列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漏电保护器动作电流数值的选择，建筑施工工地的用电设备选用(  )。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6；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10mA；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15～30mA；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100mA；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高压配电室安装.检修等工作，均应在工作票和( )指导下进行。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监护人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操作票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负责人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检修人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54. 在忽略变压器内部损耗的情况下，变压器的一.二次电流之比与(  )之比互为倒数。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一.二次侧感应电势瞬时值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一.二次侧感应电势最大值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一.二次侧电压瞬时值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一.二次绕组匝数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携带型接地线是将欲检修的设备或线路作临时性的( )的一种安全用具,所以,也称之为临时接地线。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接零保护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短路接地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接地保护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按变电所在电力系统中的位置.作用及其特点划分,变电所的主要类型有枢纽变电所.区域变电所.地区变电所.( ).用户变电所.地下变电所和无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人值班变电所等。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配电变电所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110kV变电所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10kV变电所电所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民用照明电路电压是以下哪种?(  )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先施行停电安全办法，再在高压电动机及其隶属设备的回路上进行检修作业。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检修作业完结，需通电试验高压电动机及其启动设备时，先让全部作业人员撤离现场，再送电试运转。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在运转的高压电动机的接地线上进行检修作业。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三相异步电动机一般可直接启动的功率为(  )KW以下。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对于10kV系统，供电可靠性的要求是每年停电不应超过(  )次。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可以不断开线路测量电流的仪表是(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电流表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钳表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万用表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漏电保护器动作电流数值的选择，手提式用电设备选用(  )。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6～10mA；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15mA；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30mA；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100mA；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导线接头的机械强度不小于原导线机械强度的(  )%。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银.铜.铝.铁四种常用的导体材料中,电阻率最小的是( 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银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铝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我国规定工频电压50V的限值，是根据人体允许电流(  )mA和人体电阻1700Ω的条件确定的。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15；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30；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50；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二极( )管的死区电压为()。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0.1V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0.5V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1V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单相电能表电压线圈并接在负载端时，将(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正确计量；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使电能表停走；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少计量；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可能引起潜动。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对于大容量的变压器通常采用( )连接。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Y，D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Y，yn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D，y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D，D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我国使用的工频交流电频率为( )。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45HZ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50HZ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60HZ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65HZ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https://d.book118.com/188120034014006024</w:t>
        </w:r>
      </w:hyperlink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multilevel"/>
    <w:tmpl w:val="00000099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991E47"/>
    <w:rsid w:val="00A2473C"/>
    <w:rsid w:val="00F06C35"/>
    <w:rsid w:val="00F7168D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8812003401400602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9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dcterms:created xsi:type="dcterms:W3CDTF">2023-09-21T10:13:00Z</dcterms:created>
  <dcterms:modified xsi:type="dcterms:W3CDTF">2023-12-13T14:33:00Z</dcterms:modified>
</cp:coreProperties>
</file>