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FL(R)N-12型负荷开关的联锁机构使负荷开关在合闸时不能进行(  )的合闸操作。</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分闸</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接地开关</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操动机构储能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在直流电机中，为了改善换向，需要装置换向极，其换向极绕组应与(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主磁极绕组串联</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主磁极绕组并联</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电枢绕组串联</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电枢绕组并联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跌落式熔断器的(  )相当于保护功能的整定值。</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下限开断电流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上限开断电流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额定负荷电流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电流是指导体中的自由电子在(  )的作用下做有规则的定向运动。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电场力</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磁力</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  )挂在已停电的断路器和隔离开关上的操作把手上，防止运行人员误合断路器和隔离开关。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禁止类标示牌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警告类标示牌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禁止类安全牌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指令类安全牌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电气控制电路设计应最大限度地满足(  )的需要。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机械设备加工工艺。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下列(  )项违反了倒闸操作的安全措施。</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倒闸操作必须执行操作票制度</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可带负荷拉.合刀闸</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严禁带地线合闸</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雷雨时，禁止进行倒闸操作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生产经营单位的主要负责人在本单位发生重大生产安全事故后逃匿的,由( )处15日以下拘留。</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所有高温的管道.容器等设备上都应有保温，保温层应保证完整。当室内温度在( )℃时，保温层表面的温度一般不宜超过()℃。</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25，50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35，50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35，60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25，60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变流器供给操作电源适用于( )及以下容量不大的变电所。</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静电引起爆炸和火灾的条件之一是(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有爆炸性混合物存在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静电能量要足够大</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有足够的温度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电力系统是由(  ).配电和用电组成的整体。</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输电.变电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发电.输电.变电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发电.输电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部分电路欧姆定律的数学表达方式是(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I=R/U</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关于戴维宁的应用，下列说法中错误的是(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戴维宁定理可将复杂的有源线性二端电路等效为一个电压源与电阻串联的电路模型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戴维宁等效电路中的电压源电压是有源线性二端网络端口的开路电压</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用戴维宁等效电路替代有源二端网络，对外电路(端口以外的电路)求解没有任何影响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当有源二端网络内含有受控源时，求戴维宁等效电阻，可将受控源置零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SF6负荷开关-熔断器组合电器在更换熔断器前应(  )。</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使负荷开关合闸</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使操动机构储能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合上接地开关</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分开接地开关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无需区分表笔极性，就能测量直流电量的仪表是(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 )是反应电压下降到某一整定值及以下动断接点由断开状态到闭合状态的继电器。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过电压继电器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当程序需要(  )接通时，全部输出继电器的输出自动断开，而其他继电器仍继续工作。</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M70</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M71</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M72</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M77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继电保护人员要检查微机保护进行电压电流的数据采样环节,他必须了解其应在(  )中进行。</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初始化模块</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定时中断程序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系统程序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跳闸逻辑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一般接地导体相互采用焊接连接，扁铁与角钢的搭接长度应(  )宽度的两倍。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不小于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接近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软启动器的主要构成是功率单元和控制单元，功率单元是由(  )组成的三相调压主电路:控制单元主要由微处理器.保护电路.参数设定幵关等构成。</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二极管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三极管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自藕变压器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晶闸管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22. 变电站中一般装设两套不同容量的硅整流装置，其中一套大容量接于合闸母线，另一套小容量接于控制母线，分闸母线与控制母线之间接有逆止阀和限流电阻。下列叙述哪一个不正确(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利用硅元件单向导电性，限制合闸母线向控制母线供电</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利用硅元件单向导电性，限制控制进线向合闸母线供电</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限流电阻，限制通过硅元件电流</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利用硅元件单向导电性，使合闸母线，只能向控制母线供电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为提高功率因数常在感性负载两端(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串联一个电感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并联一个电感</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并联适当电容器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串联一个电容器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安全帽属于(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载流导体受到力的作用的方向可由(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发电机定则</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低压断路器的开断电流应(  )短路电流。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大于安装地点的最小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小于安装地点的最小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大于安装地点的最大</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小于安装地点的最大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运转中的发电机功率因数不能超越(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单稳态触发器具有(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两个稳定状态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两个暂稳态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一个稳态和一个暂稳态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稳定状态不能确定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要求组成的多级放大电路体积最小，应选(  )耦合方式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阻容</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直接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阻容或变压器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对运行中的电容器组，夏季的巡视检查应安排在(  )时进行。</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室温最高</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系统电压最高</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每日午后2点钟</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任何时间均可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部件测绘时，首先要对部件(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画零件图</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画装配图</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拆卸成零件</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分析研究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工作负责人未接到工作许可人许可工作的命令前，(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可以工作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严禁工作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以干些适当工作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 )适用于各种不接地配电网。</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用钳形电流表测量导线电流时，被测导线在钳口中的绕线为3匝，表头指示为45A，则所测导线电流为(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3A</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15A</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45A</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135A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xgn15-12环网柜从结构看，上下分成(  )部分。</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四个</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五个</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对10kV变配电所，就选用有功电能表准确度为C级，对应配用电压和电流互感器的准确度为(  )级。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0.2级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0.5级</w:t>
      </w:r>
    </w:p>
    <w:p>
      <w:pPr>
        <w:pStyle w:val="Normal0"/>
        <w:numPr>
          <w:ilvl w:val="0"/>
          <w:numId w:val="3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1级</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防震锤属于(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线夹金具</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联接金具</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接续金具</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防护金具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下列电器产品型号中，( )属高压电器。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DW5～10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HZ10～10/3J</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LXW～11</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LW5～15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一般电器所标或仪表所指示的交流电压.电流的数值是(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直流接触器一般采用(  )灭弧装置。</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封闭式自然灭弧.铁磁片灭弧.铁磁栅片灭弧等三种</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磁吹式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双断口结构的电动力</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半封闭式绝缘栅片陶土灭弧罩或半封闭式金属栅片陶土灭弧罩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电动机若采用Y-△起动时，其起动电流为全压起动的(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1/3倍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静电消失有两种主要形式,即中和及泄漏,前者通过(  )发生,后者主要是通过()本身发生的。</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空气，空气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带电体，带电体</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带电体，空气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空气，带电体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在对380V电机各绕组的绝缘检查中，发现绝缘电阻(  )，则可初步判定为电动机受潮所致，应对电机进行烘干处理。</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大于0.5MΩ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小于10MΩ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各种气瓶的存放，必须距离明火(  )米以上，避免阳光暴晒。</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电流从左手到双脚引起心室颤动效应，一般认为通电时间与电流的乗积大于(  )mAS时就有生命危险。</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按电力负荷对供电可靠性的要求及中断供电造成的后果，电力负荷可分为( )级。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变频器改造设备调速系统提高了(  )的性能，降低了电能消耗。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调速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准确度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抗扰动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胸外按压与口对口{鼻}人工呼吸同时进行，其节奏为:单人抢救时，每按压( )次后吹气2次，反复进行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运行中的隔离刀闸过热严重应(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立即拉开刀闸</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转移负荷后，退出运行。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可暂不停电，继续观察</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等待检修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有一块内阻为0.15Ω，最大量程为1A的电流表，先将它并联一个0.05Ω的电阻则这块电流表的量程将扩大为(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2A；</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6A。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特种作业人员未按规定经专门的安全作业培训并取得相应资格，上岗作业的，责令生产经营单位(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限期改正</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罚款</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停产停业整顿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SF6负荷开关装设的(  )可随时监测开关本体内充入的SF6气体压力。</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气体流量计</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温度计</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气体密度计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钢芯铝绞线广泛应用于(  )线路上。</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低压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高压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通过电磁感应现象可以知道，当导体的切割速度和磁场的磁感应强度一定时，导线的切割长度越短，则导体中的感应电动势(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当导体两端电压是1V，导体中的电流是1A时，这段导体的电阻是(  )Ω。</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感性负载{或电抗器}之前并联一个二极管，其作用是(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防止负载开路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防止负载过电流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保证负载正常工作</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保证了晶闸管的正常工作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目前电力系统应用最多的短路器是(  )三种。</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油断路器.真空断路器.六氟化硫断路器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油断路器.压缩空气断路器.自产气断路器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真空断路器.六氟化硫断路器.压缩空气断路器</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自产气断路器.六氟化硫断路器.真空断路器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移动式配电箱.开关箱的进.出线应采用橡皮护套绝缘电缆，且( )接头。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不得有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可以有一个</w:t>
      </w:r>
    </w:p>
    <w:p>
      <w:pPr>
        <w:pStyle w:val="Normal0"/>
        <w:numPr>
          <w:ilvl w:val="0"/>
          <w:numId w:val="5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可以有二个</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可以有三个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对于低压配电网，配电容量在100KW以下时，设备保护接地的接地电阻不应超过(  )Ω。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变压器空载合闸时，(  )产生较大的冲击电流。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会;</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不会;</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很难.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电压互感器二次回路允许有( )接地点。</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劳动安全卫生管理制度对未成年工给予了特殊的劳动保护，规定严禁一切企业招收未满周岁的童工。(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关于正弦沟通电,最大值等于有效值的(  )倍。</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根号2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根号3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为了保证电能表的准确度，其安装倾斜度的标准是(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小于5°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小于15°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小于30°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严格垂直安装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在一恒压的电路中，电阻R增大，电流随之(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不一定。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GN型隔离开关可动刀片进入插口的度不应小于(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https://d.book118.com/195230221331011123</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952302213310111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