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一般情况下，低压电器的(  )应接负荷侧。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动触头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静触头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视负荷情况而定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不作规定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电阻器按结构形式可分为:圆柱型.管型.圆盘型及(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平面片状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直线型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L型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根据GB.3738—83的规定，安全电压的等级为( )V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42.36.24.12.6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48.36.24.12.6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50.36.24.12.6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根据工件松开控制梯形图下列指令正确的是(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AND07.LD30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LD07.AND30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LDI07.AND30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AND07.AND30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射极输出器的电压放大倍数(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等于1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近似等于1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配电盘的二次线路在潮湿的环境绝缘电阻可降低为( )欧。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( )仪表由固定的线圈,可转动的铁芯及转轴.游丝.指针.机械调零机构等组成。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接触器安装与接线时应将螺钉拧紧，以防振动(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松脱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测量接地电阻时,电位探针应接在距接地端(  )m的地方。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三相异步电动机反接制动时,采用对称制电阻法,可以在限制制动转矩的同时,也限制了( 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根据仪表测量对象的名称分为(  )等。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电压表.电流表.功率表.电度表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电压表.欧姆表.示波器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电流表.电压表.信号发生器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功率表.电流表.示波器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特种作业人员在操作证有效期内,连续从事本工种10年以上,无违法行为,经考核发证机关同意,操作证复审时间可延长至( )年。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电气设备发生火灾时，应首先(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使用不导电灭火器进行扑救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断开油开关或自动开关D.断开隔离开关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照明线路熔断器的熔体的额定电流取线路计算电流的( )倍。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PRW10-12F型熔断器装有(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熔丝熔断指示器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自动合闸装置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消弧罩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压气式灭弧装置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电流从左手到双脚引起心室颤动效应，一般认为通电时间与电流的乗积大于(  )mAS时就有生命危险。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互感器标准器在检定周期内的误差变化，不得大于误差限值的(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1／3；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1／4；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1／5；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1／10。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作业人员工作中正常活动范围与10kV高压线路.设备带电部分的安全距离为( )米。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电力网不包括(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配电线路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三相异步电动机的机械特性曲线是(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T=f(s)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T=f(n)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u=f(I)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u=f(n)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电阻串联电路中流过各电阻的电流(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单相电工式电能表检定装置的升压器的二次绕组应与( )连接。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监视仪表和被检表的电压线圈；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标准电能表；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标准电压互感器。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双母线接线的每一条引出线都经一台断路器与(  )组母线隔离开关分别接至两组母线上。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《中华人民共和国安全生产法》规定，生产经营单位的从业人员有权了解的内容，不包含( )项。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安全生产投入预算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场所和工作岗位存在的危险因素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事故应急措施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防范措施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配电室内设值班室，该室边缘距配电柜的水平距离大于(  )并采用屏障隔离。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三相电路中，流过(  )的电流叫线电流。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每相电源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独立避雷针的按地体与其他邻近接地体之间的最小距离为(  )m。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跌开式高压熔断器在户外应安装在离地面垂直距离不小于(  )m。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使用的电气设备按有关安全规程，其外壳应有什么防护措施?( 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保护性接零或接地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防锈漆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断路器应有标出(  )等内容的制造厂铭牌。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设备说明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根本参数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安全提示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电容器在用万用表检查时指针摆动后应该(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选用功率表时应使电流量程不小于负载电流，电压量程(  )负载电压。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不大于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不低于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电力变压器的油起(  )作用。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绝缘和灭弧；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绝缘和防锈；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绝缘和散热；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灭弧和散热。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两个10uF的电容并联后总电容量为(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使人体能够感觉到的最小电流称为(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绝缘靴(鞋)属于(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单相电风扇采用电子式调速器的好处是(  )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体积小.节能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抗冲击电压能力强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抗冲击电流能力强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38. 若变压器绕组匝间短路，将(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产生静电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改变变压器的电压比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产生高热并可能导致变压器烧坏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改变了变压器的极性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变压器的高压绕组的电流一定(  )低压绕组的电流。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对电机各绕组的绝缘检查,如测出绝缘电阻为零,在发现无明显烧毁的现象时,则可进行烘干处理,这时( )通电运行。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烘干好后就可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关于电缆灭火的要求，下列说法错误的是( )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电缆灭火必须先切断电源。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灭火时一般常用水木仓喷雾.二氧化碳.1211等，也可用干粉.沙子.干土等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电缆着火时，在未有确认停电和放电前，可以慢慢用手直接接触电缆外皮，移动电缆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电缆沟内电缆较少且距离较短时，可将两端井口堵住封死窒息灭火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螺口灯头的螺纹应与( )相接。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变压器的储油柜位于变压器油箱的(  )，通过气体继电器与油箱相通。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上方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下方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无选择性切断电路的保护电器一般用于(  )的负荷。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供电可靠性要求高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供电连续性要求高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不重要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热继电器在电动机运转时起(  )保护作用。www.dgzj.com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欠压.失压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关于乙类功率放大器的特点，叙述正确的是:功放管的静态工作点(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选在交流负载线的中点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沿交流负载线下移，使静态集电极电流降低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沿交流负载线继续下移，使静态集电极电流等于零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选在交流负载线的上方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在纯电感电路中,没有能量消耗,只有能量(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交换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在具有电容元件的电路中,不能通过的是(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工频电流；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住宅楼无论采用哪种接地系统，都必须作(  )连接。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不等电位；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等电位；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晶体管触发的可控硅整流电路常用的同步波形为(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尖脉冲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窄短形脉冲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负脉冲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锯齿波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以下哪种材料具有憎水性(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硅橡胶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电瓷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玻璃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电力电容经过30秒放电后，两端残留的电压不应超过( )V。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发光效率最低的灯泡是(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高压水银灯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电气火灾的主要原因是(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电器设备的老化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电线的老化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电器设备的过载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电气设备的短路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高低压线路同杆架设时,在分支或转角杆横担之间的最小垂直距离为(  )米。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氧气.乙炔管道以及其他会产生静电的管道必须(  )，以防止静电事故发生。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独立接地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接成一个整体再接地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对于建筑物的防雷击采用接闪带和(  )来进行保护。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接闪网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氧化锌避雷器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钳形电流表使用时应先用较大量程，然后在视被测电流的大小变换量程。切换量程时应(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先将导线退出,再转动量程开关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一边进线一边换挡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氯丁橡胶绝缘电线的型号是(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BX，BLX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BV，BLV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BXF，BLXF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BX，BLV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振荡器的平衡条件是(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AF&gt;1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AF&lt;1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AF=1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AF&gt;2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测量电动机线圈对地的绝缘电阻时摇表的“L”“E”.两个接线柱应(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“E”接在电动机出线的端子，L”接电动机的外壳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任凭接，没有规定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电伤是由电流的(  )效应对人体所造成的伤害。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热.化学与机械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天车在工作过程中，如(  )台电动机的电流超过允许值时，所有电动机都会脱离电源而停车。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供电频率偏差通常是以实际频率和额定频率之(  )与额定频率之比的百分数来表示。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电气设备由一种工作状态转换到另一种工作状态，或改变电气一次系统运行方式所进行的操作称为(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调度操作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转换操作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电力变压器的主要用途是(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变换阻抗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改变相位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电容器属于( )设备。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( )的绝缘强度不能承受电气设备或线路的工作电压,只能起加强基本安全用具的保护作用。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在室外高压设备上工作，应在工作地点四周用绳子做好围栏，在围栏上悬挂:(  )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https://d.book118.com/197051143024006026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7051143024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