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架空电力线路的铁塔刷油工作每(  )进行一次。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1年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2年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3~5年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《安全生产法》规定，生产经营单位应当在较大危险因素的生产经营场所和有关设施.设备上，设置明显的(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安全宣传标语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安全宣教挂图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安全警示标志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将220V.25W的灯泡与220V.100W的灯泡串联后接在380V的电源上，结果是(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开始25W灯泡极亮随即烧毁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开始100W灯泡极亮随即烧毁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两灯泡均比正常时较暗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两灯泡均极亮随即烧毁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B级绝缘的允许工作温度为(  )°C。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95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安装跌落式熔断器，其熔断器与垂线的夹角在( )之间。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15～20°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15～30°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15～25°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两根平行导线通过同向电流时,导体之间相互(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排斥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产生磁场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产生涡流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吸引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发生人身触电时，当通过人体的交流电流达到(  )毫安时会有生命危险。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8. 绝缘杆从结构上可分为(  ).绝缘部分和握手部分三部分。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工作部分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接地部分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带电部分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短路部分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微机调节机械运动位置属于微机应用中的(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数值计算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工业控制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事务处理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CAD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低压电器的寿命包括(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机械寿命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电寿命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机械寿命和电寿命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触头寿命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低压电容器组总容量超过(  )kvar时，应采用低压断路器保护和控制。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在三角形连接中，如果有一相绕组接反，将会产生的后果是(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总电势为零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总电势减小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阻抗增大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产生环流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国家电网公司的充电桩应具备( )三种充电方式。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国网电卡充电.验证码充电.账号充电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国网电卡充电.二维码扫码充电.账号充电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验证码充电.账号充电.二维码扫码充电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国网电卡充电.二维码扫码充电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服务承诺中规定，供电设施计划检修停电，提前(  )向社会公告。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3天;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5天;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7天;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电力销售收入是指(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应收电费;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实收电费;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实收电费和税金;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Ⅱ类电气设备的绝缘电阻不得低于(  )MΩ。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晶体管无触点开关的应用范围比普通位置开关更(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窄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广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接近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极小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共发射极接法放大器是(  )组成。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输入ＩB；输出ＩE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输入ＩB；输出ＩC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输入ＩE；输出ＩC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输入ＩE；输出ＩE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新装和大修后的低压线路和设备,要求绝缘电阻不低于( )MΩ。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高压配电网是指电压在(  )及以上的配电网。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1KV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微机保护硬件结构由(  ).开关量输入/输出系统.微机主系统组成。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数据采集系统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软件算法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中断程序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逻辑判断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阀形避雷器安装所用引线截面积不应小于(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铝线16mm2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铜线16mm2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铝线10mm2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铜线10mm2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三相四线制的零线的截面积一般( )相线截面积。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用万用表测量电阻时，黑表笔接表内电源的(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负扱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两极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中性点直接接地是指电力系统中(  )中性点直接或经小阻抗与接地装置相连接。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只有1个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至少1个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必须全部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三相异步电动机，若要稳定运行，则转差率应(  )临界转差率。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在电压等级相同的情况下，下列断路器中分.合闸行程最小的是(  )断路器。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真空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少油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多油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压缩空气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当线圈中的磁通减小时，感应电流产生的磁通与原磁通方向(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相反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漏电保护器主要用于设备发生(  )时以及对有致命危险的人身触电进行保护。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电气火灾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电气过载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电气短路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漏电故障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在对可能存在较高跨步电压的接地故障点进行检查时,室内不得接近故障点( )m以内。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F系列可编程序控制器常闭触点的并联用(  )指令。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AND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ORI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ANB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ORB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电磁操动机构是利用(  )产生的机械操作力矩使开关完成合闸的。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电动力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电磁力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弹簧力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提高供电线路的功率因数，下列说法正确的是(  )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减少了用电设备中无用的无功功率；　　　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可以节省电能；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减少了用电设备的有功功率，提高了电源设备的容量；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可提高电源设备的利用率并减小输电线路中的功率损耗。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摇测10kv电缆绝缘电阻，应使用( )兆欧表。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2500v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关于直流电动机的制动，叙述错误的是(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能耗制动的翩动转矩写转速成再手旷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反接制动由于反接电流和制动转矩都较大，因此制动作用很强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反接制动当转速下降为零时，必须同时切断电源，否则会发生反向起动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回馈制动的特点是制动时电动机转速为零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接地装置与保护对象的最小距离不得小于(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5米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1米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2米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三相对称交流负载，采用星形连接到相电压为220伏的电源上。已知，负载中电流为10A,功率因数为0.8，则电路总的功率为(  )瓦。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5280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3048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1760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三相电源绕组产生的三相电动势在相位上互差(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30o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90o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180o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120o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39. 操作票上要用正规的调度术语，设备要写(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设备编号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双重名称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工作状态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设备名称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接线端子的大小应与所用导线的面积(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前者大于后者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前者小于后者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仪用互感器分( )两种。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电力变压器和电流互感器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电流互感器和电压互感器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特种互感器和电流互感器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运行值班人员在室内进行巡回检查,如高压设备发生接地时,不得接近故障点( )以内。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发现触电伤员呼吸.心跳中止时,应当即在现场用(  )就地抢救,以支撑呼吸和循环。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紧急救护法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人工呼吸法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心肺复苏法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在有爆炸性危险场所，配线方式应采用(  )_配线。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电线管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钢管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塑料管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蛇皮管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停电检修线路，应将所有( )及联络断路器和隔离开关都拉开。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接地刀闸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低压用户装表为30A以上时，一般采用(  )制进户。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两相三线；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三相三线；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三相四线；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三相五线；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47. PN结两端加正向电压时，其正向电阻(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对于间接触电可采取(  )等措施。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布置安全电压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漏电保护装置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电气隔离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保持间隔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12m电杆埋设深度宜(  )。A.1.5mB.1.7mC.1.9m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在一般场所,为保证使用安全,应选用(  )电动工具。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Ⅰ类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Ⅱ类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Ⅲ类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与真空断路器衔接的引线导线弛度应该(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尽量拉紧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松懈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适中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触头间恢复电压的大小与触头间(  )等因素有关。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距离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以上答案皆不对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当或线路发生接地故障时，接地电流从接地点向大地四周流散，这时在地面上形成分布电位，人假如在接地点周围(20m以内)行走，其两脚之间就有电位差，由这电位差造成人体触电称为(C)。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两相触电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直接接触触电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跨步电压触电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单相触电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高压电气设备停电检修时,为避免检修人员走错位置,误入带电间隔及过火挨近带电部分,一般选用(  )进行防护。A.绝缘台B.绝缘垫C.遮拦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电流互感器至电流表布线的铜导线截面积应大于等于(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0.5mm2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0.75mm2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1.5mm2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2.5mm2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变压器过电流是由于变压器(  )引起的。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匝间短路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单相接地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外部短路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35kv架空电力线路耐张段的长度不宜大于(  )km.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1—2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2—3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3—3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3—5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施工现场建筑电工属于(  )人员，必须是经过按国家现行标准考核合格后，持证上岗工作。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用电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特种作业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安全管理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电梯管理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电磁调速异步电动机又称为(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交流异步电动机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测速电动机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步进电动机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滑差电动机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用数字万用表的直流电压档测量直流电压时极性接反,则(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有可能损坏万用表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可以直接测量出电压值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测出的电压值需取反才是真正电压值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当电压为5V时,导体的电阻值为5欧,那么当电阻两端电压为2V时,电阻值为( )欧。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( )是保证电气作业安全的技术措施之一。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工作票制度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验电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工作许可制度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在锅炉内.金属容器内.管道内等狭窄的特别危险场所，如果使用且类设备，则必须装设(  )保护。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失压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漏电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正弦交流电的最大值等于有效值的(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√2倍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2倍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下列哪一项不属于雷电的危害( )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感应过电压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感应过电流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雷电直击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异步电动机的定子铁芯由厚(  )mm表面有绝缘层的硅铁片叠压而成。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0.35～0.5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0.5～1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1～1.5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1.5～2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要使三相异步电动机的旋转磁场方向改变,只需改变(  )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电源相序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电源电流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负载大小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真空断路器的波纹管是真空断路器的重要部件，它的寿命决定了断路器的(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电气寿命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机械寿命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每根电缆管的弯头不应超过(  )个。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70. 接地干线应在接地网至少不同两点，( )引入配电所。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不少于两条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不少于四条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不少于六条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71. 行灯电压不能超过( )V。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https://d.book118.com/205041132043011124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multilevel"/>
    <w:tmpl w:val="0000012C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singleLevel"/>
    <w:tmpl w:val="000001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multilevel"/>
    <w:tmpl w:val="0000015F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050411320430111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