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（精</w:t>
      </w:r>
      <w:r>
        <w:rPr>
          <w:rFonts w:ascii="宋体" w:eastAsia="黑体" w:hAnsi="SimSun" w:cs="宋体"/>
          <w:b/>
          <w:sz w:val="40"/>
        </w:rPr>
        <w:t>华</w:t>
      </w:r>
      <w:r>
        <w:rPr>
          <w:rFonts w:ascii="宋体" w:eastAsia="黑体" w:hAnsi="MS Mincho" w:cs="宋体"/>
          <w:b/>
          <w:sz w:val="40"/>
        </w:rPr>
        <w:t>）《和</w:t>
      </w:r>
      <w:r>
        <w:rPr>
          <w:rFonts w:ascii="宋体" w:eastAsia="黑体" w:hAnsi="SimSun" w:cs="宋体"/>
          <w:b/>
          <w:sz w:val="40"/>
        </w:rPr>
        <w:t>时间赛</w:t>
      </w:r>
      <w:r>
        <w:rPr>
          <w:rFonts w:ascii="宋体" w:eastAsia="黑体" w:hAnsi="MS Mincho" w:cs="宋体"/>
          <w:b/>
          <w:sz w:val="40"/>
        </w:rPr>
        <w:t>跑》教学</w:t>
      </w:r>
      <w:r>
        <w:rPr>
          <w:rFonts w:ascii="宋体" w:eastAsia="黑体" w:hAnsi="SimSun" w:cs="宋体"/>
          <w:b/>
          <w:sz w:val="40"/>
        </w:rPr>
        <w:t>设计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一位无私奉献的人民教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工作，借助教学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可以更大幅度地提高学生各方面的能力，从而使学生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得良好的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大家知道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《和</w:t>
      </w:r>
      <w:r>
        <w:rPr>
          <w:rFonts w:ascii="宋体" w:eastAsia="宋体" w:hAnsi="SimSun" w:cs="宋体"/>
          <w:i w:val="0"/>
          <w:iCs w:val="0"/>
          <w:sz w:val="28"/>
        </w:rPr>
        <w:t>时间赛</w:t>
      </w:r>
      <w:r>
        <w:rPr>
          <w:rFonts w:ascii="宋体" w:eastAsia="宋体" w:hAnsi="MS Mincho" w:cs="宋体"/>
          <w:i w:val="0"/>
          <w:iCs w:val="0"/>
          <w:sz w:val="28"/>
        </w:rPr>
        <w:t>跑》教学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一、教材分析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跑》是一篇清新、淡雅而又略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淡淡</w:t>
      </w:r>
      <w:r>
        <w:rPr>
          <w:rFonts w:ascii="宋体" w:eastAsia="宋体" w:hAnsi="SimSun" w:cs="宋体"/>
          <w:sz w:val="28"/>
        </w:rPr>
        <w:t>优伤</w:t>
      </w:r>
      <w:r>
        <w:rPr>
          <w:rFonts w:ascii="宋体" w:eastAsia="宋体" w:hAnsi="MS Mincho" w:cs="宋体"/>
          <w:sz w:val="28"/>
        </w:rPr>
        <w:t>痕迹的散文。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篇精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因外祖母去世而</w:t>
      </w:r>
      <w:r>
        <w:rPr>
          <w:rFonts w:ascii="宋体" w:eastAsia="宋体" w:hAnsi="SimSun" w:cs="宋体"/>
          <w:sz w:val="28"/>
        </w:rPr>
        <w:t>忧伤</w:t>
      </w:r>
      <w:r>
        <w:rPr>
          <w:rFonts w:ascii="宋体" w:eastAsia="宋体" w:hAnsi="MS Mincho" w:cs="宋体"/>
          <w:sz w:val="28"/>
        </w:rPr>
        <w:t>不已，后来在爸爸的一席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的启示下，从太阳落山，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行中，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明白了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；从和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体会到怎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个生字，正确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忧伤</w:t>
      </w:r>
      <w:r>
        <w:rPr>
          <w:rFonts w:ascii="宋体" w:eastAsia="宋体" w:hAnsi="MS Mincho" w:cs="宋体"/>
          <w:sz w:val="28"/>
        </w:rPr>
        <w:t>、哀痛、持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、安慰、日月如梭、狂奔、受益无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、假若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把握文章的主要内容，体会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，形成珍惜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念和情感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系上下文和生活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，理解重点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搜集、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的名言、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三、教学重、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抽象，小学生的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模糊。因此，要感受珍惜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的重点也是教学的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点所在。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四、教学方法：演示法、</w:t>
      </w:r>
      <w:r>
        <w:rPr>
          <w:rFonts w:ascii="宋体" w:eastAsia="宋体" w:hAnsi="SimSun" w:cs="宋体"/>
          <w:b/>
          <w:bCs/>
          <w:sz w:val="28"/>
        </w:rPr>
        <w:t>谈话</w:t>
      </w:r>
      <w:r>
        <w:rPr>
          <w:rFonts w:ascii="宋体" w:eastAsia="宋体" w:hAnsi="MS Mincho" w:cs="宋体"/>
          <w:b/>
          <w:bCs/>
          <w:sz w:val="28"/>
        </w:rPr>
        <w:t>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（激趣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们刚刚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《三味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屋》，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大的无</w:t>
      </w:r>
      <w:r>
        <w:rPr>
          <w:rFonts w:ascii="宋体" w:eastAsia="宋体" w:hAnsi="SimSun" w:cs="宋体"/>
          <w:sz w:val="28"/>
        </w:rPr>
        <w:t>产阶级</w:t>
      </w:r>
      <w:r>
        <w:rPr>
          <w:rFonts w:ascii="宋体" w:eastAsia="宋体" w:hAnsi="MS Mincho" w:cs="宋体"/>
          <w:sz w:val="28"/>
        </w:rPr>
        <w:t>革命家，文学家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迅先生小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的地方和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迅先生当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桌上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字的来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迅先生是一个珍惜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的人，今天我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一篇有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：出示</w:t>
      </w:r>
      <w:r>
        <w:rPr>
          <w:rFonts w:ascii="宋体" w:eastAsia="宋体" w:hAnsi="SimSun" w:cs="宋体"/>
          <w:sz w:val="28"/>
        </w:rPr>
        <w:t>闹钟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静悄悄地听一听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是如何从我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一秒秒地走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去的。（听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秒）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才大家听了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秒的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，下面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秒的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写字，看一看大家能写多少个字。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生：写字。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：下面老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来看一看大家都写了几个字。（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写得多的同学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予夸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秒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就能写出好几个字来。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，指名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完后，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位同学就能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文。在短短的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能做好些事情，下面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以很快的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速度默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文，然后自学生字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后看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文里的生字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到了，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来看一看大家的成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。指名听写。此</w:t>
      </w:r>
      <w:r>
        <w:rPr>
          <w:rFonts w:ascii="宋体" w:eastAsia="宋体" w:hAnsi="SimSun" w:cs="宋体"/>
          <w:sz w:val="28"/>
        </w:rPr>
        <w:t>间简单讲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文中的部分生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（哀痛、持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、安慰、日月如梭、受益无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钟这</w:t>
      </w:r>
      <w:r>
        <w:rPr>
          <w:rFonts w:ascii="宋体" w:eastAsia="宋体" w:hAnsi="MS Mincho" w:cs="宋体"/>
          <w:sz w:val="28"/>
        </w:rPr>
        <w:t>位同学就能把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了一遍，并把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文中的生字</w:t>
      </w:r>
      <w:r>
        <w:rPr>
          <w:rFonts w:ascii="宋体" w:eastAsia="宋体" w:hAnsi="SimSun" w:cs="宋体"/>
          <w:sz w:val="28"/>
        </w:rPr>
        <w:t>词记</w:t>
      </w:r>
      <w:r>
        <w:rPr>
          <w:rFonts w:ascii="宋体" w:eastAsia="宋体" w:hAnsi="MS Mincho" w:cs="宋体"/>
          <w:sz w:val="28"/>
        </w:rPr>
        <w:t>下来了。真了不起。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文里的生字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们齐读课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到作者跟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跑的自然段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止。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一部分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作者的外祖母去世了，作者很悲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，心里很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受，所以我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感一些。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：大家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得真有感情。下面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一个同学来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第一自然段。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得真不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一自然段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外祖母去世后作者感到很</w:t>
      </w:r>
      <w:r>
        <w:rPr>
          <w:rFonts w:ascii="宋体" w:eastAsia="宋体" w:hAnsi="SimSun" w:cs="宋体"/>
          <w:sz w:val="28"/>
        </w:rPr>
        <w:t>难过</w:t>
      </w:r>
      <w:r>
        <w:rPr>
          <w:rFonts w:ascii="宋体" w:eastAsia="宋体" w:hAnsi="MS Mincho" w:cs="宋体"/>
          <w:sz w:val="28"/>
        </w:rPr>
        <w:t>，原因是外祖母生前最疼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二、三、四自然段，接着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解段意。二、三、四自然段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爸爸看到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难过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子后主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心、安慰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五、六、七自然段。然后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解：爸爸安慰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后，我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返的真切感受。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里可以划分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一个部分，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个部分是作者跟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跑之前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生的事，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外祖母的死，昨天落山的太阳，昨天</w:t>
      </w:r>
      <w:r>
        <w:rPr>
          <w:rFonts w:ascii="宋体" w:eastAsia="宋体" w:hAnsi="SimSun" w:cs="宋体"/>
          <w:sz w:val="28"/>
        </w:rPr>
        <w:t>飞过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天空的小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些事物都已成</w:t>
      </w:r>
      <w:r>
        <w:rPr>
          <w:rFonts w:ascii="宋体" w:eastAsia="宋体" w:hAnsi="SimSun" w:cs="宋体"/>
          <w:sz w:val="28"/>
        </w:rPr>
        <w:t>为过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些事</w:t>
      </w:r>
      <w:r>
        <w:rPr>
          <w:rFonts w:ascii="宋体" w:eastAsia="宋体" w:hAnsi="SimSun" w:cs="宋体"/>
          <w:sz w:val="28"/>
        </w:rPr>
        <w:t>实说</w:t>
      </w:r>
      <w:r>
        <w:rPr>
          <w:rFonts w:ascii="宋体" w:eastAsia="宋体" w:hAnsi="MS Mincho" w:cs="宋体"/>
          <w:sz w:val="28"/>
        </w:rPr>
        <w:t>明：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悄然而去。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是作者和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跑之前的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文的第一部分，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外祖母死后，作者感到十分哀痛，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他无所事事，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的流逝毫无感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。成天沉浸在哀痛之中。心里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受极了，后来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爸爸的安慰，作者感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的流逝，感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从他身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悄然而去，从而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的流逝有了真切的感受。正是由于有了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感受。作者后来才跟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跑。下面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文的第二部分。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部分作者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的流逝有了真切的感受，打算信心十足地和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得了成功，所以要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快一些。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部分里，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跟哪些事物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生：（和太阳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跑，和西北</w:t>
      </w:r>
      <w:r>
        <w:rPr>
          <w:rFonts w:ascii="宋体" w:eastAsia="宋体" w:hAnsi="SimSun" w:cs="宋体"/>
          <w:sz w:val="28"/>
        </w:rPr>
        <w:t>风赛</w:t>
      </w:r>
      <w:r>
        <w:rPr>
          <w:rFonts w:ascii="宋体" w:eastAsia="宋体" w:hAnsi="MS Mincho" w:cs="宋体"/>
          <w:sz w:val="28"/>
        </w:rPr>
        <w:t>跑，一个假期的作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天就做完了，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却把哥哥五年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拿来做。）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：我跑</w:t>
      </w:r>
      <w:r>
        <w:rPr>
          <w:rFonts w:ascii="宋体" w:eastAsia="宋体" w:hAnsi="SimSun" w:cs="宋体"/>
          <w:sz w:val="28"/>
        </w:rPr>
        <w:t>赢时间</w:t>
      </w:r>
      <w:r>
        <w:rPr>
          <w:rFonts w:ascii="宋体" w:eastAsia="宋体" w:hAnsi="MS Mincho" w:cs="宋体"/>
          <w:sz w:val="28"/>
        </w:rPr>
        <w:t>后有什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感受？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一次比</w:t>
      </w:r>
      <w:r>
        <w:rPr>
          <w:rFonts w:ascii="宋体" w:eastAsia="宋体" w:hAnsi="SimSun" w:cs="宋体"/>
          <w:sz w:val="28"/>
        </w:rPr>
        <w:t>赛胜过时间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得不知道怎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：外祖母的死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作者来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原本是一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哀痛。使作者无心思做事。但通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爸爸的安慰，小作者自己的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察他感受到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残酷地从他身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悄然而去。于是作者化悲痛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力量，主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跑，不知有多少次跑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得了一次次的成功。一次次的喜悦。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最后一个部分，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作者和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跑后的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的意思是得到了很多好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作者因</w:t>
      </w:r>
      <w:r>
        <w:rPr>
          <w:rFonts w:ascii="宋体" w:eastAsia="宋体" w:hAnsi="SimSun" w:cs="宋体"/>
          <w:sz w:val="28"/>
        </w:rPr>
        <w:t>为积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，而解决了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多生活中的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得了成功。心里面感到很高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是作者跟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体感受。作者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只要珍惜生活中的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一分、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一秒，就可以解决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多事情。如果同学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，敢于跟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跑，就一定能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得成功。所以我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文中的作者。做一个珍惜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的人。老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真心希望同学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从今天起，用自己的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跟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了作者小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候由于外祖母的死使他陷于极度的悲痛之中。而通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爸爸的安慰和作者自己的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想。他真切地感受到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的流逝。看着快要落山的太阳和空中</w:t>
      </w:r>
      <w:r>
        <w:rPr>
          <w:rFonts w:ascii="宋体" w:eastAsia="宋体" w:hAnsi="SimSun" w:cs="宋体"/>
          <w:sz w:val="28"/>
        </w:rPr>
        <w:t>飞过</w:t>
      </w:r>
      <w:r>
        <w:rPr>
          <w:rFonts w:ascii="宋体" w:eastAsia="宋体" w:hAnsi="MS Mincho" w:cs="宋体"/>
          <w:sz w:val="28"/>
        </w:rPr>
        <w:t>的小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，心中感到很着急。于是作者就跟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跑。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得成功的喜悦。同学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也要象征作者那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，珍惜生活中的分分秒秒，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事事走在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人前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，勇敢去</w:t>
      </w:r>
      <w:r>
        <w:rPr>
          <w:rFonts w:ascii="宋体" w:eastAsia="宋体" w:hAnsi="SimSun" w:cs="宋体"/>
          <w:sz w:val="28"/>
        </w:rPr>
        <w:t>尝试获</w:t>
      </w:r>
      <w:r>
        <w:rPr>
          <w:rFonts w:ascii="宋体" w:eastAsia="宋体" w:hAnsi="MS Mincho" w:cs="宋体"/>
          <w:sz w:val="28"/>
        </w:rPr>
        <w:t>得成功的喜悦，老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相信大家一定能做到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（三）布置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大家以后收集有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的名言、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，然后下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在班上交流。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《和</w:t>
      </w:r>
      <w:r>
        <w:rPr>
          <w:rFonts w:ascii="宋体" w:eastAsia="宋体" w:hAnsi="SimSun" w:cs="宋体"/>
          <w:i w:val="0"/>
          <w:iCs w:val="0"/>
          <w:sz w:val="28"/>
        </w:rPr>
        <w:t>时间赛</w:t>
      </w:r>
      <w:r>
        <w:rPr>
          <w:rFonts w:ascii="宋体" w:eastAsia="宋体" w:hAnsi="MS Mincho" w:cs="宋体"/>
          <w:i w:val="0"/>
          <w:iCs w:val="0"/>
          <w:sz w:val="28"/>
        </w:rPr>
        <w:t>跑》教学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谈话揭题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来聊聊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。有疑</w:t>
      </w:r>
      <w:r>
        <w:rPr>
          <w:rFonts w:ascii="宋体" w:eastAsia="宋体" w:hAnsi="SimSun" w:cs="宋体"/>
          <w:sz w:val="28"/>
        </w:rPr>
        <w:t>问吗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得人能跑得</w:t>
      </w:r>
      <w:r>
        <w:rPr>
          <w:rFonts w:ascii="宋体" w:eastAsia="宋体" w:hAnsi="SimSun" w:cs="宋体"/>
          <w:sz w:val="28"/>
        </w:rPr>
        <w:t>过时间吗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４、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SimSun" w:cs="宋体"/>
          <w:sz w:val="28"/>
        </w:rPr>
        <w:t>读题</w:t>
      </w:r>
      <w:r>
        <w:rPr>
          <w:rFonts w:ascii="宋体" w:eastAsia="宋体" w:hAnsi="MS Mincho" w:cs="宋体"/>
          <w:sz w:val="28"/>
        </w:rPr>
        <w:t>。看看作者是怎</w:t>
      </w:r>
      <w:r>
        <w:rPr>
          <w:rFonts w:ascii="宋体" w:eastAsia="宋体" w:hAnsi="SimSun" w:cs="宋体"/>
          <w:sz w:val="28"/>
        </w:rPr>
        <w:t>么认识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检查预习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１、大家已</w:t>
      </w:r>
      <w:r>
        <w:rPr>
          <w:rFonts w:ascii="宋体" w:eastAsia="宋体" w:hAnsi="SimSun" w:cs="宋体"/>
          <w:sz w:val="28"/>
        </w:rPr>
        <w:t>经预习课</w:t>
      </w:r>
      <w:r>
        <w:rPr>
          <w:rFonts w:ascii="宋体" w:eastAsia="宋体" w:hAnsi="MS Mincho" w:cs="宋体"/>
          <w:sz w:val="28"/>
        </w:rPr>
        <w:t>文了，有人</w:t>
      </w:r>
      <w:r>
        <w:rPr>
          <w:rFonts w:ascii="宋体" w:eastAsia="宋体" w:hAnsi="SimSun" w:cs="宋体"/>
          <w:sz w:val="28"/>
        </w:rPr>
        <w:t>说读书</w:t>
      </w:r>
      <w:r>
        <w:rPr>
          <w:rFonts w:ascii="宋体" w:eastAsia="宋体" w:hAnsi="MS Mincho" w:cs="宋体"/>
          <w:sz w:val="28"/>
        </w:rPr>
        <w:t>有三个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一通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，二流利，三有感情。你到了哪个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第一自然段和第八自然段，</w:t>
      </w:r>
      <w:r>
        <w:rPr>
          <w:rFonts w:ascii="宋体" w:eastAsia="宋体" w:hAnsi="SimSun" w:cs="宋体"/>
          <w:sz w:val="28"/>
        </w:rPr>
        <w:t>请选择</w:t>
      </w:r>
      <w:r>
        <w:rPr>
          <w:rFonts w:ascii="宋体" w:eastAsia="宋体" w:hAnsi="MS Mincho" w:cs="宋体"/>
          <w:sz w:val="28"/>
        </w:rPr>
        <w:t>其中一个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。要再</w:t>
      </w:r>
      <w:r>
        <w:rPr>
          <w:rFonts w:ascii="宋体" w:eastAsia="宋体" w:hAnsi="SimSun" w:cs="宋体"/>
          <w:sz w:val="28"/>
        </w:rPr>
        <w:t>练练吗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第一和第八自然段，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价并相机指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第一段：人老了会去世，而且那一</w:t>
      </w:r>
      <w:r>
        <w:rPr>
          <w:rFonts w:ascii="宋体" w:eastAsia="宋体" w:hAnsi="SimSun" w:cs="宋体"/>
          <w:sz w:val="28"/>
        </w:rPr>
        <w:t>张张鲜</w:t>
      </w:r>
      <w:r>
        <w:rPr>
          <w:rFonts w:ascii="宋体" w:eastAsia="宋体" w:hAnsi="MS Mincho" w:cs="宋体"/>
          <w:sz w:val="28"/>
        </w:rPr>
        <w:t>活的面容将一去不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返，那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失去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人的痛苦是无法形容无法排遣的。第五自然段是与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也是无法形容的。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３、可是人真能跑</w:t>
      </w:r>
      <w:r>
        <w:rPr>
          <w:rFonts w:ascii="宋体" w:eastAsia="宋体" w:hAnsi="SimSun" w:cs="宋体"/>
          <w:sz w:val="28"/>
        </w:rPr>
        <w:t>过时间吗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找出作者的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点，他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人永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跑不</w:t>
      </w:r>
      <w:r>
        <w:rPr>
          <w:rFonts w:ascii="宋体" w:eastAsia="宋体" w:hAnsi="SimSun" w:cs="宋体"/>
          <w:sz w:val="28"/>
        </w:rPr>
        <w:t>过时间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三、深</w:t>
      </w:r>
      <w:r>
        <w:rPr>
          <w:rFonts w:ascii="宋体" w:eastAsia="宋体" w:hAnsi="SimSun" w:cs="宋体"/>
          <w:b/>
          <w:sz w:val="28"/>
        </w:rPr>
        <w:t>读课</w:t>
      </w:r>
      <w:r>
        <w:rPr>
          <w:rFonts w:ascii="宋体" w:eastAsia="宋体" w:hAnsi="MS Mincho" w:cs="宋体"/>
          <w:b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１、是啊，人永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跑不</w:t>
      </w:r>
      <w:r>
        <w:rPr>
          <w:rFonts w:ascii="宋体" w:eastAsia="宋体" w:hAnsi="SimSun" w:cs="宋体"/>
          <w:sz w:val="28"/>
        </w:rPr>
        <w:t>过时间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如流水，匆匆地一去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返啊！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大家自由</w:t>
      </w:r>
      <w:r>
        <w:rPr>
          <w:rFonts w:ascii="宋体" w:eastAsia="宋体" w:hAnsi="SimSun" w:cs="宋体"/>
          <w:sz w:val="28"/>
        </w:rPr>
        <w:t>读读课</w:t>
      </w:r>
      <w:r>
        <w:rPr>
          <w:rFonts w:ascii="宋体" w:eastAsia="宋体" w:hAnsi="MS Mincho" w:cs="宋体"/>
          <w:sz w:val="28"/>
        </w:rPr>
        <w:t>文１～７自然段，你从哪些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句感受到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返，非常宝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件出示句子理解并朗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：一寸光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一寸金，寸金</w:t>
      </w:r>
      <w:r>
        <w:rPr>
          <w:rFonts w:ascii="宋体" w:eastAsia="宋体" w:hAnsi="SimSun" w:cs="宋体"/>
          <w:sz w:val="28"/>
        </w:rPr>
        <w:t>难买</w:t>
      </w:r>
      <w:r>
        <w:rPr>
          <w:rFonts w:ascii="宋体" w:eastAsia="宋体" w:hAnsi="MS Mincho" w:cs="宋体"/>
          <w:sz w:val="28"/>
        </w:rPr>
        <w:t>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）光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似箭，日月如梭。（</w:t>
      </w: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快啊！）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重点理解：</w:t>
      </w: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里的事物，都永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理解？可以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来理解，也可以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来理解。（理解后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出来，并引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第四自然段父</w:t>
      </w:r>
      <w:r>
        <w:rPr>
          <w:rFonts w:ascii="宋体" w:eastAsia="宋体" w:hAnsi="SimSun" w:cs="宋体"/>
          <w:sz w:val="28"/>
        </w:rPr>
        <w:t>亲说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然明天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会有新的太阳，但永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不会有今天的太阳了。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理解？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：燕子去了，有再来的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候，可再来的不一定是去年的燕子。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柳枯了，有再青的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候，可再青的不再是当年的那些柳叶。桃花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了有再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候，可再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的又怎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会是昔日的那一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然明天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会有新的太阳，但永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不会有今天的太阳了。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</w:t>
      </w: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返啊！如果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能停下来，外祖母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就不会去世；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能停下来，爸爸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童年；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能停下来，我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将来不会像外祖母一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能停下来</w:t>
      </w:r>
      <w:r>
        <w:rPr>
          <w:rFonts w:ascii="宋体" w:eastAsia="宋体" w:cs="宋体"/>
          <w:sz w:val="28"/>
        </w:rPr>
        <w:t>──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能停下来，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飞过</w:t>
      </w:r>
      <w:r>
        <w:rPr>
          <w:rFonts w:ascii="宋体" w:eastAsia="宋体" w:hAnsi="MS Mincho" w:cs="宋体"/>
          <w:sz w:val="28"/>
        </w:rPr>
        <w:t>今天的路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，明天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会看到今天的太阳。可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一切是永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不可能的，因</w:t>
      </w:r>
      <w:r>
        <w:rPr>
          <w:rFonts w:ascii="宋体" w:eastAsia="宋体" w:hAnsi="SimSun" w:cs="宋体"/>
          <w:sz w:val="28"/>
        </w:rPr>
        <w:t>为时间</w:t>
      </w:r>
      <w:r>
        <w:rPr>
          <w:rFonts w:ascii="宋体" w:eastAsia="宋体" w:hAnsi="MS Mincho" w:cs="宋体"/>
          <w:sz w:val="28"/>
        </w:rPr>
        <w:t>是一去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所以，作者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人永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跑不</w:t>
      </w:r>
      <w:r>
        <w:rPr>
          <w:rFonts w:ascii="宋体" w:eastAsia="宋体" w:hAnsi="SimSun" w:cs="宋体"/>
          <w:sz w:val="28"/>
        </w:rPr>
        <w:t>过时间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它有脚啊，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悄悄地就挪移了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出示《匆匆》片段，</w:t>
      </w:r>
      <w:r>
        <w:rPr>
          <w:rFonts w:ascii="宋体" w:eastAsia="宋体" w:hAnsi="SimSun" w:cs="宋体"/>
          <w:sz w:val="28"/>
        </w:rPr>
        <w:t>轻读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４、因</w:t>
      </w:r>
      <w:r>
        <w:rPr>
          <w:rFonts w:ascii="宋体" w:eastAsia="宋体" w:hAnsi="SimSun" w:cs="宋体"/>
          <w:sz w:val="28"/>
        </w:rPr>
        <w:t>为时间过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快，使我的小心眼里不只是着急，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第八自然段。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作者是怎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跑的？（和太阳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跑，和西北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比快，超前作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一次比</w:t>
      </w:r>
      <w:r>
        <w:rPr>
          <w:rFonts w:ascii="宋体" w:eastAsia="宋体" w:hAnsi="SimSun" w:cs="宋体"/>
          <w:sz w:val="28"/>
        </w:rPr>
        <w:t>赛胜过时间</w:t>
      </w:r>
      <w:r>
        <w:rPr>
          <w:rFonts w:ascii="宋体" w:eastAsia="宋体" w:hAnsi="MS Mincho" w:cs="宋体"/>
          <w:sz w:val="28"/>
        </w:rPr>
        <w:t>，我就快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得不知道怎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形容。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也因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作者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跑，后来的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二十年来，他受益无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），所以他取得了很大的成就。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出示作者林清玄所取得的成就。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５、像林清玄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的例子很多，比如我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知道的居里夫人，她家里没有凳子，你知道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么吗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。就因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她不停地和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跑，所以她成了世界有名的科学家。）你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知道哪些名人和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跑的例子？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６、你自己有和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验吗</w:t>
      </w:r>
      <w:r>
        <w:rPr>
          <w:rFonts w:ascii="宋体" w:eastAsia="宋体" w:hAnsi="MS Mincho" w:cs="宋体"/>
          <w:sz w:val="28"/>
        </w:rPr>
        <w:t>？有落在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后面的教</w:t>
      </w:r>
      <w:r>
        <w:rPr>
          <w:rFonts w:ascii="宋体" w:eastAsia="宋体" w:hAnsi="SimSun" w:cs="宋体"/>
          <w:sz w:val="28"/>
        </w:rPr>
        <w:t>训吗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７、是的，所有的例子都告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但是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很大很大。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假若你一直和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跑，你就可以成功！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８、学到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在，我想大家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肯定有新的体会，新的理解。拿起笔，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地写下来。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《和</w:t>
      </w:r>
      <w:r>
        <w:rPr>
          <w:rFonts w:ascii="宋体" w:eastAsia="宋体" w:hAnsi="SimSun" w:cs="宋体"/>
          <w:i w:val="0"/>
          <w:iCs w:val="0"/>
          <w:sz w:val="28"/>
        </w:rPr>
        <w:t>时间赛</w:t>
      </w:r>
      <w:r>
        <w:rPr>
          <w:rFonts w:ascii="宋体" w:eastAsia="宋体" w:hAnsi="MS Mincho" w:cs="宋体"/>
          <w:i w:val="0"/>
          <w:iCs w:val="0"/>
          <w:sz w:val="28"/>
        </w:rPr>
        <w:t>跑》教学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一、教材分析：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是一篇很感人的文章，是一篇清新、淡雅又略</w:t>
      </w:r>
      <w:r>
        <w:rPr>
          <w:rFonts w:ascii="宋体" w:eastAsia="宋体" w:hAnsi="SimSun" w:cs="宋体"/>
          <w:sz w:val="28"/>
        </w:rPr>
        <w:t>带忧伤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的散文。表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了醇厚、浪漫的情感，朴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中有着感人的力量。文中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因外祖母去世而悲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不已，爸爸</w:t>
      </w:r>
      <w:r>
        <w:rPr>
          <w:rFonts w:ascii="宋体" w:eastAsia="宋体" w:hAnsi="SimSun" w:cs="宋体"/>
          <w:sz w:val="28"/>
        </w:rPr>
        <w:t>妈妈为</w:t>
      </w:r>
      <w:r>
        <w:rPr>
          <w:rFonts w:ascii="宋体" w:eastAsia="宋体" w:hAnsi="MS Mincho" w:cs="宋体"/>
          <w:sz w:val="28"/>
        </w:rPr>
        <w:t>早日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的哀痛，告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外祖母永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不会回来了。后来听了爸爸的一席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，看到太阳落山、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行等自然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象，明白了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；并在和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中，体会到了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以深深的启示：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似箭，日月如梭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里的事物，都永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，但是，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假如你一直和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跑，你就可以成功！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本文采用的是叙</w:t>
      </w:r>
      <w:r>
        <w:rPr>
          <w:rFonts w:ascii="宋体" w:eastAsia="宋体" w:hAnsi="SimSun" w:cs="宋体"/>
          <w:sz w:val="28"/>
        </w:rPr>
        <w:t>议结</w:t>
      </w:r>
      <w:r>
        <w:rPr>
          <w:rFonts w:ascii="宋体" w:eastAsia="宋体" w:hAnsi="MS Mincho" w:cs="宋体"/>
          <w:sz w:val="28"/>
        </w:rPr>
        <w:t>合的方法，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明，故事具体，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、深思。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个生字，会写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个生字。正确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跑、</w:t>
      </w:r>
      <w:r>
        <w:rPr>
          <w:rFonts w:ascii="宋体" w:eastAsia="宋体" w:hAnsi="SimSun" w:cs="宋体"/>
          <w:sz w:val="28"/>
        </w:rPr>
        <w:t>忧伤</w:t>
      </w:r>
      <w:r>
        <w:rPr>
          <w:rFonts w:ascii="宋体" w:eastAsia="宋体" w:hAnsi="MS Mincho" w:cs="宋体"/>
          <w:sz w:val="28"/>
        </w:rPr>
        <w:t>、持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、安慰、日月如梭、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然、受益无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的部分。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系上下文和生活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，理解重点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、搜集、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的名言警句，体会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，懂得珍惜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的道理。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使学生在</w:t>
      </w:r>
      <w:r>
        <w:rPr>
          <w:rFonts w:ascii="宋体" w:eastAsia="宋体" w:hAnsi="SimSun" w:cs="宋体"/>
          <w:sz w:val="28"/>
        </w:rPr>
        <w:t>阅读时获</w:t>
      </w:r>
      <w:r>
        <w:rPr>
          <w:rFonts w:ascii="宋体" w:eastAsia="宋体" w:hAnsi="MS Mincho" w:cs="宋体"/>
          <w:sz w:val="28"/>
        </w:rPr>
        <w:t>得启示，引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有所感悟，是本文的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重点。引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学生感受珍惜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，是本文的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谈话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一次听到你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向我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候，我的心里都有一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甜</w:t>
      </w:r>
      <w:r>
        <w:rPr>
          <w:rFonts w:ascii="宋体" w:eastAsia="宋体" w:hAnsi="SimSun" w:cs="宋体"/>
          <w:sz w:val="28"/>
        </w:rPr>
        <w:t>丝丝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好，因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一天都在温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着童年，可是我最羡慕的是你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）是呀，我也曾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美好的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月。（出示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表模型）其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真的是很有限的，只不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小，有的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不到</w:t>
      </w:r>
      <w:r>
        <w:rPr>
          <w:rFonts w:ascii="宋体" w:eastAsia="宋体" w:hAnsi="SimSun" w:cs="宋体"/>
          <w:sz w:val="28"/>
        </w:rPr>
        <w:t>罢</w:t>
      </w:r>
      <w:r>
        <w:rPr>
          <w:rFonts w:ascii="宋体" w:eastAsia="宋体" w:hAnsi="MS Mincho" w:cs="宋体"/>
          <w:sz w:val="28"/>
        </w:rPr>
        <w:t>了。今天我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文就和我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的最后一笔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齐读课题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（二）、情境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你有</w:t>
      </w:r>
      <w:r>
        <w:rPr>
          <w:rFonts w:ascii="宋体" w:eastAsia="宋体" w:hAnsi="SimSun" w:cs="宋体"/>
          <w:sz w:val="28"/>
        </w:rPr>
        <w:t>过赛</w:t>
      </w:r>
      <w:r>
        <w:rPr>
          <w:rFonts w:ascii="宋体" w:eastAsia="宋体" w:hAnsi="MS Mincho" w:cs="宋体"/>
          <w:sz w:val="28"/>
        </w:rPr>
        <w:t>跑的</w:t>
      </w:r>
      <w:r>
        <w:rPr>
          <w:rFonts w:ascii="宋体" w:eastAsia="宋体" w:hAnsi="SimSun" w:cs="宋体"/>
          <w:sz w:val="28"/>
        </w:rPr>
        <w:t>经历吗</w:t>
      </w:r>
      <w:r>
        <w:rPr>
          <w:rFonts w:ascii="宋体" w:eastAsia="宋体" w:hAnsi="MS Mincho" w:cs="宋体"/>
          <w:sz w:val="28"/>
        </w:rPr>
        <w:t>？跟</w:t>
      </w:r>
      <w:r>
        <w:rPr>
          <w:rFonts w:ascii="宋体" w:eastAsia="宋体" w:hAnsi="SimSun" w:cs="宋体"/>
          <w:sz w:val="28"/>
        </w:rPr>
        <w:t>谁赛</w:t>
      </w:r>
      <w:r>
        <w:rPr>
          <w:rFonts w:ascii="宋体" w:eastAsia="宋体" w:hAnsi="MS Mincho" w:cs="宋体"/>
          <w:sz w:val="28"/>
        </w:rPr>
        <w:t>跑？跑的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？（学生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篇文章的作者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提出来要和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跑呢？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读读课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试试</w:t>
      </w:r>
      <w:r>
        <w:rPr>
          <w:rFonts w:ascii="宋体" w:eastAsia="宋体" w:hAnsi="MS Mincho" w:cs="宋体"/>
          <w:sz w:val="28"/>
        </w:rPr>
        <w:t>能不能找到最重要的一句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。学生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后，出示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件：所有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里的事物，都永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不会回来了。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一遍。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悟文章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）出示投影：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文，找一找文中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到了哪些事物都不会回来了？面</w:t>
      </w:r>
      <w:r>
        <w:rPr>
          <w:rFonts w:ascii="宋体" w:eastAsia="宋体" w:hAnsi="SimSun" w:cs="宋体"/>
          <w:sz w:val="28"/>
        </w:rPr>
        <w:t>对带</w:t>
      </w:r>
      <w:r>
        <w:rPr>
          <w:rFonts w:ascii="宋体" w:eastAsia="宋体" w:hAnsi="MS Mincho" w:cs="宋体"/>
          <w:sz w:val="28"/>
        </w:rPr>
        <w:t>走的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感受，在小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内和小伙伴交流一下。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）学生默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画、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走昨天。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走了爸爸的童年。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走了祖母的青春。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一段中凝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了爸爸太多的感情，有失去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人的悲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，有挽留不住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光的无奈，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安慰，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的感情</w:t>
      </w:r>
      <w:r>
        <w:rPr>
          <w:rFonts w:ascii="宋体" w:eastAsia="宋体" w:hAnsi="SimSun" w:cs="宋体"/>
          <w:sz w:val="28"/>
        </w:rPr>
        <w:t>纠结</w:t>
      </w:r>
      <w:r>
        <w:rPr>
          <w:rFonts w:ascii="宋体" w:eastAsia="宋体" w:hAnsi="MS Mincho" w:cs="宋体"/>
          <w:sz w:val="28"/>
        </w:rPr>
        <w:t>在一起，你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请让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。（指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自然段。）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、自主探究：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</w:t>
      </w:r>
      <w:r>
        <w:rPr>
          <w:rFonts w:ascii="宋体" w:eastAsia="宋体" w:hAnsi="SimSun" w:cs="宋体"/>
          <w:sz w:val="28"/>
        </w:rPr>
        <w:t>还讲</w:t>
      </w:r>
      <w:r>
        <w:rPr>
          <w:rFonts w:ascii="宋体" w:eastAsia="宋体" w:hAnsi="MS Mincho" w:cs="宋体"/>
          <w:sz w:val="28"/>
        </w:rPr>
        <w:t>到了哪些事物也是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不会回来了呢？把相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的句子</w:t>
      </w:r>
      <w:r>
        <w:rPr>
          <w:rFonts w:ascii="宋体" w:eastAsia="宋体" w:hAnsi="SimSun" w:cs="宋体"/>
          <w:sz w:val="28"/>
        </w:rPr>
        <w:t>读给</w:t>
      </w:r>
      <w:r>
        <w:rPr>
          <w:rFonts w:ascii="宋体" w:eastAsia="宋体" w:hAnsi="MS Mincho" w:cs="宋体"/>
          <w:sz w:val="28"/>
        </w:rPr>
        <w:t>大家听，注意：尽可能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出自己的感受。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《和</w:t>
      </w:r>
      <w:r>
        <w:rPr>
          <w:rFonts w:ascii="宋体" w:eastAsia="宋体" w:hAnsi="SimSun" w:cs="宋体"/>
          <w:i w:val="0"/>
          <w:iCs w:val="0"/>
          <w:sz w:val="28"/>
        </w:rPr>
        <w:t>时间赛</w:t>
      </w:r>
      <w:r>
        <w:rPr>
          <w:rFonts w:ascii="宋体" w:eastAsia="宋体" w:hAnsi="MS Mincho" w:cs="宋体"/>
          <w:i w:val="0"/>
          <w:iCs w:val="0"/>
          <w:sz w:val="28"/>
        </w:rPr>
        <w:t>跑》教学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个字，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个字。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文，摘抄文中含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深刻的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句，并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着把它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返，但如果我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，就可以成功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的道理。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文，感受珍惜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假若你一直和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跑，你就可以成功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了解作者，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的名言警句。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生字，</w:t>
      </w:r>
      <w:r>
        <w:rPr>
          <w:rFonts w:ascii="宋体" w:eastAsia="宋体" w:hAnsi="SimSun" w:cs="宋体"/>
          <w:sz w:val="28"/>
        </w:rPr>
        <w:t>读顺</w:t>
      </w:r>
      <w:r>
        <w:rPr>
          <w:rFonts w:ascii="宋体" w:eastAsia="宋体" w:hAnsi="MS Mincho" w:cs="宋体"/>
          <w:sz w:val="28"/>
        </w:rPr>
        <w:t>文章，大体了解文章内容。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，猜猜文章的重点会是什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？用一句</w:t>
      </w:r>
      <w:r>
        <w:rPr>
          <w:rFonts w:ascii="宋体" w:eastAsia="宋体" w:hAnsi="SimSun" w:cs="宋体"/>
          <w:sz w:val="28"/>
        </w:rPr>
        <w:t>话说说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的看法？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度：今天我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就来</w:t>
      </w:r>
      <w:r>
        <w:rPr>
          <w:rFonts w:ascii="宋体" w:eastAsia="宋体" w:hAnsi="SimSun" w:cs="宋体"/>
          <w:sz w:val="28"/>
        </w:rPr>
        <w:t>结识</w:t>
      </w:r>
      <w:r>
        <w:rPr>
          <w:rFonts w:ascii="宋体" w:eastAsia="宋体" w:hAnsi="MS Mincho" w:cs="宋体"/>
          <w:sz w:val="28"/>
        </w:rPr>
        <w:t>一位和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跑的孩子，听听他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的看法。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二交流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领读</w:t>
      </w:r>
      <w:r>
        <w:rPr>
          <w:rFonts w:ascii="宋体" w:eastAsia="宋体" w:hAnsi="MS Mincho" w:cs="宋体"/>
          <w:sz w:val="28"/>
        </w:rPr>
        <w:t>生字、生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，集体正音。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文，疏通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回答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，了解文章的大体内容。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问难</w:t>
      </w:r>
      <w:r>
        <w:rPr>
          <w:rFonts w:ascii="宋体" w:eastAsia="宋体" w:hAnsi="MS Mincho" w:cs="宋体"/>
          <w:sz w:val="28"/>
        </w:rPr>
        <w:t>，提出自己</w:t>
      </w:r>
      <w:r>
        <w:rPr>
          <w:rFonts w:ascii="宋体" w:eastAsia="宋体" w:hAnsi="SimSun" w:cs="宋体"/>
          <w:sz w:val="28"/>
        </w:rPr>
        <w:t>预习课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的困惑。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二学</w:t>
      </w:r>
      <w:r>
        <w:rPr>
          <w:rFonts w:ascii="宋体" w:eastAsia="宋体" w:hAnsi="SimSun" w:cs="宋体"/>
          <w:sz w:val="28"/>
        </w:rPr>
        <w:t>习书</w:t>
      </w:r>
      <w:r>
        <w:rPr>
          <w:rFonts w:ascii="宋体" w:eastAsia="宋体" w:hAnsi="MS Mincho" w:cs="宋体"/>
          <w:sz w:val="28"/>
        </w:rPr>
        <w:t>写本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生字。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、奔是指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的重点：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上中下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构，中部稍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，撇和捺要写舒展，下面的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上下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构，上面的部分要把下面的部分遮盖住，中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包藏在里面，写小些。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练习书</w:t>
      </w:r>
      <w:r>
        <w:rPr>
          <w:rFonts w:ascii="宋体" w:eastAsia="宋体" w:hAnsi="MS Mincho" w:cs="宋体"/>
          <w:sz w:val="28"/>
        </w:rPr>
        <w:t>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文，并找出你没有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把握文章的主要内容，体会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，形成珍惜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念和情感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系上下文和生活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，理解重点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将收集的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的格言警句、</w:t>
      </w:r>
      <w:r>
        <w:rPr>
          <w:rFonts w:ascii="宋体" w:eastAsia="宋体" w:hAnsi="SimSun" w:cs="宋体"/>
          <w:sz w:val="28"/>
        </w:rPr>
        <w:t>谚语诗词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学生相机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理信息的能力。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一、研</w:t>
      </w:r>
      <w:r>
        <w:rPr>
          <w:rFonts w:ascii="宋体" w:eastAsia="宋体" w:hAnsi="SimSun" w:cs="宋体"/>
          <w:b/>
          <w:sz w:val="28"/>
        </w:rPr>
        <w:t>读课</w:t>
      </w:r>
      <w:r>
        <w:rPr>
          <w:rFonts w:ascii="宋体" w:eastAsia="宋体" w:hAnsi="MS Mincho" w:cs="宋体"/>
          <w:b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和学生交流，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文，老</w:t>
      </w:r>
      <w:r>
        <w:rPr>
          <w:rFonts w:ascii="宋体" w:eastAsia="宋体" w:hAnsi="SimSun" w:cs="宋体"/>
          <w:sz w:val="28"/>
        </w:rPr>
        <w:t>师读</w:t>
      </w:r>
      <w:r>
        <w:rPr>
          <w:rFonts w:ascii="宋体" w:eastAsia="宋体" w:hAnsi="MS Mincho" w:cs="宋体"/>
          <w:sz w:val="28"/>
        </w:rPr>
        <w:t>（１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４）自然段，指名３位同学接着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完。其他同学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真听，体会。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说说读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感受？（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太宝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了；我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抓</w:t>
      </w:r>
      <w:r>
        <w:rPr>
          <w:rFonts w:ascii="宋体" w:eastAsia="宋体" w:hAnsi="SimSun" w:cs="宋体"/>
          <w:sz w:val="28"/>
        </w:rPr>
        <w:t>紧时间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太无情了，流去不流回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文的哪些段落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了你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的感受？找出来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、重点学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第四自然段爸爸的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，想一想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里包含了爸爸怎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的感情？（安慰孩子；</w:t>
      </w:r>
      <w:r>
        <w:rPr>
          <w:rFonts w:ascii="宋体" w:eastAsia="宋体" w:hAnsi="SimSun" w:cs="宋体"/>
          <w:sz w:val="28"/>
        </w:rPr>
        <w:t>为时间</w:t>
      </w:r>
      <w:r>
        <w:rPr>
          <w:rFonts w:ascii="宋体" w:eastAsia="宋体" w:hAnsi="MS Mincho" w:cs="宋体"/>
          <w:sz w:val="28"/>
        </w:rPr>
        <w:t>的流逝而惋惜；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失去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人而悲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。）自己体会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，然后再指名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上，回想父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和自己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的神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练习读</w:t>
      </w:r>
      <w:r>
        <w:rPr>
          <w:rFonts w:ascii="宋体" w:eastAsia="宋体" w:hAnsi="MS Mincho" w:cs="宋体"/>
          <w:sz w:val="28"/>
        </w:rPr>
        <w:t>，反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、孩子听了父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想的，又是怎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做的？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、重点学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第八自然段：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段，体会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一段里包含了怎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的感情？（跑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以后高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的心情）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cs="宋体"/>
          <w:sz w:val="28"/>
        </w:rPr>
        <w:t>——b</w:t>
      </w:r>
      <w:r>
        <w:rPr>
          <w:rFonts w:ascii="宋体" w:eastAsia="宋体" w:hAnsi="MS Mincho" w:cs="宋体"/>
          <w:sz w:val="28"/>
        </w:rPr>
        <w:t>狂奔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喘着气（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体会）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样读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作者在后来的二十年里，因此受益无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。有人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世界上最快而又最慢，最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而又最短，最容易被人放弃而又最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得珍惜的就是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知道珍惜</w:t>
      </w:r>
      <w:r>
        <w:rPr>
          <w:rFonts w:ascii="宋体" w:eastAsia="宋体" w:hAnsi="SimSun" w:cs="宋体"/>
          <w:sz w:val="28"/>
        </w:rPr>
        <w:t>时间对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，包括我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的人来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都意味着什</w:t>
      </w:r>
      <w:r>
        <w:rPr>
          <w:rFonts w:ascii="宋体" w:eastAsia="宋体" w:hAnsi="SimSun" w:cs="宋体"/>
          <w:sz w:val="28"/>
        </w:rPr>
        <w:t>么吗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、我想此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此刻，在座的同学一定也是感慨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自己的感想。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、可是你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往往忽略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的悄然流逝而留下不尽的悔恨。（老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用流沙河的《</w:t>
      </w:r>
      <w:r>
        <w:rPr>
          <w:rFonts w:ascii="宋体" w:eastAsia="宋体" w:hAnsi="SimSun" w:cs="宋体"/>
          <w:sz w:val="28"/>
        </w:rPr>
        <w:t>揽镜</w:t>
      </w:r>
      <w:r>
        <w:rPr>
          <w:rFonts w:ascii="宋体" w:eastAsia="宋体" w:hAnsi="MS Mincho" w:cs="宋体"/>
          <w:sz w:val="28"/>
        </w:rPr>
        <w:t>》表达自己的感受。）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揽镜</w:t>
      </w:r>
      <w:r>
        <w:rPr>
          <w:rFonts w:ascii="宋体" w:eastAsia="宋体" w:hAnsi="MS Mincho" w:cs="宋体"/>
          <w:sz w:val="28"/>
        </w:rPr>
        <w:t>流沙河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偶然</w:t>
      </w:r>
      <w:r>
        <w:rPr>
          <w:rFonts w:ascii="宋体" w:eastAsia="宋体" w:hAnsi="SimSun" w:cs="宋体"/>
          <w:sz w:val="28"/>
        </w:rPr>
        <w:t>揽镜</w:t>
      </w:r>
      <w:r>
        <w:rPr>
          <w:rFonts w:ascii="宋体" w:eastAsia="宋体" w:hAnsi="MS Mincho" w:cs="宋体"/>
          <w:sz w:val="28"/>
        </w:rPr>
        <w:t>瞧一瞧，啊，我怎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老了！我也知道人会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老的，不</w:t>
      </w:r>
      <w:r>
        <w:rPr>
          <w:rFonts w:ascii="宋体" w:eastAsia="宋体" w:hAnsi="SimSun" w:cs="宋体"/>
          <w:sz w:val="28"/>
        </w:rPr>
        <w:t>过总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老期遥遥。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从前我看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老者佝背</w:t>
      </w:r>
      <w:r>
        <w:rPr>
          <w:rFonts w:ascii="宋体" w:eastAsia="宋体" w:hAnsi="SimSun" w:cs="宋体"/>
          <w:sz w:val="28"/>
        </w:rPr>
        <w:t>驼</w:t>
      </w:r>
      <w:r>
        <w:rPr>
          <w:rFonts w:ascii="宋体" w:eastAsia="宋体" w:hAnsi="MS Mincho" w:cs="宋体"/>
          <w:sz w:val="28"/>
        </w:rPr>
        <w:t>腰，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自来就是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老；听他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迅速，我心里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得好笑。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如今我</w:t>
      </w:r>
      <w:r>
        <w:rPr>
          <w:rFonts w:ascii="宋体" w:eastAsia="宋体" w:hAnsi="SimSun" w:cs="宋体"/>
          <w:sz w:val="28"/>
        </w:rPr>
        <w:t>劝</w:t>
      </w:r>
      <w:r>
        <w:rPr>
          <w:rFonts w:ascii="宋体" w:eastAsia="宋体" w:hAnsi="MS Mincho" w:cs="宋体"/>
          <w:sz w:val="28"/>
        </w:rPr>
        <w:t>少年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惜光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也会笑我</w:t>
      </w:r>
      <w:r>
        <w:rPr>
          <w:rFonts w:ascii="宋体" w:eastAsia="宋体" w:hAnsi="SimSun" w:cs="宋体"/>
          <w:sz w:val="28"/>
        </w:rPr>
        <w:t>唠</w:t>
      </w:r>
      <w:r>
        <w:rPr>
          <w:rFonts w:ascii="宋体" w:eastAsia="宋体" w:hAnsi="MS Mincho" w:cs="宋体"/>
          <w:sz w:val="28"/>
        </w:rPr>
        <w:t>叨。其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我是在提醒自己，生命的</w:t>
      </w:r>
      <w:r>
        <w:rPr>
          <w:rFonts w:ascii="宋体" w:eastAsia="宋体" w:hAnsi="SimSun" w:cs="宋体"/>
          <w:sz w:val="28"/>
        </w:rPr>
        <w:t>烛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消耗。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几句</w:t>
      </w:r>
      <w:r>
        <w:rPr>
          <w:rFonts w:ascii="宋体" w:eastAsia="宋体" w:hAnsi="SimSun" w:cs="宋体"/>
          <w:sz w:val="28"/>
        </w:rPr>
        <w:t>话吗</w:t>
      </w:r>
      <w:r>
        <w:rPr>
          <w:rFonts w:ascii="宋体" w:eastAsia="宋体" w:hAnsi="MS Mincho" w:cs="宋体"/>
          <w:sz w:val="28"/>
        </w:rPr>
        <w:t>？（珍惜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的名言警句、</w:t>
      </w:r>
      <w:r>
        <w:rPr>
          <w:rFonts w:ascii="宋体" w:eastAsia="宋体" w:hAnsi="SimSun" w:cs="宋体"/>
          <w:sz w:val="28"/>
        </w:rPr>
        <w:t>谚语诗词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最后一个自然段：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此刻，如果你有什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要告</w:t>
      </w:r>
      <w:r>
        <w:rPr>
          <w:rFonts w:ascii="宋体" w:eastAsia="宋体" w:hAnsi="SimSun" w:cs="宋体"/>
          <w:sz w:val="28"/>
        </w:rPr>
        <w:t>诫</w:t>
      </w:r>
      <w:r>
        <w:rPr>
          <w:rFonts w:ascii="宋体" w:eastAsia="宋体" w:hAnsi="MS Mincho" w:cs="宋体"/>
          <w:sz w:val="28"/>
        </w:rPr>
        <w:t>和勉励自己，你会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会有那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一天，你真的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人父母，如果有什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要告</w:t>
      </w:r>
      <w:r>
        <w:rPr>
          <w:rFonts w:ascii="宋体" w:eastAsia="宋体" w:hAnsi="SimSun" w:cs="宋体"/>
          <w:sz w:val="28"/>
        </w:rPr>
        <w:t>诫</w:t>
      </w:r>
      <w:r>
        <w:rPr>
          <w:rFonts w:ascii="宋体" w:eastAsia="宋体" w:hAnsi="MS Mincho" w:cs="宋体"/>
          <w:sz w:val="28"/>
        </w:rPr>
        <w:t>和勉励自己的孩子，你会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你一个机会，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你用一句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和大家共勉，你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二、小</w:t>
      </w:r>
      <w:r>
        <w:rPr>
          <w:rFonts w:ascii="宋体" w:eastAsia="宋体" w:hAnsi="SimSun" w:cs="宋体"/>
          <w:b/>
          <w:sz w:val="28"/>
        </w:rPr>
        <w:t>练</w:t>
      </w:r>
      <w:r>
        <w:rPr>
          <w:rFonts w:ascii="宋体" w:eastAsia="宋体" w:hAnsi="MS Mincho" w:cs="宋体"/>
          <w:b/>
          <w:sz w:val="28"/>
        </w:rPr>
        <w:t>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把你想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，用并列的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段方式，写下来。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《和</w:t>
      </w:r>
      <w:r>
        <w:rPr>
          <w:rFonts w:ascii="宋体" w:eastAsia="宋体" w:hAnsi="SimSun" w:cs="宋体"/>
          <w:i w:val="0"/>
          <w:iCs w:val="0"/>
          <w:sz w:val="28"/>
        </w:rPr>
        <w:t>时间赛</w:t>
      </w:r>
      <w:r>
        <w:rPr>
          <w:rFonts w:ascii="宋体" w:eastAsia="宋体" w:hAnsi="MS Mincho" w:cs="宋体"/>
          <w:i w:val="0"/>
          <w:iCs w:val="0"/>
          <w:sz w:val="28"/>
        </w:rPr>
        <w:t>跑》教学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所在班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情况，学生特点分析：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学生在已有的知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文内容，懂得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教学内容分析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是一篇很感人的文章，是一篇清新、淡雅又略</w:t>
      </w:r>
      <w:r>
        <w:rPr>
          <w:rFonts w:ascii="宋体" w:eastAsia="宋体" w:hAnsi="SimSun" w:cs="宋体"/>
          <w:sz w:val="28"/>
        </w:rPr>
        <w:t>带忧伤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的散文。表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了醇厚、浪漫的情感，朴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中有着感人的力量。文中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因外祖母去世而悲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不已，爸爸</w:t>
      </w:r>
      <w:r>
        <w:rPr>
          <w:rFonts w:ascii="宋体" w:eastAsia="宋体" w:hAnsi="SimSun" w:cs="宋体"/>
          <w:sz w:val="28"/>
        </w:rPr>
        <w:t>妈妈为</w:t>
      </w:r>
      <w:r>
        <w:rPr>
          <w:rFonts w:ascii="宋体" w:eastAsia="宋体" w:hAnsi="MS Mincho" w:cs="宋体"/>
          <w:sz w:val="28"/>
        </w:rPr>
        <w:t>早日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的哀痛，告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外祖母永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不会回来了。后来听了爸爸的一席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，看到太阳落山、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行等自然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象，明白了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；并在和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中，体会到了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以深深的启示：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似箭，日月如梭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里的事物，都永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，但是，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假如你一直和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跑，你就可以成功！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、学会生字，以及由生字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、懂得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理解作者和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跑的起因，怎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有他得到了什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启示。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学生理解和体会文中的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句。例如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然明天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会有新的太阳，但永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不会有今天的太阳了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等句子的意思。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课时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谈话</w:t>
      </w:r>
      <w:r>
        <w:rPr>
          <w:rFonts w:ascii="宋体" w:eastAsia="宋体" w:hAnsi="MS Mincho" w:cs="宋体"/>
          <w:b/>
          <w:sz w:val="28"/>
        </w:rPr>
        <w:t>式引入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都参加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、踢</w:t>
      </w:r>
      <w:r>
        <w:rPr>
          <w:rFonts w:ascii="宋体" w:eastAsia="宋体" w:hAnsi="SimSun" w:cs="宋体"/>
          <w:sz w:val="28"/>
        </w:rPr>
        <w:t>毽</w:t>
      </w:r>
      <w:r>
        <w:rPr>
          <w:rFonts w:ascii="宋体" w:eastAsia="宋体" w:hAnsi="MS Mincho" w:cs="宋体"/>
          <w:sz w:val="28"/>
        </w:rPr>
        <w:t>、跳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、跳高、投</w:t>
      </w:r>
      <w:r>
        <w:rPr>
          <w:rFonts w:ascii="宋体" w:eastAsia="宋体" w:hAnsi="SimSun" w:cs="宋体"/>
          <w:sz w:val="28"/>
        </w:rPr>
        <w:t>掷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其中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最快？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请这</w:t>
      </w:r>
      <w:r>
        <w:rPr>
          <w:rFonts w:ascii="宋体" w:eastAsia="宋体" w:hAnsi="MS Mincho" w:cs="宋体"/>
          <w:sz w:val="28"/>
        </w:rPr>
        <w:t>位同学起立）大家都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你跑得最快，老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你跑回昨天，你行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（不行！）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去了是永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也不会回来的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二、新授生字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、生字：（板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、部首：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、益、哀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的部首各是什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读词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忧伤</w:t>
      </w:r>
      <w:r>
        <w:rPr>
          <w:rFonts w:ascii="宋体" w:eastAsia="宋体" w:hAnsi="MS Mincho" w:cs="宋体"/>
          <w:sz w:val="28"/>
        </w:rPr>
        <w:t>、哀痛、持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、安慰、日月如梭、狂奔、受益无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、假若、欺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、庭院、决心、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组词</w:t>
      </w:r>
      <w:r>
        <w:rPr>
          <w:rFonts w:ascii="宋体" w:eastAsia="宋体" w:hAnsi="MS Mincho" w:cs="宋体"/>
          <w:sz w:val="28"/>
        </w:rPr>
        <w:t>：（板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三、初</w:t>
      </w:r>
      <w:r>
        <w:rPr>
          <w:rFonts w:ascii="宋体" w:eastAsia="宋体" w:hAnsi="SimSun" w:cs="宋体"/>
          <w:b/>
          <w:sz w:val="28"/>
        </w:rPr>
        <w:t>读课</w:t>
      </w:r>
      <w:r>
        <w:rPr>
          <w:rFonts w:ascii="宋体" w:eastAsia="宋体" w:hAnsi="MS Mincho" w:cs="宋体"/>
          <w:b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、小声</w:t>
      </w:r>
      <w:r>
        <w:rPr>
          <w:rFonts w:ascii="宋体" w:eastAsia="宋体" w:hAnsi="SimSun" w:cs="宋体"/>
          <w:sz w:val="28"/>
        </w:rPr>
        <w:t>读读课</w:t>
      </w:r>
      <w:r>
        <w:rPr>
          <w:rFonts w:ascii="宋体" w:eastAsia="宋体" w:hAnsi="MS Mincho" w:cs="宋体"/>
          <w:sz w:val="28"/>
        </w:rPr>
        <w:t>文，注意正确、流利、有感情。并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好自然段。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过刚</w:t>
      </w:r>
      <w:r>
        <w:rPr>
          <w:rFonts w:ascii="宋体" w:eastAsia="宋体" w:hAnsi="MS Mincho" w:cs="宋体"/>
          <w:sz w:val="28"/>
        </w:rPr>
        <w:t>才的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，你都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住了文中什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（可以从好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好句回答，也可以是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住了事情的梗概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每组选</w:t>
      </w:r>
      <w:r>
        <w:rPr>
          <w:rFonts w:ascii="宋体" w:eastAsia="宋体" w:hAnsi="MS Mincho" w:cs="宋体"/>
          <w:sz w:val="28"/>
        </w:rPr>
        <w:t>代表参加班内的朗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师检查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作者林清玄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笔名秦情、林漓、林大悲等，台湾省高雄市人，</w:t>
      </w:r>
      <w:r>
        <w:rPr>
          <w:rFonts w:ascii="宋体" w:eastAsia="宋体" w:cs="宋体"/>
          <w:sz w:val="28"/>
        </w:rPr>
        <w:t>1953</w:t>
      </w:r>
      <w:r>
        <w:rPr>
          <w:rFonts w:ascii="宋体" w:eastAsia="宋体" w:hAnsi="MS Mincho" w:cs="宋体"/>
          <w:sz w:val="28"/>
        </w:rPr>
        <w:t>年生，</w:t>
      </w:r>
      <w:r>
        <w:rPr>
          <w:rFonts w:ascii="宋体" w:eastAsia="宋体" w:cs="宋体"/>
          <w:sz w:val="28"/>
        </w:rPr>
        <w:t>1973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始散文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作，至今完成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多本著作。他的散文文笔流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清新，表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醇厚、浪漫的情感，朴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中有着感人的力量。他擅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写生活体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，从身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人和事着笔，以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他的作品有如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一掬甘美的山泉。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四、作</w:t>
      </w:r>
      <w:r>
        <w:rPr>
          <w:rFonts w:ascii="宋体" w:eastAsia="宋体" w:hAnsi="SimSun" w:cs="宋体"/>
          <w:b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文，有疑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可以在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、写生字</w:t>
      </w:r>
      <w:r>
        <w:rPr>
          <w:rFonts w:ascii="宋体" w:eastAsia="宋体" w:hAnsi="SimSun" w:cs="宋体"/>
          <w:sz w:val="28"/>
        </w:rPr>
        <w:t>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附：板</w:t>
      </w:r>
      <w:r>
        <w:rPr>
          <w:rFonts w:ascii="宋体" w:eastAsia="宋体" w:hAnsi="SimSun" w:cs="宋体"/>
          <w:sz w:val="28"/>
        </w:rPr>
        <w:t>书设计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注：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色的生字注意部首。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一、引入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、生活中，不大留意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的流逝，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似乎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是有，用也用不完。你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想法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这样说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是有，但已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文中的作者是一个敢于和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跑的孩子，由于他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大后的孩子要告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她的孩子：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假若你一直和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跑，你</w:t>
      </w:r>
      <w:r>
        <w:rPr>
          <w:rFonts w:ascii="宋体" w:eastAsia="宋体" w:cs="宋体"/>
          <w:sz w:val="28"/>
        </w:rPr>
        <w:t xml:space="preserve">_________ 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他会</w:t>
      </w:r>
      <w:r>
        <w:rPr>
          <w:rFonts w:ascii="宋体" w:eastAsia="宋体" w:hAnsi="SimSun" w:cs="宋体"/>
          <w:sz w:val="28"/>
        </w:rPr>
        <w:t>这样说</w:t>
      </w:r>
      <w:r>
        <w:rPr>
          <w:rFonts w:ascii="宋体" w:eastAsia="宋体" w:hAnsi="MS Mincho" w:cs="宋体"/>
          <w:sz w:val="28"/>
        </w:rPr>
        <w:t>呢？我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二、分析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（一）出示思考</w:t>
      </w:r>
      <w:r>
        <w:rPr>
          <w:rFonts w:ascii="宋体" w:eastAsia="宋体" w:hAnsi="SimSun" w:cs="宋体"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、爸爸看到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失去外祖母哀痛的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子，和我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么话</w:t>
      </w:r>
      <w:r>
        <w:rPr>
          <w:rFonts w:ascii="宋体" w:eastAsia="宋体" w:hAnsi="MS Mincho" w:cs="宋体"/>
          <w:sz w:val="28"/>
        </w:rPr>
        <w:t>？画在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、作者当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想的？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、作者又是怎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感到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流逝的？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合作解决自己能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解决的不懂的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派代表</w:t>
      </w:r>
      <w:r>
        <w:rPr>
          <w:rFonts w:ascii="宋体" w:eastAsia="宋体" w:hAnsi="SimSun" w:cs="宋体"/>
          <w:sz w:val="28"/>
        </w:rPr>
        <w:t>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里的事物，都永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不会回来了。你的昨天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去了，它就永</w:t>
      </w:r>
      <w:r>
        <w:rPr>
          <w:rFonts w:ascii="宋体" w:eastAsia="宋体" w:hAnsi="SimSun" w:cs="宋体"/>
          <w:sz w:val="28"/>
        </w:rPr>
        <w:t>远变</w:t>
      </w:r>
      <w:r>
        <w:rPr>
          <w:rFonts w:ascii="宋体" w:eastAsia="宋体" w:hAnsi="MS Mincho" w:cs="宋体"/>
          <w:sz w:val="28"/>
        </w:rPr>
        <w:t>成了昨天，你再也不能回到昨天了。爸爸以前和你一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小，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在再也不能回到你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小的童年了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件打出上面的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、作者当</w:t>
      </w:r>
      <w:r>
        <w:rPr>
          <w:rFonts w:ascii="宋体" w:eastAsia="宋体" w:hAnsi="SimSun" w:cs="宋体"/>
          <w:sz w:val="28"/>
        </w:rPr>
        <w:t>时对这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是不理解的，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那是一个</w:t>
      </w:r>
      <w:r>
        <w:rPr>
          <w:rFonts w:ascii="宋体" w:eastAsia="宋体" w:hAnsi="SimSun" w:cs="宋体"/>
          <w:sz w:val="28"/>
        </w:rPr>
        <w:t>谜</w:t>
      </w:r>
      <w:r>
        <w:rPr>
          <w:rFonts w:ascii="宋体" w:eastAsia="宋体" w:hAnsi="MS Mincho" w:cs="宋体"/>
          <w:sz w:val="28"/>
        </w:rPr>
        <w:t>，而且感到害怕。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件上爸爸的</w:t>
      </w:r>
      <w:r>
        <w:rPr>
          <w:rFonts w:ascii="宋体" w:eastAsia="宋体" w:hAnsi="SimSun" w:cs="宋体"/>
          <w:sz w:val="28"/>
        </w:rPr>
        <w:t>话读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（昨天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去了，就再也回不到昨天；小孩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大了，就再也回不到童年。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里的事物，都永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的意思。不是自己的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，感受不会深，所以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才会感到爸爸等于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了一个</w:t>
      </w:r>
      <w:r>
        <w:rPr>
          <w:rFonts w:ascii="宋体" w:eastAsia="宋体" w:hAnsi="SimSun" w:cs="宋体"/>
          <w:sz w:val="28"/>
        </w:rPr>
        <w:t>谜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第五自然段出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即黄金，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寸金</w:t>
      </w:r>
      <w:r>
        <w:rPr>
          <w:rFonts w:ascii="宋体" w:eastAsia="宋体" w:hAnsi="SimSun" w:cs="宋体"/>
          <w:sz w:val="28"/>
        </w:rPr>
        <w:t>难买</w:t>
      </w:r>
      <w:r>
        <w:rPr>
          <w:rFonts w:ascii="宋体" w:eastAsia="宋体" w:hAnsi="MS Mincho" w:cs="宋体"/>
          <w:sz w:val="28"/>
        </w:rPr>
        <w:t>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说时间</w:t>
      </w:r>
      <w:r>
        <w:rPr>
          <w:rFonts w:ascii="宋体" w:eastAsia="宋体" w:hAnsi="MS Mincho" w:cs="宋体"/>
          <w:sz w:val="28"/>
        </w:rPr>
        <w:t>的宝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的速度都很快，比</w:t>
      </w:r>
      <w:r>
        <w:rPr>
          <w:rFonts w:ascii="宋体" w:eastAsia="宋体" w:hAnsi="SimSun" w:cs="宋体"/>
          <w:sz w:val="28"/>
        </w:rPr>
        <w:t>喻时间过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快，可以从中体会到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、爸爸的生活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们时间</w:t>
      </w:r>
      <w:r>
        <w:rPr>
          <w:rFonts w:ascii="宋体" w:eastAsia="宋体" w:hAnsi="MS Mincho" w:cs="宋体"/>
          <w:sz w:val="28"/>
        </w:rPr>
        <w:t>一去不回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，作者是怎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明白的？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（作者看到太阳下山，知道一天就</w:t>
      </w:r>
      <w:r>
        <w:rPr>
          <w:rFonts w:ascii="宋体" w:eastAsia="宋体" w:hAnsi="SimSun" w:cs="宋体"/>
          <w:sz w:val="28"/>
        </w:rPr>
        <w:t>这么过</w:t>
      </w:r>
      <w:r>
        <w:rPr>
          <w:rFonts w:ascii="宋体" w:eastAsia="宋体" w:hAnsi="MS Mincho" w:cs="宋体"/>
          <w:sz w:val="28"/>
        </w:rPr>
        <w:t>完了；看到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到天空，想到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儿明天即使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，也永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不是今天。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真切地感受到了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不懂的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（二）作者小小年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看到</w:t>
      </w: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快，心里非常着急，而且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，他决定和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文是从哪几件事情写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跑的？《和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（和太阳比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更快地回家，跑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了太阳；一个暑假的作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十天就完成，跑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级时</w:t>
      </w:r>
      <w:r>
        <w:rPr>
          <w:rFonts w:ascii="宋体" w:eastAsia="宋体" w:hAnsi="MS Mincho" w:cs="宋体"/>
          <w:sz w:val="28"/>
        </w:rPr>
        <w:t>就做五年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，走在了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的前面。）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小作者的做法，你有什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感受？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（我好像也和作者一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，自己能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跑在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的前面了；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是一个非常珍惜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的孩子；我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位小作者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作者心情的句子，把你的感受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、作者和太阳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跑了二十年，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你想象一下，做什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，作者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、坐不同的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、由于作者的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持不懈，他因此受益无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作者要与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跑，并要告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他会是什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心情？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（生活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使他明白了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个道理，从而受益无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，所以他会告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他的孩子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个道理。）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（自豪、高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你同意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？用具体事例来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自己的看法。可以用自己的生活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明，也可以用名人的事例来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三、小</w:t>
      </w:r>
      <w:r>
        <w:rPr>
          <w:rFonts w:ascii="宋体" w:eastAsia="宋体" w:hAnsi="SimSun" w:cs="宋体"/>
          <w:b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文启示人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似箭，日月如梭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里的事物，都永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，但是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假如你一直和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跑，你就可以成功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四、作</w:t>
      </w:r>
      <w:r>
        <w:rPr>
          <w:rFonts w:ascii="宋体" w:eastAsia="宋体" w:hAnsi="SimSun" w:cs="宋体"/>
          <w:b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文，并把喜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的句子、段落背下来。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附：板</w:t>
      </w:r>
      <w:r>
        <w:rPr>
          <w:rFonts w:ascii="宋体" w:eastAsia="宋体" w:hAnsi="SimSun" w:cs="宋体"/>
          <w:sz w:val="28"/>
        </w:rPr>
        <w:t>书设计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外祖母去世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时间飞</w:t>
      </w:r>
      <w:r>
        <w:rPr>
          <w:rFonts w:ascii="宋体" w:eastAsia="宋体" w:hAnsi="MS Mincho" w:cs="宋体"/>
          <w:sz w:val="28"/>
        </w:rPr>
        <w:t>逝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《和</w:t>
      </w:r>
      <w:r>
        <w:rPr>
          <w:rFonts w:ascii="宋体" w:eastAsia="宋体" w:hAnsi="SimSun" w:cs="宋体"/>
          <w:i w:val="0"/>
          <w:iCs w:val="0"/>
          <w:sz w:val="28"/>
        </w:rPr>
        <w:t>时间赛</w:t>
      </w:r>
      <w:r>
        <w:rPr>
          <w:rFonts w:ascii="宋体" w:eastAsia="宋体" w:hAnsi="MS Mincho" w:cs="宋体"/>
          <w:i w:val="0"/>
          <w:iCs w:val="0"/>
          <w:sz w:val="28"/>
        </w:rPr>
        <w:t>跑》教学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、会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个生字，会写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个生字。正确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跑、</w:t>
      </w:r>
      <w:r>
        <w:rPr>
          <w:rFonts w:ascii="宋体" w:eastAsia="宋体" w:hAnsi="SimSun" w:cs="宋体"/>
          <w:sz w:val="28"/>
        </w:rPr>
        <w:t>忧伤</w:t>
      </w:r>
      <w:r>
        <w:rPr>
          <w:rFonts w:ascii="宋体" w:eastAsia="宋体" w:hAnsi="MS Mincho" w:cs="宋体"/>
          <w:sz w:val="28"/>
        </w:rPr>
        <w:t>、等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的部分。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系上下文和生活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，理解重点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、搜集、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的名言警句，体会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，懂得珍惜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的道理。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理解文中含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深刻的句子。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学生感受珍惜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前准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文中重点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句和珍惜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名人名言的幻灯片。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布置学生搜集珍惜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的名言、警句、古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，以及身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的人珍惜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的事例。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略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创设语</w:t>
      </w:r>
      <w:r>
        <w:rPr>
          <w:rFonts w:ascii="宋体" w:eastAsia="宋体" w:hAnsi="MS Mincho" w:cs="宋体"/>
          <w:b/>
          <w:bCs/>
          <w:sz w:val="28"/>
        </w:rPr>
        <w:t>境，激趣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，燕子去了，有再来的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候；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柳枯了，有再青的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候；桃花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了，有再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候。但是，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返的。今天我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接着学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，看看文中的我，是怎</w:t>
      </w:r>
      <w:r>
        <w:rPr>
          <w:rFonts w:ascii="宋体" w:eastAsia="宋体" w:hAnsi="SimSun" w:cs="宋体"/>
          <w:sz w:val="28"/>
        </w:rPr>
        <w:t>样认识时间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二、初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文，整体感知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学生自由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文，回</w:t>
      </w:r>
      <w:r>
        <w:rPr>
          <w:rFonts w:ascii="宋体" w:eastAsia="宋体" w:hAnsi="SimSun" w:cs="宋体"/>
          <w:sz w:val="28"/>
        </w:rPr>
        <w:t>忆课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了一件什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三、再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文，找出文中意</w:t>
      </w:r>
      <w:r>
        <w:rPr>
          <w:rFonts w:ascii="宋体" w:eastAsia="宋体" w:hAnsi="SimSun" w:cs="宋体"/>
          <w:b/>
          <w:bCs/>
          <w:sz w:val="28"/>
        </w:rPr>
        <w:t>义</w:t>
      </w:r>
      <w:r>
        <w:rPr>
          <w:rFonts w:ascii="宋体" w:eastAsia="宋体" w:hAnsi="MS Mincho" w:cs="宋体"/>
          <w:b/>
          <w:bCs/>
          <w:sz w:val="28"/>
        </w:rPr>
        <w:t>深刻的句子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边读书边</w:t>
      </w:r>
      <w:r>
        <w:rPr>
          <w:rFonts w:ascii="宋体" w:eastAsia="宋体" w:hAnsi="MS Mincho" w:cs="宋体"/>
          <w:sz w:val="28"/>
        </w:rPr>
        <w:t>画出自己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深刻或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以理解的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句，并在旁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写上自己的看法和疑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四、精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文，体味感悟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（一）出示三个引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全文的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合具体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</w:t>
      </w:r>
      <w:r>
        <w:rPr>
          <w:rFonts w:ascii="宋体" w:eastAsia="宋体" w:hAnsi="SimSun" w:cs="宋体"/>
          <w:sz w:val="28"/>
        </w:rPr>
        <w:t>谈谈对这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的理解。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从哪里看出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返？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我是怎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跑的？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从哪里看出我受益无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（二）研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自然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段，体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流逝的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哀愁。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问题读书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、重点指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以下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里的事物，都永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一寸金，寸金</w:t>
      </w:r>
      <w:r>
        <w:rPr>
          <w:rFonts w:ascii="宋体" w:eastAsia="宋体" w:hAnsi="SimSun" w:cs="宋体"/>
          <w:sz w:val="28"/>
        </w:rPr>
        <w:t>难买</w:t>
      </w:r>
      <w:r>
        <w:rPr>
          <w:rFonts w:ascii="宋体" w:eastAsia="宋体" w:hAnsi="MS Mincho" w:cs="宋体"/>
          <w:sz w:val="28"/>
        </w:rPr>
        <w:t>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。光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似箭，日月如梭。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然明天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会有新的太阳，但永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不会有今天的太阳了。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从而使学生知道，我从父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哲理的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中，从我的生活体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中，真切地感受到了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迫和我的感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（三）研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文第八自然段，体会我和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跑的快</w:t>
      </w:r>
      <w:r>
        <w:rPr>
          <w:rFonts w:ascii="宋体" w:eastAsia="宋体" w:hAnsi="SimSun" w:cs="宋体"/>
          <w:sz w:val="28"/>
        </w:rPr>
        <w:t>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说说课</w:t>
      </w:r>
      <w:r>
        <w:rPr>
          <w:rFonts w:ascii="宋体" w:eastAsia="宋体" w:hAnsi="MS Mincho" w:cs="宋体"/>
          <w:sz w:val="28"/>
        </w:rPr>
        <w:t>文写了我和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跑的那几件事？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、我跑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后的心情怎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？画出表达作者感受的句子。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幻灯出示：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一次比</w:t>
      </w:r>
      <w:r>
        <w:rPr>
          <w:rFonts w:ascii="宋体" w:eastAsia="宋体" w:hAnsi="SimSun" w:cs="宋体"/>
          <w:sz w:val="28"/>
        </w:rPr>
        <w:t>赛胜过时间</w:t>
      </w:r>
      <w:r>
        <w:rPr>
          <w:rFonts w:ascii="宋体" w:eastAsia="宋体" w:hAnsi="MS Mincho" w:cs="宋体"/>
          <w:sz w:val="28"/>
        </w:rPr>
        <w:t>，我就快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得不知道怎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形容。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学生想想，自己的身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有哪些人跑在了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的前面；想想自己平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有没有浪</w:t>
      </w:r>
      <w:r>
        <w:rPr>
          <w:rFonts w:ascii="宋体" w:eastAsia="宋体" w:hAnsi="SimSun" w:cs="宋体"/>
          <w:sz w:val="28"/>
        </w:rPr>
        <w:t>费时间</w:t>
      </w:r>
      <w:r>
        <w:rPr>
          <w:rFonts w:ascii="宋体" w:eastAsia="宋体" w:hAnsi="MS Mincho" w:cs="宋体"/>
          <w:sz w:val="28"/>
        </w:rPr>
        <w:t>的情况，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谈谈赢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后的感受，从而理解快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得无法形容。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出我跑</w:t>
      </w:r>
      <w:r>
        <w:rPr>
          <w:rFonts w:ascii="宋体" w:eastAsia="宋体" w:hAnsi="SimSun" w:cs="宋体"/>
          <w:sz w:val="28"/>
        </w:rPr>
        <w:t>赢时间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心情。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（四）研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文最后两个自然段，感受我和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出示：假若你一直和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跑，你就可以成功。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合具体事例来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的理解和体会，可以用自己的生活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明，也可以用其他人的事例来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师补</w:t>
      </w:r>
      <w:r>
        <w:rPr>
          <w:rFonts w:ascii="宋体" w:eastAsia="宋体" w:hAnsi="MS Mincho" w:cs="宋体"/>
          <w:sz w:val="28"/>
        </w:rPr>
        <w:t>充介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林清玄背景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料：林清玄，小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侯家里很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，常跟着父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下地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田。一次田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休息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父</w:t>
      </w:r>
      <w:r>
        <w:rPr>
          <w:rFonts w:ascii="宋体" w:eastAsia="宋体" w:hAnsi="SimSun" w:cs="宋体"/>
          <w:sz w:val="28"/>
        </w:rPr>
        <w:t>亲说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大，就不需要你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田，我天天呆在家里就能</w:t>
      </w:r>
      <w:r>
        <w:rPr>
          <w:rFonts w:ascii="宋体" w:eastAsia="宋体" w:hAnsi="SimSun" w:cs="宋体"/>
          <w:sz w:val="28"/>
        </w:rPr>
        <w:t>挣</w:t>
      </w:r>
      <w:r>
        <w:rPr>
          <w:rFonts w:ascii="宋体" w:eastAsia="宋体" w:hAnsi="MS Mincho" w:cs="宋体"/>
          <w:sz w:val="28"/>
        </w:rPr>
        <w:t>很多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。果然如此，十几年后，他考上了大学，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后做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作家梦，十几年如一日，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一早晨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点就起来看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持写</w:t>
      </w:r>
      <w:r>
        <w:rPr>
          <w:rFonts w:ascii="宋体" w:eastAsia="宋体" w:cs="宋体"/>
          <w:sz w:val="28"/>
        </w:rPr>
        <w:t>3000</w:t>
      </w:r>
      <w:r>
        <w:rPr>
          <w:rFonts w:ascii="宋体" w:eastAsia="宋体" w:hAnsi="MS Mincho" w:cs="宋体"/>
          <w:sz w:val="28"/>
        </w:rPr>
        <w:t>字，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年就是一百万字，就是好几本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就可以</w:t>
      </w:r>
      <w:r>
        <w:rPr>
          <w:rFonts w:ascii="宋体" w:eastAsia="宋体" w:hAnsi="SimSun" w:cs="宋体"/>
          <w:sz w:val="28"/>
        </w:rPr>
        <w:t>卖</w:t>
      </w:r>
      <w:r>
        <w:rPr>
          <w:rFonts w:ascii="宋体" w:eastAsia="宋体" w:hAnsi="MS Mincho" w:cs="宋体"/>
          <w:sz w:val="28"/>
        </w:rPr>
        <w:t>几十万册。他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于梦想成真，已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出了一百多本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，成了台湾最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秀的散文家。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五、升</w:t>
      </w:r>
      <w:r>
        <w:rPr>
          <w:rFonts w:ascii="宋体" w:eastAsia="宋体" w:hAnsi="SimSun" w:cs="宋体"/>
          <w:b/>
          <w:bCs/>
          <w:sz w:val="28"/>
        </w:rPr>
        <w:t>华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，拓展延伸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或几句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把自己珍惜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的想法或自己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文的感受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，写一写。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也即</w:t>
      </w:r>
      <w:r>
        <w:rPr>
          <w:rFonts w:ascii="宋体" w:eastAsia="宋体" w:hAnsi="SimSun" w:cs="宋体"/>
          <w:sz w:val="28"/>
        </w:rPr>
        <w:t>兴赋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一首，以此抛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引玉，勉励学生：来也匆匆，去也匆匆。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光如水，生命如歌。惜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如金，勤学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hAnsi="MS Mincho" w:cs="宋体"/>
          <w:sz w:val="28"/>
        </w:rPr>
        <w:t>。待到他日，</w:t>
      </w:r>
      <w:r>
        <w:rPr>
          <w:rFonts w:ascii="宋体" w:eastAsia="宋体" w:hAnsi="SimSun" w:cs="宋体"/>
          <w:sz w:val="28"/>
        </w:rPr>
        <w:t>鲲鹏</w:t>
      </w:r>
      <w:r>
        <w:rPr>
          <w:rFonts w:ascii="宋体" w:eastAsia="宋体" w:hAnsi="MS Mincho" w:cs="宋体"/>
          <w:sz w:val="28"/>
        </w:rPr>
        <w:t>展翅。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前收集的有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的名言警句，教</w:t>
      </w:r>
      <w:r>
        <w:rPr>
          <w:rFonts w:ascii="宋体" w:eastAsia="宋体" w:hAnsi="SimSun" w:cs="宋体"/>
          <w:sz w:val="28"/>
        </w:rPr>
        <w:t>师补</w:t>
      </w:r>
      <w:r>
        <w:rPr>
          <w:rFonts w:ascii="宋体" w:eastAsia="宋体" w:hAnsi="MS Mincho" w:cs="宋体"/>
          <w:sz w:val="28"/>
        </w:rPr>
        <w:t>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、布置学生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搜集、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的名言警句、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行交流，并建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学生把自己感受最深或最喜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名言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在桌角或床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座右</w:t>
      </w:r>
      <w:r>
        <w:rPr>
          <w:rFonts w:ascii="宋体" w:eastAsia="宋体" w:hAnsi="SimSun" w:cs="宋体"/>
          <w:sz w:val="28"/>
        </w:rPr>
        <w:t>铭</w:t>
      </w:r>
      <w:r>
        <w:rPr>
          <w:rFonts w:ascii="宋体" w:eastAsia="宋体" w:hAnsi="MS Mincho" w:cs="宋体"/>
          <w:sz w:val="28"/>
        </w:rPr>
        <w:t>，激励自己一直和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六、作</w:t>
      </w:r>
      <w:r>
        <w:rPr>
          <w:rFonts w:ascii="宋体" w:eastAsia="宋体" w:hAnsi="SimSun" w:cs="宋体"/>
          <w:b/>
          <w:bCs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、抄写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佳句。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、背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的部分。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七、板</w:t>
      </w:r>
      <w:r>
        <w:rPr>
          <w:rFonts w:ascii="宋体" w:eastAsia="宋体" w:hAnsi="SimSun" w:cs="宋体"/>
          <w:b/>
          <w:bCs/>
          <w:sz w:val="28"/>
        </w:rPr>
        <w:t>书设计</w:t>
      </w: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略</w:t>
      </w:r>
      <w:r>
        <w:rPr>
          <w:rFonts w:ascii="宋体" w:eastAsia="宋体" w:cs="宋体"/>
          <w:b/>
          <w:bCs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跑》是三年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下册第三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元的一篇文章。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是台湾著名散文家林清玄笔下的一篇清新，淡雅又略</w:t>
      </w:r>
      <w:r>
        <w:rPr>
          <w:rFonts w:ascii="宋体" w:eastAsia="宋体" w:hAnsi="SimSun" w:cs="宋体"/>
          <w:sz w:val="28"/>
        </w:rPr>
        <w:t>带忧伤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的散文。在上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之前，我把文章反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了又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，作者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清新的文笔，看似平淡却富有哲理的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言深深地打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了我，和喜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朱自清先生的《匆匆》一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篇文章情有独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文章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部分先写因疼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自己的外祖母去世而引起的巨大悲痛，后来听了爸爸的一席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，看到太阳落山，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行等自然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象，明白了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；并在和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中，体会到了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以深深的启示：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似箭，日月如梭。，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不会回来了，但是，假若你一直和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跑，你就可以成功。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《和</w:t>
      </w:r>
      <w:r>
        <w:rPr>
          <w:rFonts w:ascii="宋体" w:eastAsia="宋体" w:hAnsi="SimSun" w:cs="宋体"/>
          <w:i w:val="0"/>
          <w:iCs w:val="0"/>
          <w:sz w:val="28"/>
        </w:rPr>
        <w:t>时间赛</w:t>
      </w:r>
      <w:r>
        <w:rPr>
          <w:rFonts w:ascii="宋体" w:eastAsia="宋体" w:hAnsi="MS Mincho" w:cs="宋体"/>
          <w:i w:val="0"/>
          <w:iCs w:val="0"/>
          <w:sz w:val="28"/>
        </w:rPr>
        <w:t>跑》教学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谈话揭题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来聊聊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。有疑</w:t>
      </w:r>
      <w:r>
        <w:rPr>
          <w:rFonts w:ascii="宋体" w:eastAsia="宋体" w:hAnsi="SimSun" w:cs="宋体"/>
          <w:sz w:val="28"/>
        </w:rPr>
        <w:t>问吗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得人能跑得</w:t>
      </w:r>
      <w:r>
        <w:rPr>
          <w:rFonts w:ascii="宋体" w:eastAsia="宋体" w:hAnsi="SimSun" w:cs="宋体"/>
          <w:sz w:val="28"/>
        </w:rPr>
        <w:t>过时间吗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SimSun" w:cs="宋体"/>
          <w:sz w:val="28"/>
        </w:rPr>
        <w:t>读题</w:t>
      </w:r>
      <w:r>
        <w:rPr>
          <w:rFonts w:ascii="宋体" w:eastAsia="宋体" w:hAnsi="MS Mincho" w:cs="宋体"/>
          <w:sz w:val="28"/>
        </w:rPr>
        <w:t>。看看作者是怎</w:t>
      </w:r>
      <w:r>
        <w:rPr>
          <w:rFonts w:ascii="宋体" w:eastAsia="宋体" w:hAnsi="SimSun" w:cs="宋体"/>
          <w:sz w:val="28"/>
        </w:rPr>
        <w:t>么认识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检查预习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、大家已</w:t>
      </w:r>
      <w:r>
        <w:rPr>
          <w:rFonts w:ascii="宋体" w:eastAsia="宋体" w:hAnsi="SimSun" w:cs="宋体"/>
          <w:sz w:val="28"/>
        </w:rPr>
        <w:t>经预习课</w:t>
      </w:r>
      <w:r>
        <w:rPr>
          <w:rFonts w:ascii="宋体" w:eastAsia="宋体" w:hAnsi="MS Mincho" w:cs="宋体"/>
          <w:sz w:val="28"/>
        </w:rPr>
        <w:t>文了，有人</w:t>
      </w:r>
      <w:r>
        <w:rPr>
          <w:rFonts w:ascii="宋体" w:eastAsia="宋体" w:hAnsi="SimSun" w:cs="宋体"/>
          <w:sz w:val="28"/>
        </w:rPr>
        <w:t>说读书</w:t>
      </w:r>
      <w:r>
        <w:rPr>
          <w:rFonts w:ascii="宋体" w:eastAsia="宋体" w:hAnsi="MS Mincho" w:cs="宋体"/>
          <w:sz w:val="28"/>
        </w:rPr>
        <w:t>有三个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一通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，二流利，三有感情。你到了哪个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第一自然段和第八自然段，</w:t>
      </w:r>
      <w:r>
        <w:rPr>
          <w:rFonts w:ascii="宋体" w:eastAsia="宋体" w:hAnsi="SimSun" w:cs="宋体"/>
          <w:sz w:val="28"/>
        </w:rPr>
        <w:t>请选择</w:t>
      </w:r>
      <w:r>
        <w:rPr>
          <w:rFonts w:ascii="宋体" w:eastAsia="宋体" w:hAnsi="MS Mincho" w:cs="宋体"/>
          <w:sz w:val="28"/>
        </w:rPr>
        <w:t>其中一个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。要再</w:t>
      </w:r>
      <w:r>
        <w:rPr>
          <w:rFonts w:ascii="宋体" w:eastAsia="宋体" w:hAnsi="SimSun" w:cs="宋体"/>
          <w:sz w:val="28"/>
        </w:rPr>
        <w:t>练练吗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第一和第八自然段，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价并相机指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第一段：人老了会去世，而且那一</w:t>
      </w:r>
      <w:r>
        <w:rPr>
          <w:rFonts w:ascii="宋体" w:eastAsia="宋体" w:hAnsi="SimSun" w:cs="宋体"/>
          <w:sz w:val="28"/>
        </w:rPr>
        <w:t>张张鲜</w:t>
      </w:r>
      <w:r>
        <w:rPr>
          <w:rFonts w:ascii="宋体" w:eastAsia="宋体" w:hAnsi="MS Mincho" w:cs="宋体"/>
          <w:sz w:val="28"/>
        </w:rPr>
        <w:t>活的面容将一去不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返，那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失去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人的痛苦是无法形容无法排遣的。第五自然段是与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也是无法形容的。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、可是人真能跑</w:t>
      </w:r>
      <w:r>
        <w:rPr>
          <w:rFonts w:ascii="宋体" w:eastAsia="宋体" w:hAnsi="SimSun" w:cs="宋体"/>
          <w:sz w:val="28"/>
        </w:rPr>
        <w:t>过时间吗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找出作者的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点，他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人永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跑不</w:t>
      </w:r>
      <w:r>
        <w:rPr>
          <w:rFonts w:ascii="宋体" w:eastAsia="宋体" w:hAnsi="SimSun" w:cs="宋体"/>
          <w:sz w:val="28"/>
        </w:rPr>
        <w:t>过时间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三、深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、是啊，人永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跑不</w:t>
      </w:r>
      <w:r>
        <w:rPr>
          <w:rFonts w:ascii="宋体" w:eastAsia="宋体" w:hAnsi="SimSun" w:cs="宋体"/>
          <w:sz w:val="28"/>
        </w:rPr>
        <w:t>过时间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如流水，匆匆地一去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返啊！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大家自由</w:t>
      </w:r>
      <w:r>
        <w:rPr>
          <w:rFonts w:ascii="宋体" w:eastAsia="宋体" w:hAnsi="SimSun" w:cs="宋体"/>
          <w:sz w:val="28"/>
        </w:rPr>
        <w:t>读读课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自然段，你从哪些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句感受到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返，非常宝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件出示句子理解并朗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：一寸光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一寸金，寸金</w:t>
      </w:r>
      <w:r>
        <w:rPr>
          <w:rFonts w:ascii="宋体" w:eastAsia="宋体" w:hAnsi="SimSun" w:cs="宋体"/>
          <w:sz w:val="28"/>
        </w:rPr>
        <w:t>难买</w:t>
      </w:r>
      <w:r>
        <w:rPr>
          <w:rFonts w:ascii="宋体" w:eastAsia="宋体" w:hAnsi="MS Mincho" w:cs="宋体"/>
          <w:sz w:val="28"/>
        </w:rPr>
        <w:t>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）光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似箭，日月如梭。（</w:t>
      </w: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快啊！）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重点理解：</w:t>
      </w: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里的事物，都永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理解？可以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来理解，也可以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来理解。（理解后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出来，并引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第四自然段父</w:t>
      </w:r>
      <w:r>
        <w:rPr>
          <w:rFonts w:ascii="宋体" w:eastAsia="宋体" w:hAnsi="SimSun" w:cs="宋体"/>
          <w:sz w:val="28"/>
        </w:rPr>
        <w:t>亲说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然明天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会有新的太阳，但永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不会有今天的太阳了。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理解？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：燕子去了，有再来的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候，可再来的不一定是去年的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燕子。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柳枯了，有再青的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候，可再青的不再是当年的那些柳叶。桃花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了有再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候，可再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的又怎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会是昔日的那一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然明天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会有新的太阳，但永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不会有今天的太阳了。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一去不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返啊！如果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能停下来，外祖母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就不会去世；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能停下来，爸爸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童年；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能停下来，我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将来不会像外祖母一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不会回来；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能停下来</w:t>
      </w:r>
      <w:r>
        <w:rPr>
          <w:rFonts w:ascii="宋体" w:eastAsia="宋体" w:cs="宋体"/>
          <w:sz w:val="28"/>
        </w:rPr>
        <w:t>──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能停下来，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飞过</w:t>
      </w:r>
      <w:r>
        <w:rPr>
          <w:rFonts w:ascii="宋体" w:eastAsia="宋体" w:hAnsi="MS Mincho" w:cs="宋体"/>
          <w:sz w:val="28"/>
        </w:rPr>
        <w:t>今天的路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，明天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会看到今天的太阳。可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一切是永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不可能的，因</w:t>
      </w:r>
      <w:r>
        <w:rPr>
          <w:rFonts w:ascii="宋体" w:eastAsia="宋体" w:hAnsi="SimSun" w:cs="宋体"/>
          <w:sz w:val="28"/>
        </w:rPr>
        <w:t>为时间</w:t>
      </w:r>
      <w:r>
        <w:rPr>
          <w:rFonts w:ascii="宋体" w:eastAsia="宋体" w:hAnsi="MS Mincho" w:cs="宋体"/>
          <w:sz w:val="28"/>
        </w:rPr>
        <w:t>是一去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返了。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所以，作者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人永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跑不</w:t>
      </w:r>
      <w:r>
        <w:rPr>
          <w:rFonts w:ascii="宋体" w:eastAsia="宋体" w:hAnsi="SimSun" w:cs="宋体"/>
          <w:sz w:val="28"/>
        </w:rPr>
        <w:t>过时间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它有脚啊，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悄悄地就挪移了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出示《匆匆》片段，</w:t>
      </w:r>
      <w:r>
        <w:rPr>
          <w:rFonts w:ascii="宋体" w:eastAsia="宋体" w:hAnsi="SimSun" w:cs="宋体"/>
          <w:sz w:val="28"/>
        </w:rPr>
        <w:t>轻读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8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、因</w:t>
      </w:r>
      <w:r>
        <w:rPr>
          <w:rFonts w:ascii="宋体" w:eastAsia="宋体" w:hAnsi="SimSun" w:cs="宋体"/>
          <w:sz w:val="28"/>
        </w:rPr>
        <w:t>为时间过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快，使我的小心眼里不只是着急，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第八自然段。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作者是怎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跑的？（和太阳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跑，和西北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比快，超前作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一次比</w:t>
      </w:r>
      <w:r>
        <w:rPr>
          <w:rFonts w:ascii="宋体" w:eastAsia="宋体" w:hAnsi="SimSun" w:cs="宋体"/>
          <w:sz w:val="28"/>
        </w:rPr>
        <w:t>赛胜过时间</w:t>
      </w:r>
      <w:r>
        <w:rPr>
          <w:rFonts w:ascii="宋体" w:eastAsia="宋体" w:hAnsi="MS Mincho" w:cs="宋体"/>
          <w:sz w:val="28"/>
        </w:rPr>
        <w:t>，我就快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得不知道怎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形容。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也因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作者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跑，后来的二十年来，他受益无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：受益无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），所以他取得了很大的成就。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出示作者林清玄所取得的成就。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、像林清玄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的例子很多，比如我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知道的居里夫人，她家里没有凳子，你知道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么吗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。就因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她不停地和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跑，所以她成了世界有名的科学家。）你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知道哪些名人和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跑的例子？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、你自己有和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验吗</w:t>
      </w:r>
      <w:r>
        <w:rPr>
          <w:rFonts w:ascii="宋体" w:eastAsia="宋体" w:hAnsi="MS Mincho" w:cs="宋体"/>
          <w:sz w:val="28"/>
        </w:rPr>
        <w:t>？有落在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后面的教</w:t>
      </w:r>
      <w:r>
        <w:rPr>
          <w:rFonts w:ascii="宋体" w:eastAsia="宋体" w:hAnsi="SimSun" w:cs="宋体"/>
          <w:sz w:val="28"/>
        </w:rPr>
        <w:t>训吗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、是的，所有的例子都告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但是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很大很大。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假若你一直和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跑，你就可以成功！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、学到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在，我想大家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肯定有新的体会，新的理解。拿起笔，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地写下来。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【板</w:t>
      </w:r>
      <w:r>
        <w:rPr>
          <w:rFonts w:ascii="宋体" w:eastAsia="宋体" w:hAnsi="SimSun" w:cs="宋体"/>
          <w:sz w:val="28"/>
        </w:rPr>
        <w:t>书设计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时间赛</w:t>
      </w:r>
      <w:r>
        <w:rPr>
          <w:rFonts w:ascii="宋体" w:eastAsia="宋体" w:hAnsi="MS Mincho" w:cs="宋体"/>
          <w:sz w:val="28"/>
        </w:rPr>
        <w:t>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受益无</w:t>
      </w:r>
      <w:r>
        <w:rPr>
          <w:rFonts w:ascii="宋体" w:eastAsia="宋体" w:hAnsi="SimSun" w:cs="宋体"/>
          <w:sz w:val="28"/>
        </w:rPr>
        <w:t>穷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《和</w:t>
      </w:r>
      <w:r>
        <w:rPr>
          <w:rFonts w:ascii="宋体" w:eastAsia="宋体" w:hAnsi="SimSun" w:cs="宋体"/>
          <w:i w:val="0"/>
          <w:iCs w:val="0"/>
          <w:sz w:val="28"/>
        </w:rPr>
        <w:t>时间赛</w:t>
      </w:r>
      <w:r>
        <w:rPr>
          <w:rFonts w:ascii="宋体" w:eastAsia="宋体" w:hAnsi="MS Mincho" w:cs="宋体"/>
          <w:i w:val="0"/>
          <w:iCs w:val="0"/>
          <w:sz w:val="28"/>
        </w:rPr>
        <w:t>跑》教学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理念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https://d.book118.com/218032120040006041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18032120040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（精华）《和时间赛跑》教学设计15篇</dc:title>
  <dc:subject>作为一位无私奉献的人民教师，时常要开展教学设计的准备工作，借助教学设计可以更大幅度地提高学生各方面的能力，从而使学生获得良好的发展。那么大家知道规范的教学设计是怎么写的吗？以下是小编为大家整理的《和时</dc:subject>
  <cp:keywords>《和时间赛跑》教学设计</cp:keywords>
  <cp:revision>0</cp:revision>
</cp:coreProperties>
</file>