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【推荐】蟋蟀的住宅教学</w:t>
      </w:r>
      <w:r>
        <w:rPr>
          <w:rFonts w:ascii="宋体" w:eastAsia="黑体" w:hAnsi="SimSun" w:cs="宋体"/>
          <w:b/>
          <w:sz w:val="40"/>
        </w:rPr>
        <w:t>设计</w:t>
      </w:r>
      <w:r>
        <w:rPr>
          <w:rFonts w:ascii="宋体" w:eastAsia="黑体" w:cs="宋体"/>
          <w:b/>
          <w:sz w:val="40"/>
        </w:rPr>
        <w:t>9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，通常需要用到教学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助教学，借助教学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可使学生在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学到更多的知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。那要怎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写好教学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精心整理的蟋蟀的住宅教学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蟋蟀的住宅教学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个生字，会写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个生字。正确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住宅、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蔽、毫不可惜、随遇而安、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、住址、洞穴、柔弱、搜索、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藏、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斜、平坦、扒土、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文，理解蟋蟀住宅的特点和住宅的修建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程，体会蟋蟀吃苦耐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、不肯随遇而安的特点。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作者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察事物的方法，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悟作者运用生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言表达具体事物的写作方法。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事物的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理解蟋蟀住宅的特点和修建的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句体会蟋蟀吃苦耐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、不肯随遇而安的特点。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抓住特点形象生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地描述事物，体会作者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蟋蟀的喜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三、教学策略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《蟋蟀的住宅》是以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的第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教材中的第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文，是</w:t>
      </w:r>
      <w:r>
        <w:rPr>
          <w:rFonts w:ascii="宋体" w:eastAsia="宋体" w:cs="宋体"/>
          <w:sz w:val="28"/>
        </w:rPr>
        <w:t>19</w:t>
      </w:r>
      <w:r>
        <w:rPr>
          <w:rFonts w:ascii="宋体" w:eastAsia="宋体" w:hAnsi="MS Mincho" w:cs="宋体"/>
          <w:sz w:val="28"/>
        </w:rPr>
        <w:t>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法国著名昆虫学家法布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写的一篇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。作者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蟋蟀的喜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之情，用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人的手法，具体介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了蟋蟀住宅的特点和修建住宅的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蟋蟀的吃苦耐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和不肯随遇而安的精神，作者是十分</w:t>
      </w:r>
      <w:r>
        <w:rPr>
          <w:rFonts w:ascii="宋体" w:eastAsia="宋体" w:hAnsi="SimSun" w:cs="宋体"/>
          <w:sz w:val="28"/>
        </w:rPr>
        <w:t>赞许</w:t>
      </w:r>
      <w:r>
        <w:rPr>
          <w:rFonts w:ascii="宋体" w:eastAsia="宋体" w:hAnsi="MS Mincho" w:cs="宋体"/>
          <w:sz w:val="28"/>
        </w:rPr>
        <w:t>的。学</w:t>
      </w:r>
      <w:r>
        <w:rPr>
          <w:rFonts w:ascii="宋体" w:eastAsia="宋体" w:hAnsi="SimSun" w:cs="宋体"/>
          <w:sz w:val="28"/>
        </w:rPr>
        <w:t>习这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学生把握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文主要内容的同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，体会作者表达的思想感情，揣摩文章的表达方法，并注意把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些方法运用到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践中去。要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作者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察事物的方法，激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事物的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趣，体会作者是怎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运用富有情趣的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言来表达的。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梳理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成果，引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文都写了什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：蟋蟀的出名、住宅的特点、建造的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得蟋蟀因什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而出名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：唱歌、住宅。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引出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疑：大家有特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想解决的</w:t>
      </w:r>
      <w:r>
        <w:rPr>
          <w:rFonts w:ascii="宋体" w:eastAsia="宋体" w:hAnsi="SimSun" w:cs="宋体"/>
          <w:sz w:val="28"/>
        </w:rPr>
        <w:t>问题吗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么说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不肯随遇而安</w:t>
      </w:r>
      <w:r>
        <w:rPr>
          <w:rFonts w:ascii="宋体" w:eastAsia="宋体" w:cs="宋体"/>
          <w:sz w:val="28"/>
        </w:rPr>
        <w:t>”?</w:t>
      </w:r>
      <w:r>
        <w:rPr>
          <w:rFonts w:ascii="宋体" w:eastAsia="宋体" w:hAnsi="MS Mincho" w:cs="宋体"/>
          <w:sz w:val="28"/>
        </w:rPr>
        <w:t>它的住宅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被称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大的工程</w:t>
      </w:r>
      <w:r>
        <w:rPr>
          <w:rFonts w:ascii="宋体" w:eastAsia="宋体" w:cs="宋体"/>
          <w:sz w:val="28"/>
        </w:rPr>
        <w:t>”?)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文本、深入探究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段，了解蟋蟀不肯随遇而安的特点。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先来解决第一个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么说</w:t>
      </w:r>
      <w:r>
        <w:rPr>
          <w:rFonts w:ascii="宋体" w:eastAsia="宋体" w:hAnsi="MS Mincho" w:cs="宋体"/>
          <w:sz w:val="28"/>
        </w:rPr>
        <w:t>蟋蟀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不肯随遇而安</w:t>
      </w:r>
      <w:r>
        <w:rPr>
          <w:rFonts w:ascii="宋体" w:eastAsia="宋体" w:cs="宋体"/>
          <w:sz w:val="28"/>
        </w:rPr>
        <w:t>”?</w:t>
      </w:r>
      <w:r>
        <w:rPr>
          <w:rFonts w:ascii="宋体" w:eastAsia="宋体" w:hAnsi="MS Mincho" w:cs="宋体"/>
          <w:sz w:val="28"/>
        </w:rPr>
        <w:t>哪个自然段能帮我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叫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随遇而安</w:t>
      </w:r>
      <w:r>
        <w:rPr>
          <w:rFonts w:ascii="宋体" w:eastAsia="宋体" w:cs="宋体"/>
          <w:sz w:val="28"/>
        </w:rPr>
        <w:t>”?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出示教学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有的学生可能通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字典或自己的理解来解</w:t>
      </w:r>
      <w:r>
        <w:rPr>
          <w:rFonts w:ascii="宋体" w:eastAsia="宋体" w:hAnsi="SimSun" w:cs="宋体"/>
          <w:sz w:val="28"/>
        </w:rPr>
        <w:t>释词语</w:t>
      </w:r>
      <w:r>
        <w:rPr>
          <w:rFonts w:ascii="宋体" w:eastAsia="宋体" w:hAnsi="MS Mincho" w:cs="宋体"/>
          <w:sz w:val="28"/>
        </w:rPr>
        <w:t>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：除了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字典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方法知道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的意思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学生会</w:t>
      </w:r>
      <w:r>
        <w:rPr>
          <w:rFonts w:ascii="宋体" w:eastAsia="宋体" w:hAnsi="SimSun" w:cs="宋体"/>
          <w:sz w:val="28"/>
        </w:rPr>
        <w:t>说联</w:t>
      </w:r>
      <w:r>
        <w:rPr>
          <w:rFonts w:ascii="宋体" w:eastAsia="宋体" w:hAnsi="MS Mincho" w:cs="宋体"/>
          <w:sz w:val="28"/>
        </w:rPr>
        <w:t>系上下文。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：那好，快从文中找找随遇而安的意思吧。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学生能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注到第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自然段的前两句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师总结</w:t>
      </w:r>
      <w:r>
        <w:rPr>
          <w:rFonts w:ascii="宋体" w:eastAsia="宋体" w:hAnsi="MS Mincho" w:cs="宋体"/>
          <w:sz w:val="28"/>
        </w:rPr>
        <w:t>：理解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可以通</w:t>
      </w:r>
      <w:r>
        <w:rPr>
          <w:rFonts w:ascii="宋体" w:eastAsia="宋体" w:hAnsi="SimSun" w:cs="宋体"/>
          <w:sz w:val="28"/>
        </w:rPr>
        <w:t>过查</w:t>
      </w:r>
      <w:r>
        <w:rPr>
          <w:rFonts w:ascii="宋体" w:eastAsia="宋体" w:hAnsi="MS Mincho" w:cs="宋体"/>
          <w:sz w:val="28"/>
        </w:rPr>
        <w:t>字典，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文内容来理解。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：蟋蟀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你从哪些地方感受到的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学生能从第二段中找出重点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句加以分析，当有学生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慎重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词时</w:t>
      </w:r>
      <w:r>
        <w:rPr>
          <w:rFonts w:ascii="宋体" w:eastAsia="宋体" w:hAnsi="MS Mincho" w:cs="宋体"/>
          <w:sz w:val="28"/>
        </w:rPr>
        <w:t>，板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：慎重。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时问</w:t>
      </w:r>
      <w:r>
        <w:rPr>
          <w:rFonts w:ascii="宋体" w:eastAsia="宋体" w:hAnsi="MS Mincho" w:cs="宋体"/>
          <w:sz w:val="28"/>
        </w:rPr>
        <w:t>：能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明蟋蟀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址的慎重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小心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慎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换词</w:t>
      </w:r>
      <w:r>
        <w:rPr>
          <w:rFonts w:ascii="宋体" w:eastAsia="宋体" w:hAnsi="MS Mincho" w:cs="宋体"/>
          <w:sz w:val="28"/>
        </w:rPr>
        <w:t>后，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明它在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址上不肯随遇而安。其他同学接着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师总结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明它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址慎重。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：把蟋蟀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址不肯随遇而安的特点表达出来。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】通</w:t>
      </w:r>
      <w:r>
        <w:rPr>
          <w:rFonts w:ascii="宋体" w:eastAsia="宋体" w:hAnsi="SimSun" w:cs="宋体"/>
          <w:sz w:val="28"/>
        </w:rPr>
        <w:t>过对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随遇而安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的理解，巩固理解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的多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注文本解决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过换词</w:t>
      </w:r>
      <w:r>
        <w:rPr>
          <w:rFonts w:ascii="宋体" w:eastAsia="宋体" w:hAnsi="MS Mincho" w:cs="宋体"/>
          <w:sz w:val="28"/>
        </w:rPr>
        <w:t>和品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体会蟋蟀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址的特点。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探究蟋蟀住宅的特点和它修建的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程，体会作者抓住特点形象生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地描述事物的方法。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：蟋蟀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址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慎重，那它的住宅到底什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哪个自然段可以帮我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蟋蟀的住宅去参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吧。老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出示下表，学生自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自学、思考画批。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填表</w:t>
      </w: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有的学生可能会画句子，有的可能会找出重点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，根据学生的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向阳、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蔽</w:t>
      </w:r>
      <w:r>
        <w:rPr>
          <w:rFonts w:ascii="宋体" w:eastAsia="宋体" w:cs="宋体"/>
          <w:sz w:val="28"/>
        </w:rPr>
        <w:t>……)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时总结</w:t>
      </w:r>
      <w:r>
        <w:rPr>
          <w:rFonts w:ascii="宋体" w:eastAsia="宋体" w:hAnsi="MS Mincho" w:cs="宋体"/>
          <w:sz w:val="28"/>
        </w:rPr>
        <w:t>，作者就是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把蟋蟀的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址慎重写具体的。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当学生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就是蟋蟀的平台。当四周很安静的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候，蟋蟀就在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平台上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，出示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和句子，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平台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指的是什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?“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指的是什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读这</w:t>
      </w:r>
      <w:r>
        <w:rPr>
          <w:rFonts w:ascii="宋体" w:eastAsia="宋体" w:hAnsi="MS Mincho" w:cs="宋体"/>
          <w:sz w:val="28"/>
        </w:rPr>
        <w:t>个句子，体会作者写得好在哪里。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这种拟</w:t>
      </w:r>
      <w:r>
        <w:rPr>
          <w:rFonts w:ascii="宋体" w:eastAsia="宋体" w:hAnsi="MS Mincho" w:cs="宋体"/>
          <w:sz w:val="28"/>
        </w:rPr>
        <w:t>人、比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的写作方法。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、平坦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屋内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部分内容的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：屋子内部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朴、干燥</w:t>
      </w:r>
      <w:r>
        <w:rPr>
          <w:rFonts w:ascii="宋体" w:eastAsia="宋体" w:cs="宋体"/>
          <w:sz w:val="28"/>
        </w:rPr>
        <w:t>……)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师总结</w:t>
      </w:r>
      <w:r>
        <w:rPr>
          <w:rFonts w:ascii="宋体" w:eastAsia="宋体" w:hAnsi="MS Mincho" w:cs="宋体"/>
          <w:sz w:val="28"/>
        </w:rPr>
        <w:t>：作者是按照从外到里的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序，把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察到的蟋蟀住宅的特点，运用了一些方法和准确的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地表达出来。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】通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部分内容的学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，使学生感受到要把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察到的内容按照一定的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序，运用一些表达方法及恰当的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言写出来。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渡：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排水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良、干</w:t>
      </w:r>
      <w:r>
        <w:rPr>
          <w:rFonts w:ascii="宋体" w:eastAsia="宋体" w:hAnsi="SimSun" w:cs="宋体"/>
          <w:sz w:val="28"/>
        </w:rPr>
        <w:t>净简</w:t>
      </w:r>
      <w:r>
        <w:rPr>
          <w:rFonts w:ascii="宋体" w:eastAsia="宋体" w:hAnsi="MS Mincho" w:cs="宋体"/>
          <w:sz w:val="28"/>
        </w:rPr>
        <w:t>朴的住宅，蟋蟀是怎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建成的呢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的住宅是一天、两天，一月、两月就建造好的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们读读课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自然段，你</w:t>
      </w:r>
      <w:r>
        <w:rPr>
          <w:rFonts w:ascii="宋体" w:eastAsia="宋体" w:hAnsi="SimSun" w:cs="宋体"/>
          <w:sz w:val="28"/>
        </w:rPr>
        <w:t>认为关键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笔画一画。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有的学生可能会泛泛地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学生要抓住重点</w:t>
      </w:r>
      <w:r>
        <w:rPr>
          <w:rFonts w:ascii="宋体" w:eastAsia="宋体" w:hAnsi="SimSun" w:cs="宋体"/>
          <w:sz w:val="28"/>
        </w:rPr>
        <w:t>词语进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蟋蟀盖房子大多是在十月，秋天初寒的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：初寒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工。有的学生可能会抓住描写蟋蟀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出示文字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注：作者就是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抓住蟋蟀的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地刻画出它建造住宅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的情景，使我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其境般地看到它建造住宅的全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程。再</w:t>
      </w:r>
      <w:r>
        <w:rPr>
          <w:rFonts w:ascii="宋体" w:eastAsia="宋体" w:hAnsi="SimSun" w:cs="宋体"/>
          <w:sz w:val="28"/>
        </w:rPr>
        <w:t>读这</w:t>
      </w:r>
      <w:r>
        <w:rPr>
          <w:rFonts w:ascii="宋体" w:eastAsia="宋体" w:hAnsi="MS Mincho" w:cs="宋体"/>
          <w:sz w:val="28"/>
        </w:rPr>
        <w:t>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到第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自然段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随机出示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件：我一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看了两个</w:t>
      </w:r>
      <w:r>
        <w:rPr>
          <w:rFonts w:ascii="宋体" w:eastAsia="宋体" w:hAnsi="SimSun" w:cs="宋体"/>
          <w:sz w:val="28"/>
        </w:rPr>
        <w:t>钟头</w:t>
      </w:r>
      <w:r>
        <w:rPr>
          <w:rFonts w:ascii="宋体" w:eastAsia="宋体" w:hAnsi="MS Mincho" w:cs="宋体"/>
          <w:sz w:val="28"/>
        </w:rPr>
        <w:t>，看得有些不耐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了。追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明什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学生明白，蟋蟀的住宅不是一次挖掘完就完了，它是在不懈地工作中完成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舒适的住宅的，同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看到，作者之所以能把蟋蟀的一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描写得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活灵活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，是他</w:t>
      </w:r>
      <w:r>
        <w:rPr>
          <w:rFonts w:ascii="宋体" w:eastAsia="宋体" w:hAnsi="SimSun" w:cs="宋体"/>
          <w:sz w:val="28"/>
        </w:rPr>
        <w:t>长时间观</w:t>
      </w:r>
      <w:r>
        <w:rPr>
          <w:rFonts w:ascii="宋体" w:eastAsia="宋体" w:hAnsi="MS Mincho" w:cs="宋体"/>
          <w:sz w:val="28"/>
        </w:rPr>
        <w:t>察的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果。板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：不懈工作。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到第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自然段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随机板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期整修。追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：你是从哪些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懂的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：蟋蟀的住宅修建得那</w:t>
      </w:r>
      <w:r>
        <w:rPr>
          <w:rFonts w:ascii="宋体" w:eastAsia="宋体" w:hAnsi="SimSun" w:cs="宋体"/>
          <w:sz w:val="28"/>
        </w:rPr>
        <w:t>么细</w:t>
      </w:r>
      <w:r>
        <w:rPr>
          <w:rFonts w:ascii="宋体" w:eastAsia="宋体" w:hAnsi="MS Mincho" w:cs="宋体"/>
          <w:sz w:val="28"/>
        </w:rPr>
        <w:t>致，又要不断地修整，它是靠什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工具来完成的呢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件：蟋蟀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学生知道蟋蟀的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前足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后足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后腿上的两排</w:t>
      </w:r>
      <w:r>
        <w:rPr>
          <w:rFonts w:ascii="宋体" w:eastAsia="宋体" w:hAnsi="SimSun" w:cs="宋体"/>
          <w:sz w:val="28"/>
        </w:rPr>
        <w:t>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位置。再和人的手指比，知道蟋蟀的建筑工具是多</w:t>
      </w:r>
      <w:r>
        <w:rPr>
          <w:rFonts w:ascii="宋体" w:eastAsia="宋体" w:hAnsi="SimSun" w:cs="宋体"/>
          <w:sz w:val="28"/>
        </w:rPr>
        <w:t>么纤细</w:t>
      </w:r>
      <w:r>
        <w:rPr>
          <w:rFonts w:ascii="宋体" w:eastAsia="宋体" w:hAnsi="MS Mincho" w:cs="宋体"/>
          <w:sz w:val="28"/>
        </w:rPr>
        <w:t>、柔弱。板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：工具柔弱。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：蟋蟀建造住宅的工具是那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柔弱，建造的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是那</w:t>
      </w:r>
      <w:r>
        <w:rPr>
          <w:rFonts w:ascii="宋体" w:eastAsia="宋体" w:hAnsi="SimSun" w:cs="宋体"/>
          <w:sz w:val="28"/>
        </w:rPr>
        <w:t>么长</w:t>
      </w:r>
      <w:r>
        <w:rPr>
          <w:rFonts w:ascii="宋体" w:eastAsia="宋体" w:hAnsi="MS Mincho" w:cs="宋体"/>
          <w:sz w:val="28"/>
        </w:rPr>
        <w:t>，建造的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程是那</w:t>
      </w:r>
      <w:r>
        <w:rPr>
          <w:rFonts w:ascii="宋体" w:eastAsia="宋体" w:hAnsi="SimSun" w:cs="宋体"/>
          <w:sz w:val="28"/>
        </w:rPr>
        <w:t>么细</w:t>
      </w: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感受能和大家交流一下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随机板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：不随遇而安、吃苦耐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(6)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读读这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个自然段，</w:t>
      </w:r>
      <w:r>
        <w:rPr>
          <w:rFonts w:ascii="宋体" w:eastAsia="宋体" w:hAnsi="SimSun" w:cs="宋体"/>
          <w:sz w:val="28"/>
        </w:rPr>
        <w:t>边读边</w:t>
      </w:r>
      <w:r>
        <w:rPr>
          <w:rFonts w:ascii="宋体" w:eastAsia="宋体" w:hAnsi="MS Mincho" w:cs="宋体"/>
          <w:sz w:val="28"/>
        </w:rPr>
        <w:t>想象，通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你的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把蟋蟀建造住宅的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在大家眼前。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】本部分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，力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从多角度引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学生深入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。一是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注到作者是抓住</w:t>
      </w:r>
      <w:r>
        <w:rPr>
          <w:rFonts w:ascii="宋体" w:eastAsia="宋体" w:hAnsi="SimSun" w:cs="宋体"/>
          <w:sz w:val="28"/>
        </w:rPr>
        <w:t>动词</w:t>
      </w:r>
      <w:r>
        <w:rPr>
          <w:rFonts w:ascii="宋体" w:eastAsia="宋体" w:hAnsi="MS Mincho" w:cs="宋体"/>
          <w:sz w:val="28"/>
        </w:rPr>
        <w:t>描写具体的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二是从建造的</w:t>
      </w:r>
      <w:r>
        <w:rPr>
          <w:rFonts w:ascii="宋体" w:eastAsia="宋体" w:hAnsi="SimSun" w:cs="宋体"/>
          <w:sz w:val="28"/>
        </w:rPr>
        <w:t>时间长</w:t>
      </w:r>
      <w:r>
        <w:rPr>
          <w:rFonts w:ascii="宋体" w:eastAsia="宋体" w:hAnsi="MS Mincho" w:cs="宋体"/>
          <w:sz w:val="28"/>
        </w:rPr>
        <w:t>和建造工具的柔弱体会蟋蟀吃苦耐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、不肯随遇而安的特点。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解决蟋蟀的住宅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被称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大的工程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所以</w:t>
      </w:r>
      <w:r>
        <w:rPr>
          <w:rFonts w:ascii="宋体" w:eastAsia="宋体" w:cs="宋体"/>
          <w:sz w:val="28"/>
        </w:rPr>
        <w:t>……”</w:t>
      </w:r>
      <w:r>
        <w:rPr>
          <w:rFonts w:ascii="宋体" w:eastAsia="宋体" w:hAnsi="MS Mincho" w:cs="宋体"/>
          <w:sz w:val="28"/>
        </w:rPr>
        <w:t>的句式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学生能根据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文本的学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及老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从蟋蟀住宅的特点及建造的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程表达。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大的工程。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学法、布置作</w:t>
      </w:r>
      <w:r>
        <w:rPr>
          <w:rFonts w:ascii="宋体" w:eastAsia="宋体" w:hAnsi="SimSun" w:cs="宋体"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过对课</w:t>
      </w:r>
      <w:r>
        <w:rPr>
          <w:rFonts w:ascii="宋体" w:eastAsia="宋体" w:hAnsi="MS Mincho" w:cs="宋体"/>
          <w:sz w:val="28"/>
        </w:rPr>
        <w:t>文的深入探究，不</w:t>
      </w:r>
      <w:r>
        <w:rPr>
          <w:rFonts w:ascii="宋体" w:eastAsia="宋体" w:hAnsi="SimSun" w:cs="宋体"/>
          <w:sz w:val="28"/>
        </w:rPr>
        <w:t>仅让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看到了吃苦耐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的蟋蟀是怎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建造自己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大的住宅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的，了解了它住宅的特点，</w:t>
      </w:r>
      <w:r>
        <w:rPr>
          <w:rFonts w:ascii="宋体" w:eastAsia="宋体" w:hAnsi="SimSun" w:cs="宋体"/>
          <w:sz w:val="28"/>
        </w:rPr>
        <w:t>还让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懂得了作者之所以能写出</w:t>
      </w:r>
      <w:r>
        <w:rPr>
          <w:rFonts w:ascii="宋体" w:eastAsia="宋体" w:hAnsi="SimSun" w:cs="宋体"/>
          <w:sz w:val="28"/>
        </w:rPr>
        <w:t>这么优</w:t>
      </w:r>
      <w:r>
        <w:rPr>
          <w:rFonts w:ascii="宋体" w:eastAsia="宋体" w:hAnsi="MS Mincho" w:cs="宋体"/>
          <w:sz w:val="28"/>
        </w:rPr>
        <w:t>秀的文章是因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他善于仔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察，更重要的是他运用了比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人写法，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运用了作比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、列数字等方法，将文章写得生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有趣，我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些方法学着运用到我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的写作当中去。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布置作</w:t>
      </w:r>
      <w:r>
        <w:rPr>
          <w:rFonts w:ascii="宋体" w:eastAsia="宋体" w:hAnsi="SimSun" w:cs="宋体"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你以蟋蟀的身份，向客人介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自己的住宅特点及修建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植物的生</w:t>
      </w:r>
      <w:r>
        <w:rPr>
          <w:rFonts w:ascii="宋体" w:eastAsia="宋体" w:hAnsi="SimSun" w:cs="宋体"/>
          <w:sz w:val="28"/>
        </w:rPr>
        <w:t>长过</w:t>
      </w:r>
      <w:r>
        <w:rPr>
          <w:rFonts w:ascii="宋体" w:eastAsia="宋体" w:hAnsi="MS Mincho" w:cs="宋体"/>
          <w:sz w:val="28"/>
        </w:rPr>
        <w:t>程或一</w:t>
      </w:r>
      <w:r>
        <w:rPr>
          <w:rFonts w:ascii="宋体" w:eastAsia="宋体" w:hAnsi="SimSun" w:cs="宋体"/>
          <w:sz w:val="28"/>
        </w:rPr>
        <w:t>种动</w:t>
      </w:r>
      <w:r>
        <w:rPr>
          <w:rFonts w:ascii="宋体" w:eastAsia="宋体" w:hAnsi="MS Mincho" w:cs="宋体"/>
          <w:sz w:val="28"/>
        </w:rPr>
        <w:t>物的活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，抓住其特点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察并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下来，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作做准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多地方把蟋蟀当作人来写，如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当四周很安静的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候，蟋蟀就在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平台上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琴。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找出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的句子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，再把它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抄下来。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蟋蟀的住宅教学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个生字，会写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个生字。正确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住宅、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蔽、随遇而安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能正确、流利、有感情地朗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文，掌握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文的主要内容，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懂蟋蟀的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住宅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建成的。体会作者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蟋蟀那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不辞辛苦和不肯随遇而安的精神，激</w:t>
      </w:r>
      <w:r>
        <w:rPr>
          <w:rFonts w:ascii="宋体" w:eastAsia="宋体" w:hAnsi="SimSun" w:cs="宋体"/>
          <w:sz w:val="28"/>
        </w:rPr>
        <w:t>发观</w:t>
      </w:r>
      <w:r>
        <w:rPr>
          <w:rFonts w:ascii="宋体" w:eastAsia="宋体" w:hAnsi="MS Mincho" w:cs="宋体"/>
          <w:sz w:val="28"/>
        </w:rPr>
        <w:t>察自然界的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重点：了解蟋蟀的住宅是怎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建成的，通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重点句段体会蟋蟀吃苦耐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、不肯随遇而安的精神。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点：体会蟋蟀吃苦耐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、不肯随遇而安的精神。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系生活、激趣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系以前已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，介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自己的家。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：大家的家又美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又温馨，听得老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都想去参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一下了。不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师这</w:t>
      </w:r>
      <w:r>
        <w:rPr>
          <w:rFonts w:ascii="宋体" w:eastAsia="宋体" w:hAnsi="MS Mincho" w:cs="宋体"/>
          <w:sz w:val="28"/>
        </w:rPr>
        <w:t>也有一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住宅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，大名鼎鼎的昆虫学家法布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称之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大的工程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，那就是蟋蟀的住宅了，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这么说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今天就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一起去参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一下蟋蟀的住宅。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文、自主感悟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，解决生字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学生快速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文，思考蟋蟀住宅的特点和修建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，理解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文主要内容。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、合作交流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组为单</w:t>
      </w:r>
      <w:r>
        <w:rPr>
          <w:rFonts w:ascii="宋体" w:eastAsia="宋体" w:hAnsi="MS Mincho" w:cs="宋体"/>
          <w:sz w:val="28"/>
        </w:rPr>
        <w:t>位，学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、研究蟋蟀住宅有什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特点和怎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修建住宅的。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蟋蟀的住宅有什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特点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它是怎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修建住宅的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想想如果你就是一只可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蟋蟀，你会怎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向大家介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你的家或你修建住宅的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把你感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趣的句子勾画下来反</w:t>
      </w:r>
      <w:r>
        <w:rPr>
          <w:rFonts w:ascii="宋体" w:eastAsia="宋体" w:hAnsi="SimSun" w:cs="宋体"/>
          <w:sz w:val="28"/>
        </w:rPr>
        <w:t>复读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，把你的理解写在句子旁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或本子上，如果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有不懂的句子或以在旁</w:t>
      </w:r>
      <w:r>
        <w:rPr>
          <w:rFonts w:ascii="宋体" w:eastAsia="宋体" w:hAnsi="SimSun" w:cs="宋体"/>
          <w:sz w:val="28"/>
        </w:rPr>
        <w:t>边标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号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交流，共同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全班交流、答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蟋蟀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们汇报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我的家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即蟋蟀的住宅有什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特点，如何建造。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其它小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的同学可扮演小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者向</w:t>
      </w:r>
      <w:r>
        <w:rPr>
          <w:rFonts w:ascii="宋体" w:eastAsia="宋体" w:hAnsi="SimSun" w:cs="宋体"/>
          <w:sz w:val="28"/>
        </w:rPr>
        <w:t>这组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行答小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感受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感悟蟋蟀不肯随遇而安、吃苦耐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的精神。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拓展延伸、情感升</w:t>
      </w:r>
      <w:r>
        <w:rPr>
          <w:rFonts w:ascii="宋体" w:eastAsia="宋体" w:hAnsi="SimSun" w:cs="宋体"/>
          <w:sz w:val="28"/>
        </w:rPr>
        <w:t>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展示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前搜集成果。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分享把自己收集到的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物住宅和它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修建住宅的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片、文字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料或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于作者的相</w:t>
      </w:r>
      <w:r>
        <w:rPr>
          <w:rFonts w:ascii="宋体" w:eastAsia="宋体" w:hAnsi="SimSun" w:cs="宋体"/>
          <w:sz w:val="28"/>
        </w:rPr>
        <w:t>关资</w:t>
      </w:r>
      <w:r>
        <w:rPr>
          <w:rFonts w:ascii="宋体" w:eastAsia="宋体" w:hAnsi="MS Mincho" w:cs="宋体"/>
          <w:sz w:val="28"/>
        </w:rPr>
        <w:t>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此刻想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蟋蟀或其它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写下来，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所欲言。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五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，收束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最后是本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业环节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本堂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习进</w:t>
      </w:r>
      <w:r>
        <w:rPr>
          <w:rFonts w:ascii="宋体" w:eastAsia="宋体" w:hAnsi="MS Mincho" w:cs="宋体"/>
          <w:sz w:val="28"/>
        </w:rPr>
        <w:t>行小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，一方面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，另一方面鼓励学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日后的学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铺垫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则请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书设计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四、教学反思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导语</w:t>
      </w:r>
      <w:r>
        <w:rPr>
          <w:rFonts w:ascii="宋体" w:eastAsia="宋体" w:hAnsi="MS Mincho" w:cs="宋体"/>
          <w:sz w:val="28"/>
        </w:rPr>
        <w:t>提示了本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内容，也提出了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的要求。因此在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，从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元要求出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，在教学中学生既要在学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体会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文的作者是怎</w:t>
      </w:r>
      <w:r>
        <w:rPr>
          <w:rFonts w:ascii="宋体" w:eastAsia="宋体" w:hAnsi="SimSun" w:cs="宋体"/>
          <w:sz w:val="28"/>
        </w:rPr>
        <w:t>样观</w:t>
      </w:r>
      <w:r>
        <w:rPr>
          <w:rFonts w:ascii="宋体" w:eastAsia="宋体" w:hAnsi="MS Mincho" w:cs="宋体"/>
          <w:sz w:val="28"/>
        </w:rPr>
        <w:t>察的，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事物，学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师则</w:t>
      </w:r>
      <w:r>
        <w:rPr>
          <w:rFonts w:ascii="宋体" w:eastAsia="宋体" w:hAnsi="MS Mincho" w:cs="宋体"/>
          <w:sz w:val="28"/>
        </w:rPr>
        <w:t>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学生用一双善于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的眼睛去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世界，了解世界，不断培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留心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，因此在巩固提高以及小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部分，反</w:t>
      </w:r>
      <w:r>
        <w:rPr>
          <w:rFonts w:ascii="宋体" w:eastAsia="宋体" w:hAnsi="SimSun" w:cs="宋体"/>
          <w:sz w:val="28"/>
        </w:rPr>
        <w:t>复强调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察能力。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蟋蟀的住宅教学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教材</w:t>
      </w:r>
      <w:r>
        <w:rPr>
          <w:rFonts w:ascii="宋体" w:eastAsia="宋体" w:hAnsi="SimSun" w:cs="宋体"/>
          <w:b/>
          <w:bCs/>
          <w:sz w:val="28"/>
        </w:rPr>
        <w:t>说</w:t>
      </w:r>
      <w:r>
        <w:rPr>
          <w:rFonts w:ascii="宋体" w:eastAsia="宋体" w:hAnsi="MS Mincho" w:cs="宋体"/>
          <w:b/>
          <w:bCs/>
          <w:sz w:val="28"/>
        </w:rPr>
        <w:t>明：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《蟋蟀的住宅》是人教版小学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文第七册第二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元的精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文。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文是</w:t>
      </w:r>
      <w:r>
        <w:rPr>
          <w:rFonts w:ascii="宋体" w:eastAsia="宋体" w:cs="宋体"/>
          <w:sz w:val="28"/>
        </w:rPr>
        <w:t>19</w:t>
      </w:r>
      <w:r>
        <w:rPr>
          <w:rFonts w:ascii="宋体" w:eastAsia="宋体" w:hAnsi="MS Mincho" w:cs="宋体"/>
          <w:sz w:val="28"/>
        </w:rPr>
        <w:t>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法国著名昆虫学家法布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写的一篇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。在文中，法布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了自己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察到的蟋蟀住宅的特点，以及蟋蟀建筑住宅的才能。作者在文章中大量采用了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人的手法，把蟋蟀比做人，把它的</w:t>
      </w:r>
      <w:r>
        <w:rPr>
          <w:rFonts w:ascii="宋体" w:eastAsia="宋体" w:hAnsi="SimSun" w:cs="宋体"/>
          <w:sz w:val="28"/>
        </w:rPr>
        <w:t>巢</w:t>
      </w:r>
      <w:r>
        <w:rPr>
          <w:rFonts w:ascii="宋体" w:eastAsia="宋体" w:hAnsi="MS Mincho" w:cs="宋体"/>
          <w:sz w:val="28"/>
        </w:rPr>
        <w:t>穴比做人的住宅，把他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比做人的活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，想象非常丰富，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言十分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趣。从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文的字里行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能感受到作者通</w:t>
      </w:r>
      <w:r>
        <w:rPr>
          <w:rFonts w:ascii="宋体" w:eastAsia="宋体" w:hAnsi="SimSun" w:cs="宋体"/>
          <w:sz w:val="28"/>
        </w:rPr>
        <w:t>过长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察才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一昆虫世界中不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人知的秘密。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与技能：理解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文的主要内容，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懂蟋蟀的住宅是怎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建成的，体会作者运用形象生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言表达具体事物的写作方法，正确流利有感情地朗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程与方法：在朗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中，抓住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文的重点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句来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情感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度与价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：激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察自然界的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重点：了解蟋蟀的住宅是怎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建成的。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点：体会蟋蟀吃苦耐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、不肯随遇而安的特点。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入新</w:t>
      </w:r>
      <w:r>
        <w:rPr>
          <w:rFonts w:ascii="宋体" w:eastAsia="宋体" w:hAnsi="SimSun" w:cs="宋体"/>
          <w:b/>
          <w:bCs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布置大家</w:t>
      </w:r>
      <w:r>
        <w:rPr>
          <w:rFonts w:ascii="宋体" w:eastAsia="宋体" w:hAnsi="SimSun" w:cs="宋体"/>
          <w:sz w:val="28"/>
        </w:rPr>
        <w:t>查阅关</w:t>
      </w:r>
      <w:r>
        <w:rPr>
          <w:rFonts w:ascii="宋体" w:eastAsia="宋体" w:hAnsi="MS Mincho" w:cs="宋体"/>
          <w:sz w:val="28"/>
        </w:rPr>
        <w:t>于蟋蟀的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找到了？（生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、（看大屏幕）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就是蟋蟀，法国著名的作家法布</w:t>
      </w:r>
      <w:r>
        <w:rPr>
          <w:rFonts w:ascii="宋体" w:eastAsia="宋体" w:hAnsi="SimSun" w:cs="宋体"/>
          <w:sz w:val="28"/>
        </w:rPr>
        <w:t>尔对这种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物情有独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写了一篇文章呢，今天，我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就一起来学学。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齐读课题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目，你</w:t>
      </w:r>
      <w:r>
        <w:rPr>
          <w:rFonts w:ascii="宋体" w:eastAsia="宋体" w:hAnsi="SimSun" w:cs="宋体"/>
          <w:sz w:val="28"/>
        </w:rPr>
        <w:t>发现课题</w:t>
      </w:r>
      <w:r>
        <w:rPr>
          <w:rFonts w:ascii="宋体" w:eastAsia="宋体" w:hAnsi="MS Mincho" w:cs="宋体"/>
          <w:sz w:val="28"/>
        </w:rPr>
        <w:t>运用了什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修辞手法？看到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个具有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人色彩的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，你都想知道些什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呢？（生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）下面，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走入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二、初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，整体感知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、自由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文，要求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准字音，</w:t>
      </w:r>
      <w:r>
        <w:rPr>
          <w:rFonts w:ascii="宋体" w:eastAsia="宋体" w:hAnsi="SimSun" w:cs="宋体"/>
          <w:sz w:val="28"/>
        </w:rPr>
        <w:t>读顺</w:t>
      </w:r>
      <w:r>
        <w:rPr>
          <w:rFonts w:ascii="宋体" w:eastAsia="宋体" w:hAnsi="MS Mincho" w:cs="宋体"/>
          <w:sz w:val="28"/>
        </w:rPr>
        <w:t>句子，思考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文主要向我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认读词语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、快速地</w:t>
      </w:r>
      <w:r>
        <w:rPr>
          <w:rFonts w:ascii="宋体" w:eastAsia="宋体" w:hAnsi="SimSun" w:cs="宋体"/>
          <w:sz w:val="28"/>
        </w:rPr>
        <w:t>浏览课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边读边继续</w:t>
      </w:r>
      <w:r>
        <w:rPr>
          <w:rFonts w:ascii="宋体" w:eastAsia="宋体" w:hAnsi="MS Mincho" w:cs="宋体"/>
          <w:sz w:val="28"/>
        </w:rPr>
        <w:t>思考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文主要向我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说课</w:t>
      </w:r>
      <w:r>
        <w:rPr>
          <w:rFonts w:ascii="宋体" w:eastAsia="宋体" w:hAnsi="MS Mincho" w:cs="宋体"/>
          <w:sz w:val="28"/>
        </w:rPr>
        <w:t>文的主要内容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文主要向我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了蟋蟀住宅的特点以及它是如何建造住宅的。）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理解感悟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入：蟋蟀的住宅到底有怎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的特点呢？它又是怎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建造的呢？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、再次走入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边读边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画出相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句，并把你的体会写在旁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的空白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。完成的同学可以在小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内互相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、全班交流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渡：蟋蟀的住宅到底有怎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的特点呢？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找到了？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（特点无先后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要根据学生的回答来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控）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址不肯随遇而安（学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文的第二自然段）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随遇而安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意思？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随遇而安呢？它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做的？你从哪儿看出蟋蟀不肯随遇而安呢？（生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，大屏幕出示）运用了什</w:t>
      </w:r>
      <w:r>
        <w:rPr>
          <w:rFonts w:ascii="宋体" w:eastAsia="宋体" w:hAnsi="SimSun" w:cs="宋体"/>
          <w:sz w:val="28"/>
        </w:rPr>
        <w:t>么说</w:t>
      </w:r>
      <w:r>
        <w:rPr>
          <w:rFonts w:ascii="宋体" w:eastAsia="宋体" w:hAnsi="MS Mincho" w:cs="宋体"/>
          <w:sz w:val="28"/>
        </w:rPr>
        <w:t>明方法呢？（生解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。假如你是蟋蟀，外面下着瓢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大雨，雷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交加，那些随遇而安的昆虫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，在四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奔波，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安居之所而操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，而你舒舒服服地呆在家中，此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，你会想些什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呢？心情如何？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感情</w:t>
      </w:r>
      <w:r>
        <w:rPr>
          <w:rFonts w:ascii="宋体" w:eastAsia="宋体" w:hAnsi="SimSun" w:cs="宋体"/>
          <w:sz w:val="28"/>
        </w:rPr>
        <w:t>练读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）内外部特点（学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文的第五、六自然段）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外部：朝着阳光，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斜的隧道，半掩着的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琴的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平台。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何要</w:t>
      </w:r>
      <w:r>
        <w:rPr>
          <w:rFonts w:ascii="宋体" w:eastAsia="宋体" w:hAnsi="SimSun" w:cs="宋体"/>
          <w:sz w:val="28"/>
        </w:rPr>
        <w:t>这样设计</w:t>
      </w:r>
      <w:r>
        <w:rPr>
          <w:rFonts w:ascii="宋体" w:eastAsia="宋体" w:hAnsi="MS Mincho" w:cs="宋体"/>
          <w:sz w:val="28"/>
        </w:rPr>
        <w:t>呢？你从中感受到什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）运用了什</w:t>
      </w:r>
      <w:r>
        <w:rPr>
          <w:rFonts w:ascii="宋体" w:eastAsia="宋体" w:hAnsi="SimSun" w:cs="宋体"/>
          <w:sz w:val="28"/>
        </w:rPr>
        <w:t>么说</w:t>
      </w:r>
      <w:r>
        <w:rPr>
          <w:rFonts w:ascii="宋体" w:eastAsia="宋体" w:hAnsi="MS Mincho" w:cs="宋体"/>
          <w:sz w:val="28"/>
        </w:rPr>
        <w:t>明方法？（生解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内部：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壁光滑，住所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朴，清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，干燥，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生。你感受到什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渡：小小的蟋蟀，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址是如此地慎重，外部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是精密而完美，内部相当地朴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道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蟋蟀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有着建筑住宅的才能？（不是）那它一定是有先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的工具？（也不是）大家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得很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，蟋蟀并不是挖掘技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家，它的工具是那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的柔弱，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知道蟋蟀的挖掘工具是什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）（大屏幕出示）如此柔弱的工具，如此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的工具，却建出了精妙</w:t>
      </w:r>
      <w:r>
        <w:rPr>
          <w:rFonts w:ascii="宋体" w:eastAsia="宋体" w:hAnsi="SimSun" w:cs="宋体"/>
          <w:sz w:val="28"/>
        </w:rPr>
        <w:t>绝伦</w:t>
      </w:r>
      <w:r>
        <w:rPr>
          <w:rFonts w:ascii="宋体" w:eastAsia="宋体" w:hAnsi="MS Mincho" w:cs="宋体"/>
          <w:sz w:val="28"/>
        </w:rPr>
        <w:t>的住宅，所以作者不禁称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道：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座住宅真可以算是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大的工程了。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（生接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这伟</w:t>
      </w:r>
      <w:r>
        <w:rPr>
          <w:rFonts w:ascii="宋体" w:eastAsia="宋体" w:hAnsi="MS Mincho" w:cs="宋体"/>
          <w:sz w:val="28"/>
        </w:rPr>
        <w:t>大的工程是怎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建造的呢？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？（学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文的第七、八、九自然段）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）划出表示挖掘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动词</w:t>
      </w:r>
      <w:r>
        <w:rPr>
          <w:rFonts w:ascii="宋体" w:eastAsia="宋体" w:hAnsi="MS Mincho" w:cs="宋体"/>
          <w:sz w:val="28"/>
        </w:rPr>
        <w:t>（大屏幕，生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挖完住宅的重要部分后，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干什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话说说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）蟋蟀如此地挖掘住宅，你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得它身上有什</w:t>
      </w:r>
      <w:r>
        <w:rPr>
          <w:rFonts w:ascii="宋体" w:eastAsia="宋体" w:hAnsi="SimSun" w:cs="宋体"/>
          <w:sz w:val="28"/>
        </w:rPr>
        <w:t>么值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的地方呢？（吃苦耐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持，追求完美）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，作者身上也有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的地方？你知道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察精神）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四、小</w:t>
      </w:r>
      <w:r>
        <w:rPr>
          <w:rFonts w:ascii="宋体" w:eastAsia="宋体" w:hAnsi="SimSun" w:cs="宋体"/>
          <w:b/>
          <w:bCs/>
          <w:sz w:val="28"/>
        </w:rPr>
        <w:t>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你有哪些收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呢？（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五、拓展，提升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把蟋蟀的住宅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想看看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？但是有一个条件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要仔</w:t>
      </w:r>
      <w:r>
        <w:rPr>
          <w:rFonts w:ascii="宋体" w:eastAsia="宋体" w:hAnsi="SimSun" w:cs="宋体"/>
          <w:sz w:val="28"/>
        </w:rPr>
        <w:t>细认</w:t>
      </w:r>
      <w:r>
        <w:rPr>
          <w:rFonts w:ascii="宋体" w:eastAsia="宋体" w:hAnsi="MS Mincho" w:cs="宋体"/>
          <w:sz w:val="28"/>
        </w:rPr>
        <w:t>真地看，看完之后，你要扮演一回蟋蟀，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你的家是什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子的？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你是如何建造的？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、欣</w:t>
      </w:r>
      <w:r>
        <w:rPr>
          <w:rFonts w:ascii="宋体" w:eastAsia="宋体" w:hAnsi="SimSun" w:cs="宋体"/>
          <w:sz w:val="28"/>
        </w:rPr>
        <w:t>赏动</w:t>
      </w:r>
      <w:r>
        <w:rPr>
          <w:rFonts w:ascii="宋体" w:eastAsia="宋体" w:hAnsi="MS Mincho" w:cs="宋体"/>
          <w:sz w:val="28"/>
        </w:rPr>
        <w:t>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、学生</w:t>
      </w:r>
      <w:r>
        <w:rPr>
          <w:rFonts w:ascii="宋体" w:eastAsia="宋体" w:hAnsi="SimSun" w:cs="宋体"/>
          <w:sz w:val="28"/>
        </w:rPr>
        <w:t>练习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、全班展示、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蟋蟀的住宅教学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个生字，会写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蔽、搜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等１３个生字，正确理解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慎重、搜索、随遇而安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的意思。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２、抓住蟋蟀住宅的特点，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大自然、探索大自然奥秘的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大自然的意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３、正确、流利、有感情地朗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５、６自然段。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前准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发动</w:t>
      </w:r>
      <w:r>
        <w:rPr>
          <w:rFonts w:ascii="宋体" w:eastAsia="宋体" w:hAnsi="MS Mincho" w:cs="宋体"/>
          <w:sz w:val="28"/>
        </w:rPr>
        <w:t>学生搜集有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蟋蟀生活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性、特点的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片、文字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２、放大的蟋蟀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生准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白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【教学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一、看</w:t>
      </w:r>
      <w:r>
        <w:rPr>
          <w:rFonts w:ascii="宋体" w:eastAsia="宋体" w:hAnsi="SimSun" w:cs="宋体"/>
          <w:b/>
          <w:bCs/>
          <w:sz w:val="28"/>
        </w:rPr>
        <w:t>图</w:t>
      </w:r>
      <w:r>
        <w:rPr>
          <w:rFonts w:ascii="宋体" w:eastAsia="宋体" w:hAnsi="MS Mincho" w:cs="宋体"/>
          <w:b/>
          <w:bCs/>
          <w:sz w:val="28"/>
        </w:rPr>
        <w:t>激趣，</w:t>
      </w:r>
      <w:r>
        <w:rPr>
          <w:rFonts w:ascii="宋体" w:eastAsia="宋体" w:hAnsi="SimSun" w:cs="宋体"/>
          <w:b/>
          <w:bCs/>
          <w:sz w:val="28"/>
        </w:rPr>
        <w:t>揭</w:t>
      </w:r>
      <w:r>
        <w:rPr>
          <w:rFonts w:ascii="宋体" w:eastAsia="宋体" w:hAnsi="MS Mincho" w:cs="宋体"/>
          <w:b/>
          <w:bCs/>
          <w:sz w:val="28"/>
        </w:rPr>
        <w:t>示</w:t>
      </w:r>
      <w:r>
        <w:rPr>
          <w:rFonts w:ascii="宋体" w:eastAsia="宋体" w:hAnsi="SimSun" w:cs="宋体"/>
          <w:b/>
          <w:bCs/>
          <w:sz w:val="28"/>
        </w:rPr>
        <w:t>课题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１、（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拿出准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好的蟋蟀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片），同学</w:t>
      </w:r>
      <w:r>
        <w:rPr>
          <w:rFonts w:ascii="宋体" w:eastAsia="宋体" w:hAnsi="SimSun" w:cs="宋体"/>
          <w:sz w:val="28"/>
        </w:rPr>
        <w:t>们认识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：蟋蟀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空）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小家伙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小，但人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特好，早已是大名鼎鼎，家</w:t>
      </w:r>
      <w:r>
        <w:rPr>
          <w:rFonts w:ascii="宋体" w:eastAsia="宋体" w:hAnsi="SimSun" w:cs="宋体"/>
          <w:sz w:val="28"/>
        </w:rPr>
        <w:t>喻户晓</w:t>
      </w:r>
      <w:r>
        <w:rPr>
          <w:rFonts w:ascii="宋体" w:eastAsia="宋体" w:hAnsi="MS Mincho" w:cs="宋体"/>
          <w:sz w:val="28"/>
        </w:rPr>
        <w:t>了，你知道它有哪些本</w:t>
      </w:r>
      <w:r>
        <w:rPr>
          <w:rFonts w:ascii="宋体" w:eastAsia="宋体" w:hAnsi="SimSun" w:cs="宋体"/>
          <w:sz w:val="28"/>
        </w:rPr>
        <w:t>领吗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（好斗、唱歌、建住宅）。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：住宅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就跟着文中的作者去参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蟋蟀的住宅到底是什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的，有什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特点，好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二、自学生字新</w:t>
      </w:r>
      <w:r>
        <w:rPr>
          <w:rFonts w:ascii="宋体" w:eastAsia="宋体" w:hAnsi="SimSun" w:cs="宋体"/>
          <w:b/>
          <w:bCs/>
          <w:sz w:val="28"/>
        </w:rPr>
        <w:t>词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试读课</w:t>
      </w:r>
      <w:r>
        <w:rPr>
          <w:rFonts w:ascii="宋体" w:eastAsia="宋体" w:hAnsi="MS Mincho" w:cs="宋体"/>
          <w:b/>
          <w:bCs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１、听了老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是不是也很想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自去参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一下啊？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你自由地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文，要求：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准字音，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通句子。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SimSun" w:cs="宋体"/>
          <w:sz w:val="28"/>
        </w:rPr>
        <w:t>边读边</w:t>
      </w:r>
      <w:r>
        <w:rPr>
          <w:rFonts w:ascii="宋体" w:eastAsia="宋体" w:hAnsi="MS Mincho" w:cs="宋体"/>
          <w:sz w:val="28"/>
        </w:rPr>
        <w:t>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蟋蟀的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住宅是什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２、学生</w:t>
      </w:r>
      <w:r>
        <w:rPr>
          <w:rFonts w:ascii="宋体" w:eastAsia="宋体" w:hAnsi="SimSun" w:cs="宋体"/>
          <w:sz w:val="28"/>
        </w:rPr>
        <w:t>试读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自学情况：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MS Mincho" w:cs="宋体"/>
          <w:sz w:val="28"/>
        </w:rPr>
        <w:t>你看到了蟋蟀的住宅了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？指名分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的自然段。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相机出示几个</w:t>
      </w:r>
      <w:r>
        <w:rPr>
          <w:rFonts w:ascii="宋体" w:eastAsia="宋体" w:hAnsi="SimSun" w:cs="宋体"/>
          <w:sz w:val="28"/>
        </w:rPr>
        <w:t>难读</w:t>
      </w:r>
      <w:r>
        <w:rPr>
          <w:rFonts w:ascii="宋体" w:eastAsia="宋体" w:hAnsi="MS Mincho" w:cs="宋体"/>
          <w:sz w:val="28"/>
        </w:rPr>
        <w:t>的生字、新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，正音、巩固：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慎（</w:t>
      </w:r>
      <w:r>
        <w:rPr>
          <w:rFonts w:ascii="宋体" w:eastAsia="宋体" w:cs="宋体"/>
          <w:sz w:val="28"/>
        </w:rPr>
        <w:t>shèn</w:t>
      </w:r>
      <w:r>
        <w:rPr>
          <w:rFonts w:ascii="宋体" w:eastAsia="宋体" w:hAnsi="MS Mincho" w:cs="宋体"/>
          <w:sz w:val="28"/>
        </w:rPr>
        <w:t>）重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zé</w:t>
      </w:r>
      <w:r>
        <w:rPr>
          <w:rFonts w:ascii="宋体" w:eastAsia="宋体" w:hAnsi="MS Mincho" w:cs="宋体"/>
          <w:sz w:val="28"/>
        </w:rPr>
        <w:t>）洞穴（</w:t>
      </w:r>
      <w:r>
        <w:rPr>
          <w:rFonts w:ascii="宋体" w:eastAsia="宋体" w:cs="宋体"/>
          <w:sz w:val="28"/>
        </w:rPr>
        <w:t>xué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隧（</w:t>
      </w:r>
      <w:r>
        <w:rPr>
          <w:rFonts w:ascii="宋体" w:eastAsia="宋体" w:cs="宋体"/>
          <w:sz w:val="28"/>
        </w:rPr>
        <w:t>suì</w:t>
      </w:r>
      <w:r>
        <w:rPr>
          <w:rFonts w:ascii="宋体" w:eastAsia="宋体" w:hAnsi="MS Mincho" w:cs="宋体"/>
          <w:sz w:val="28"/>
        </w:rPr>
        <w:t>）道挖掘（</w:t>
      </w:r>
      <w:r>
        <w:rPr>
          <w:rFonts w:ascii="宋体" w:eastAsia="宋体" w:cs="宋体"/>
          <w:sz w:val="28"/>
        </w:rPr>
        <w:t>jué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qīng</w:t>
      </w:r>
      <w:r>
        <w:rPr>
          <w:rFonts w:ascii="宋体" w:eastAsia="宋体" w:hAnsi="MS Mincho" w:cs="宋体"/>
          <w:sz w:val="28"/>
        </w:rPr>
        <w:t>）斜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三、再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文，理清思路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１、默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文，想一想，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文主要写了蟋蟀住宅的哪几方面的内容？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住址、住宅的特点、怎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挖掘）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２、生找出相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的段落。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蟋蟀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住址的小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：（第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：随遇而安懂它的意思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MS Mincho" w:cs="宋体"/>
          <w:sz w:val="28"/>
        </w:rPr>
        <w:t>随遇而安，从字面看什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（随便找个地方就安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下来。）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hAnsi="MS Mincho" w:cs="宋体"/>
          <w:sz w:val="28"/>
        </w:rPr>
        <w:t>文中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随遇而安，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不喜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随遇而安？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勾画出重点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的昆虫：</w:t>
      </w:r>
      <w:r>
        <w:rPr>
          <w:rFonts w:ascii="宋体" w:eastAsia="宋体" w:hAnsi="SimSun" w:cs="宋体"/>
          <w:sz w:val="28"/>
        </w:rPr>
        <w:t>临时隐</w:t>
      </w:r>
      <w:r>
        <w:rPr>
          <w:rFonts w:ascii="宋体" w:eastAsia="宋体" w:hAnsi="MS Mincho" w:cs="宋体"/>
          <w:sz w:val="28"/>
        </w:rPr>
        <w:t>蔽所。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蟋蟀：慎重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不肯随遇而安。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⑷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一段，你喜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上蟋蟀了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？是文中的哪些</w:t>
      </w:r>
      <w:r>
        <w:rPr>
          <w:rFonts w:ascii="宋体" w:eastAsia="宋体" w:hAnsi="SimSun" w:cs="宋体"/>
          <w:sz w:val="28"/>
        </w:rPr>
        <w:t>词让</w:t>
      </w:r>
      <w:r>
        <w:rPr>
          <w:rFonts w:ascii="宋体" w:eastAsia="宋体" w:hAnsi="MS Mincho" w:cs="宋体"/>
          <w:sz w:val="28"/>
        </w:rPr>
        <w:t>你喜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它的？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（不肯随遇而安、常常、一定要、一点一点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，如果你是蟋蟀，天下雨了，当看到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的昆虫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为寻</w:t>
      </w:r>
      <w:r>
        <w:rPr>
          <w:rFonts w:ascii="宋体" w:eastAsia="宋体" w:hAnsi="MS Mincho" w:cs="宋体"/>
          <w:sz w:val="28"/>
        </w:rPr>
        <w:t>找住宅而奔忙，自己却已有一个非常好的住宅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，你的心情如何？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（自豪、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⑸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心情朗</w:t>
      </w:r>
      <w:r>
        <w:rPr>
          <w:rFonts w:ascii="宋体" w:eastAsia="宋体" w:hAnsi="SimSun" w:cs="宋体"/>
          <w:sz w:val="28"/>
        </w:rPr>
        <w:t>读这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蟋蟀的住宅有什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特点？它又是怎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挖掘的？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下一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再来研究。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四、巩固字、</w:t>
      </w:r>
      <w:r>
        <w:rPr>
          <w:rFonts w:ascii="宋体" w:eastAsia="宋体" w:hAnsi="SimSun" w:cs="宋体"/>
          <w:b/>
          <w:bCs/>
          <w:sz w:val="28"/>
        </w:rPr>
        <w:t>词</w:t>
      </w:r>
      <w:r>
        <w:rPr>
          <w:rFonts w:ascii="宋体" w:eastAsia="宋体" w:hAnsi="MS Mincho" w:cs="宋体"/>
          <w:b/>
          <w:bCs/>
          <w:sz w:val="28"/>
        </w:rPr>
        <w:t>，指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写字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生字、新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２、指</w:t>
      </w:r>
      <w:r>
        <w:rPr>
          <w:rFonts w:ascii="宋体" w:eastAsia="宋体" w:hAnsi="SimSun" w:cs="宋体"/>
          <w:sz w:val="28"/>
        </w:rPr>
        <w:t>导书</w:t>
      </w:r>
      <w:r>
        <w:rPr>
          <w:rFonts w:ascii="宋体" w:eastAsia="宋体" w:hAnsi="MS Mincho" w:cs="宋体"/>
          <w:sz w:val="28"/>
        </w:rPr>
        <w:t>写田字格中的字：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MS Mincho" w:cs="宋体"/>
          <w:sz w:val="28"/>
        </w:rPr>
        <w:t>着重指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蔽、毫、抛。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MS Mincho" w:cs="宋体"/>
          <w:sz w:val="28"/>
        </w:rPr>
        <w:t>学生写字，教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蟋蟀的住宅教学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个生字，会写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个生字。正确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住宅、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蔽。毫不可惜、随遇而安、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、住址、洞穴、柔弱、搜索、隧道、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藏、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斜、平坦、扒土、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、正确、流利、有感情地朗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、了解蟋蟀住宅的特点，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懂蟋蟀的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住宅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建成的，激起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察自然界的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佳句，体会作者运用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人的手法和生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言表达具体事物的写作方法。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、了解蟋蟀住宅的特点，理解蟋蟀的住宅是怎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建成的。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、品味</w:t>
      </w:r>
      <w:r>
        <w:rPr>
          <w:rFonts w:ascii="宋体" w:eastAsia="宋体" w:hAnsi="SimSun" w:cs="宋体"/>
          <w:sz w:val="28"/>
        </w:rPr>
        <w:t>关键语</w:t>
      </w:r>
      <w:r>
        <w:rPr>
          <w:rFonts w:ascii="宋体" w:eastAsia="宋体" w:hAnsi="MS Mincho" w:cs="宋体"/>
          <w:sz w:val="28"/>
        </w:rPr>
        <w:t>句，体会作者运用的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人手法和生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体会作者如何运用生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言表达具体事物。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、收集有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蟋蟀的文字、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料和作者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一、激</w:t>
      </w:r>
      <w:r>
        <w:rPr>
          <w:rFonts w:ascii="宋体" w:eastAsia="宋体" w:hAnsi="SimSun" w:cs="宋体"/>
          <w:b/>
          <w:bCs/>
          <w:sz w:val="28"/>
        </w:rPr>
        <w:t>发兴</w:t>
      </w:r>
      <w:r>
        <w:rPr>
          <w:rFonts w:ascii="宋体" w:eastAsia="宋体" w:hAnsi="MS Mincho" w:cs="宋体"/>
          <w:b/>
          <w:bCs/>
          <w:sz w:val="28"/>
        </w:rPr>
        <w:t>趣、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、昆虫的世界非常奇妙，夏天我</w:t>
      </w:r>
      <w:r>
        <w:rPr>
          <w:rFonts w:ascii="宋体" w:eastAsia="宋体" w:hAnsi="SimSun" w:cs="宋体"/>
          <w:sz w:val="28"/>
        </w:rPr>
        <w:t>们经</w:t>
      </w:r>
      <w:r>
        <w:rPr>
          <w:rFonts w:ascii="宋体" w:eastAsia="宋体" w:hAnsi="MS Mincho" w:cs="宋体"/>
          <w:sz w:val="28"/>
        </w:rPr>
        <w:t>常听到蝉在窗外高歌。昆虫界中，除了蝉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美的歌声外，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昆虫也常常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来美妙的歌曲。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、（播放蟋蟀的叫声）蟋蟀的唱歌非常出名，但它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</w:t>
      </w:r>
      <w:r>
        <w:rPr>
          <w:rFonts w:ascii="宋体" w:eastAsia="宋体" w:hAnsi="SimSun" w:cs="宋体"/>
          <w:sz w:val="28"/>
        </w:rPr>
        <w:t>样东</w:t>
      </w:r>
      <w:r>
        <w:rPr>
          <w:rFonts w:ascii="宋体" w:eastAsia="宋体" w:hAnsi="MS Mincho" w:cs="宋体"/>
          <w:sz w:val="28"/>
        </w:rPr>
        <w:t>西非常出名，是什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？（蟋蟀的住宅）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齐读课题</w:t>
      </w:r>
      <w:r>
        <w:rPr>
          <w:rFonts w:ascii="宋体" w:eastAsia="宋体" w:hAnsi="MS Mincho" w:cs="宋体"/>
          <w:sz w:val="28"/>
        </w:rPr>
        <w:t>，用自己的</w:t>
      </w:r>
      <w:r>
        <w:rPr>
          <w:rFonts w:ascii="宋体" w:eastAsia="宋体" w:hAnsi="SimSun" w:cs="宋体"/>
          <w:sz w:val="28"/>
        </w:rPr>
        <w:t>话说说</w:t>
      </w:r>
      <w:r>
        <w:rPr>
          <w:rFonts w:ascii="宋体" w:eastAsia="宋体" w:hAnsi="MS Mincho" w:cs="宋体"/>
          <w:sz w:val="28"/>
        </w:rPr>
        <w:t>住宅是什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、学生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学生甲：我家的房子。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学生乙：人居住的房屋。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、人居住的房子叫住宅，那蟋蟀居住的地方能叫住宅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？看到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目，你会有什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、学生提出自己的疑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今天就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，跟随法国作家法布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一起参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蟋蟀的住宅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二、自由朗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文，掌握生字新</w:t>
      </w:r>
      <w:r>
        <w:rPr>
          <w:rFonts w:ascii="宋体" w:eastAsia="宋体" w:hAnsi="SimSun" w:cs="宋体"/>
          <w:b/>
          <w:bCs/>
          <w:sz w:val="28"/>
        </w:rPr>
        <w:t>词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、自由朗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准字音。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、投影生字，多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火</w:t>
      </w:r>
      <w:r>
        <w:rPr>
          <w:rFonts w:ascii="宋体" w:eastAsia="宋体" w:hAnsi="SimSun" w:cs="宋体"/>
          <w:sz w:val="28"/>
        </w:rPr>
        <w:t>车读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，指名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归类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平舌音和</w:t>
      </w:r>
      <w:r>
        <w:rPr>
          <w:rFonts w:ascii="宋体" w:eastAsia="宋体" w:hAnsi="SimSun" w:cs="宋体"/>
          <w:sz w:val="28"/>
        </w:rPr>
        <w:t>翘</w:t>
      </w:r>
      <w:r>
        <w:rPr>
          <w:rFonts w:ascii="宋体" w:eastAsia="宋体" w:hAnsi="MS Mincho" w:cs="宋体"/>
          <w:sz w:val="28"/>
        </w:rPr>
        <w:t>舌音：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翘</w:t>
      </w:r>
      <w:r>
        <w:rPr>
          <w:rFonts w:ascii="宋体" w:eastAsia="宋体" w:hAnsi="MS Mincho" w:cs="宋体"/>
          <w:sz w:val="28"/>
        </w:rPr>
        <w:t>舌音：宅、慎、址；平舌音：</w:t>
      </w:r>
      <w:r>
        <w:rPr>
          <w:rFonts w:ascii="宋体" w:eastAsia="宋体" w:hAnsi="SimSun" w:cs="宋体"/>
          <w:sz w:val="28"/>
        </w:rPr>
        <w:t>择</w:t>
      </w:r>
      <w:r>
        <w:rPr>
          <w:rFonts w:ascii="宋体" w:eastAsia="宋体" w:hAnsi="MS Mincho" w:cs="宋体"/>
          <w:sz w:val="28"/>
        </w:rPr>
        <w:t>、搜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多音字：扒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写：蔽、搜、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、抛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、划出不理解的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，借用工具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解决。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蔽：借助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西遮盖掩藏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随遇而安：</w:t>
      </w:r>
      <w:r>
        <w:rPr>
          <w:rFonts w:ascii="宋体" w:eastAsia="宋体" w:hAnsi="SimSun" w:cs="宋体"/>
          <w:sz w:val="28"/>
        </w:rPr>
        <w:t>顺应环</w:t>
      </w:r>
      <w:r>
        <w:rPr>
          <w:rFonts w:ascii="宋体" w:eastAsia="宋体" w:hAnsi="MS Mincho" w:cs="宋体"/>
          <w:sz w:val="28"/>
        </w:rPr>
        <w:t>境，在任何境遇中都能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慎重：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柔弱：常指体弱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易感疲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易得病的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搜索：仔</w:t>
      </w:r>
      <w:r>
        <w:rPr>
          <w:rFonts w:ascii="宋体" w:eastAsia="宋体" w:hAnsi="SimSun" w:cs="宋体"/>
          <w:sz w:val="28"/>
        </w:rPr>
        <w:t>细查</w:t>
      </w:r>
      <w:r>
        <w:rPr>
          <w:rFonts w:ascii="宋体" w:eastAsia="宋体" w:hAnsi="MS Mincho" w:cs="宋体"/>
          <w:sz w:val="28"/>
        </w:rPr>
        <w:t>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隧道：埋置于地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内的工程建筑物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耙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：打</w:t>
      </w:r>
      <w:r>
        <w:rPr>
          <w:rFonts w:ascii="宋体" w:eastAsia="宋体" w:hAnsi="SimSun" w:cs="宋体"/>
          <w:sz w:val="28"/>
        </w:rPr>
        <w:t>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三、理清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文脉</w:t>
      </w:r>
      <w:r>
        <w:rPr>
          <w:rFonts w:ascii="宋体" w:eastAsia="宋体" w:hAnsi="SimSun" w:cs="宋体"/>
          <w:b/>
          <w:bCs/>
          <w:sz w:val="28"/>
        </w:rPr>
        <w:t>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、自由朗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思考：作者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？有什</w:t>
      </w:r>
      <w:r>
        <w:rPr>
          <w:rFonts w:ascii="宋体" w:eastAsia="宋体" w:hAnsi="SimSun" w:cs="宋体"/>
          <w:sz w:val="28"/>
        </w:rPr>
        <w:t>么发现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、学生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学生甲：蟋蟀的住宅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学生乙：蟋蟀是怎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建筑住宅的。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文可以分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三部分：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）蟋蟀出名的原因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2—6</w:t>
      </w:r>
      <w:r>
        <w:rPr>
          <w:rFonts w:ascii="宋体" w:eastAsia="宋体" w:hAnsi="MS Mincho" w:cs="宋体"/>
          <w:sz w:val="28"/>
        </w:rPr>
        <w:t>）住宅的特点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7—9</w:t>
      </w:r>
      <w:r>
        <w:rPr>
          <w:rFonts w:ascii="宋体" w:eastAsia="宋体" w:hAnsi="MS Mincho" w:cs="宋体"/>
          <w:sz w:val="28"/>
        </w:rPr>
        <w:t>）如何建筑住宅。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四、熟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文，了解住宅特点。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、默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第二自然段，思考、小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：作者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察蟋蟀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https://d.book118.com/225044242112011113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2504424211201111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【推荐】蟋蟀的住宅教学设计9篇</dc:title>
  <dc:subject>作为一名人民教师，通常需要用到教学设计来辅助教学，借助教学设计可使学生在单位时间内能够学到更多的知识。那要怎么写好教学设计呢？下面是小编精心整理的蟋蟀的住宅教学设计，欢迎大家分享。蟋蟀的住宅教学设计1</dc:subject>
  <cp:keywords>蟋蟀的住宅教学设计</cp:keywords>
  <cp:revision>0</cp:revision>
</cp:coreProperties>
</file>