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3E44">
      <w:pPr>
        <w:pStyle w:val="TOC2"/>
        <w:spacing w:line="360" w:lineRule="auto"/>
        <w:rPr>
          <w:rFonts w:ascii="宋体" w:hAnsi="宋体"/>
          <w:snapToGrid w:val="0"/>
          <w:kern w:val="0"/>
          <w:sz w:val="36"/>
          <w:szCs w:val="36"/>
        </w:rPr>
      </w:pPr>
      <w:r>
        <w:rPr>
          <w:rFonts w:ascii="宋体" w:hAnsi="宋体" w:hint="eastAsia"/>
          <w:snapToGrid w:val="0"/>
          <w:kern w:val="0"/>
          <w:sz w:val="36"/>
          <w:szCs w:val="36"/>
        </w:rPr>
        <w:t>目录</w:t>
      </w:r>
    </w:p>
    <w:p w:rsidR="003D3E44">
      <w:pPr>
        <w:pStyle w:val="TOC2"/>
        <w:tabs>
          <w:tab w:val="clear" w:pos="8296"/>
          <w:tab w:val="right" w:leader="dot" w:pos="8674"/>
        </w:tabs>
        <w:spacing w:line="360" w:lineRule="auto"/>
        <w:rPr>
          <w:rFonts w:ascii="宋体" w:hAnsi="宋体"/>
          <w:sz w:val="24"/>
          <w:szCs w:val="32"/>
        </w:rPr>
      </w:pPr>
      <w:r>
        <w:rPr>
          <w:rFonts w:ascii="宋体" w:hAnsi="宋体" w:hint="eastAsia"/>
          <w:snapToGrid w:val="0"/>
          <w:kern w:val="0"/>
          <w:sz w:val="24"/>
        </w:rPr>
        <w:fldChar w:fldCharType="begin"/>
      </w:r>
      <w:r>
        <w:rPr>
          <w:rFonts w:ascii="宋体" w:hAnsi="宋体" w:hint="eastAsia"/>
          <w:snapToGrid w:val="0"/>
          <w:kern w:val="0"/>
          <w:sz w:val="24"/>
        </w:rPr>
        <w:instrText xml:space="preserve"> TOC \o "1-3" \h \z \u </w:instrText>
      </w:r>
      <w:r>
        <w:rPr>
          <w:rFonts w:ascii="宋体" w:hAnsi="宋体" w:hint="eastAsia"/>
          <w:snapToGrid w:val="0"/>
          <w:kern w:val="0"/>
          <w:sz w:val="24"/>
        </w:rPr>
        <w:fldChar w:fldCharType="separate"/>
      </w:r>
      <w:hyperlink w:anchor="_Toc10457" w:history="1">
        <w:r>
          <w:rPr>
            <w:rFonts w:ascii="宋体" w:hAnsi="宋体" w:hint="eastAsia"/>
            <w:snapToGrid w:val="0"/>
            <w:kern w:val="0"/>
            <w:sz w:val="24"/>
            <w:szCs w:val="32"/>
          </w:rPr>
          <w:t>第一章</w:t>
        </w:r>
        <w:r>
          <w:rPr>
            <w:rFonts w:ascii="宋体" w:hAnsi="宋体" w:hint="eastAsia"/>
            <w:snapToGrid w:val="0"/>
            <w:kern w:val="0"/>
            <w:sz w:val="24"/>
            <w:szCs w:val="32"/>
          </w:rPr>
          <w:t xml:space="preserve"> </w:t>
        </w:r>
        <w:r>
          <w:rPr>
            <w:rFonts w:ascii="宋体" w:hAnsi="宋体" w:hint="eastAsia"/>
            <w:snapToGrid w:val="0"/>
            <w:kern w:val="0"/>
            <w:sz w:val="24"/>
            <w:szCs w:val="32"/>
          </w:rPr>
          <w:t>总说明</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_Toc10457 </w:instrText>
        </w:r>
        <w:r>
          <w:rPr>
            <w:rFonts w:ascii="宋体" w:hAnsi="宋体" w:hint="eastAsia"/>
            <w:sz w:val="24"/>
            <w:szCs w:val="32"/>
          </w:rPr>
          <w:fldChar w:fldCharType="separate"/>
        </w:r>
        <w:r w:rsidR="00C46A66">
          <w:rPr>
            <w:rFonts w:ascii="宋体" w:hAnsi="宋体"/>
            <w:noProof/>
            <w:sz w:val="24"/>
            <w:szCs w:val="32"/>
          </w:rPr>
          <w:t>1</w:t>
        </w:r>
        <w:r>
          <w:rPr>
            <w:rFonts w:ascii="宋体" w:hAnsi="宋体" w:hint="eastAsia"/>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20256" w:history="1">
        <w:r>
          <w:rPr>
            <w:rFonts w:ascii="宋体" w:hAnsi="宋体" w:hint="eastAsia"/>
            <w:snapToGrid w:val="0"/>
            <w:kern w:val="0"/>
            <w:sz w:val="24"/>
            <w:szCs w:val="32"/>
          </w:rPr>
          <w:t>第二章</w:t>
        </w:r>
        <w:r>
          <w:rPr>
            <w:rFonts w:ascii="宋体" w:hAnsi="宋体" w:hint="eastAsia"/>
            <w:snapToGrid w:val="0"/>
            <w:kern w:val="0"/>
            <w:sz w:val="24"/>
            <w:szCs w:val="32"/>
          </w:rPr>
          <w:t xml:space="preserve"> </w:t>
        </w:r>
        <w:r>
          <w:rPr>
            <w:rFonts w:ascii="宋体" w:hAnsi="宋体" w:hint="eastAsia"/>
            <w:snapToGrid w:val="0"/>
            <w:kern w:val="0"/>
            <w:sz w:val="24"/>
            <w:szCs w:val="32"/>
          </w:rPr>
          <w:t>工程概况</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_Toc20256 </w:instrText>
        </w:r>
        <w:r>
          <w:rPr>
            <w:rFonts w:ascii="宋体" w:hAnsi="宋体" w:hint="eastAsia"/>
            <w:sz w:val="24"/>
            <w:szCs w:val="32"/>
          </w:rPr>
          <w:fldChar w:fldCharType="separate"/>
        </w:r>
        <w:r w:rsidR="00C46A66">
          <w:rPr>
            <w:rFonts w:ascii="宋体" w:hAnsi="宋体"/>
            <w:noProof/>
            <w:sz w:val="24"/>
            <w:szCs w:val="32"/>
          </w:rPr>
          <w:t>3</w:t>
        </w:r>
        <w:r>
          <w:rPr>
            <w:rFonts w:ascii="宋体" w:hAnsi="宋体" w:hint="eastAsia"/>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735" w:history="1">
        <w:r>
          <w:rPr>
            <w:rFonts w:ascii="宋体" w:hAnsi="宋体" w:hint="eastAsia"/>
            <w:bCs/>
            <w:sz w:val="24"/>
            <w:szCs w:val="28"/>
          </w:rPr>
          <w:t>一、工程概况</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_Toc1735 </w:instrText>
        </w:r>
        <w:r>
          <w:rPr>
            <w:rFonts w:ascii="宋体" w:hAnsi="宋体" w:hint="eastAsia"/>
            <w:bCs/>
            <w:sz w:val="24"/>
            <w:szCs w:val="32"/>
          </w:rPr>
          <w:fldChar w:fldCharType="separate"/>
        </w:r>
        <w:r w:rsidR="00C46A66">
          <w:rPr>
            <w:rFonts w:ascii="宋体" w:hAnsi="宋体"/>
            <w:bCs/>
            <w:noProof/>
            <w:sz w:val="24"/>
            <w:szCs w:val="32"/>
          </w:rPr>
          <w:t>3</w:t>
        </w:r>
        <w:r>
          <w:rPr>
            <w:rFonts w:ascii="宋体" w:hAnsi="宋体" w:hint="eastAsia"/>
            <w:bCs/>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524" w:history="1">
        <w:r>
          <w:rPr>
            <w:rFonts w:ascii="宋体" w:hAnsi="宋体" w:hint="eastAsia"/>
            <w:snapToGrid w:val="0"/>
            <w:kern w:val="0"/>
            <w:sz w:val="24"/>
            <w:szCs w:val="32"/>
          </w:rPr>
          <w:t>第三章</w:t>
        </w:r>
        <w:r>
          <w:rPr>
            <w:rFonts w:ascii="宋体" w:hAnsi="宋体" w:hint="eastAsia"/>
            <w:snapToGrid w:val="0"/>
            <w:kern w:val="0"/>
            <w:sz w:val="24"/>
            <w:szCs w:val="32"/>
          </w:rPr>
          <w:t xml:space="preserve"> </w:t>
        </w:r>
        <w:r>
          <w:rPr>
            <w:rFonts w:ascii="宋体" w:hAnsi="宋体" w:hint="eastAsia"/>
            <w:snapToGrid w:val="0"/>
            <w:kern w:val="0"/>
            <w:sz w:val="24"/>
            <w:szCs w:val="32"/>
          </w:rPr>
          <w:t>施工总体方案及施工组织安排</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_Toc524 </w:instrText>
        </w:r>
        <w:r>
          <w:rPr>
            <w:rFonts w:ascii="宋体" w:hAnsi="宋体" w:hint="eastAsia"/>
            <w:sz w:val="24"/>
            <w:szCs w:val="32"/>
          </w:rPr>
          <w:fldChar w:fldCharType="separate"/>
        </w:r>
        <w:r w:rsidR="00C46A66">
          <w:rPr>
            <w:rFonts w:ascii="宋体" w:hAnsi="宋体"/>
            <w:noProof/>
            <w:sz w:val="24"/>
            <w:szCs w:val="32"/>
          </w:rPr>
          <w:t>6</w:t>
        </w:r>
        <w:r>
          <w:rPr>
            <w:rFonts w:ascii="宋体" w:hAnsi="宋体" w:hint="eastAsia"/>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151" w:history="1">
        <w:r>
          <w:rPr>
            <w:rFonts w:ascii="宋体" w:hAnsi="宋体" w:hint="eastAsia"/>
            <w:bCs/>
            <w:sz w:val="24"/>
            <w:szCs w:val="28"/>
          </w:rPr>
          <w:t>一、车站</w:t>
        </w:r>
        <w:r>
          <w:rPr>
            <w:rFonts w:ascii="宋体" w:hAnsi="宋体" w:hint="eastAsia"/>
            <w:bCs/>
            <w:sz w:val="24"/>
            <w:szCs w:val="28"/>
          </w:rPr>
          <w:t xml:space="preserve"> </w:t>
        </w:r>
        <w:r>
          <w:rPr>
            <w:rFonts w:ascii="宋体" w:hAnsi="宋体" w:hint="eastAsia"/>
            <w:bCs/>
            <w:sz w:val="24"/>
            <w:szCs w:val="28"/>
          </w:rPr>
          <w:t>主体及附属结构施工方案概述</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_Toc1151 </w:instrText>
        </w:r>
        <w:r>
          <w:rPr>
            <w:rFonts w:ascii="宋体" w:hAnsi="宋体" w:hint="eastAsia"/>
            <w:bCs/>
            <w:sz w:val="24"/>
            <w:szCs w:val="32"/>
          </w:rPr>
          <w:fldChar w:fldCharType="separate"/>
        </w:r>
        <w:r w:rsidR="00C46A66">
          <w:rPr>
            <w:rFonts w:ascii="宋体" w:hAnsi="宋体"/>
            <w:bCs/>
            <w:noProof/>
            <w:sz w:val="24"/>
            <w:szCs w:val="32"/>
          </w:rPr>
          <w:t>6</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0369" w:history="1">
        <w:r>
          <w:rPr>
            <w:rFonts w:ascii="宋体" w:hAnsi="宋体" w:hint="eastAsia"/>
            <w:bCs/>
            <w:sz w:val="24"/>
            <w:szCs w:val="28"/>
          </w:rPr>
          <w:t>二、车站</w:t>
        </w:r>
        <w:r>
          <w:rPr>
            <w:rFonts w:ascii="宋体" w:hAnsi="宋体" w:hint="eastAsia"/>
            <w:bCs/>
            <w:sz w:val="24"/>
            <w:szCs w:val="28"/>
          </w:rPr>
          <w:t xml:space="preserve"> </w:t>
        </w:r>
        <w:r>
          <w:rPr>
            <w:rFonts w:ascii="宋体" w:hAnsi="宋体" w:hint="eastAsia"/>
            <w:bCs/>
            <w:sz w:val="24"/>
            <w:szCs w:val="28"/>
          </w:rPr>
          <w:t>主体及附属结构施工顺序安排</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_Toc20369 </w:instrText>
        </w:r>
        <w:r>
          <w:rPr>
            <w:rFonts w:ascii="宋体" w:hAnsi="宋体" w:hint="eastAsia"/>
            <w:bCs/>
            <w:sz w:val="24"/>
            <w:szCs w:val="32"/>
          </w:rPr>
          <w:fldChar w:fldCharType="separate"/>
        </w:r>
        <w:r w:rsidR="00C46A66">
          <w:rPr>
            <w:rFonts w:ascii="宋体" w:hAnsi="宋体"/>
            <w:bCs/>
            <w:noProof/>
            <w:sz w:val="24"/>
            <w:szCs w:val="32"/>
          </w:rPr>
          <w:t>6</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0636" w:history="1">
        <w:r>
          <w:rPr>
            <w:rFonts w:ascii="宋体" w:hAnsi="宋体" w:hint="eastAsia"/>
            <w:bCs/>
            <w:sz w:val="24"/>
            <w:szCs w:val="28"/>
          </w:rPr>
          <w:t>三、车站</w:t>
        </w:r>
        <w:r>
          <w:rPr>
            <w:rFonts w:ascii="宋体" w:hAnsi="宋体" w:hint="eastAsia"/>
            <w:bCs/>
            <w:sz w:val="24"/>
            <w:szCs w:val="28"/>
          </w:rPr>
          <w:t xml:space="preserve"> </w:t>
        </w:r>
        <w:r>
          <w:rPr>
            <w:rFonts w:ascii="宋体" w:hAnsi="宋体" w:hint="eastAsia"/>
            <w:bCs/>
            <w:sz w:val="24"/>
            <w:szCs w:val="28"/>
          </w:rPr>
          <w:t>主体及附属结构施工工艺流程</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_Toc10636 </w:instrText>
        </w:r>
        <w:r>
          <w:rPr>
            <w:rFonts w:ascii="宋体" w:hAnsi="宋体" w:hint="eastAsia"/>
            <w:bCs/>
            <w:sz w:val="24"/>
            <w:szCs w:val="32"/>
          </w:rPr>
          <w:fldChar w:fldCharType="separate"/>
        </w:r>
        <w:r w:rsidR="00C46A66">
          <w:rPr>
            <w:rFonts w:ascii="宋体" w:hAnsi="宋体"/>
            <w:bCs/>
            <w:noProof/>
            <w:sz w:val="24"/>
            <w:szCs w:val="32"/>
          </w:rPr>
          <w:t>7</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4788" w:history="1">
        <w:r>
          <w:rPr>
            <w:rFonts w:ascii="宋体" w:hAnsi="宋体" w:hint="eastAsia"/>
            <w:bCs/>
            <w:sz w:val="24"/>
            <w:szCs w:val="24"/>
          </w:rPr>
          <w:t>四、车站</w:t>
        </w:r>
        <w:r>
          <w:rPr>
            <w:rFonts w:ascii="宋体" w:hAnsi="宋体" w:hint="eastAsia"/>
            <w:bCs/>
            <w:sz w:val="24"/>
            <w:szCs w:val="24"/>
          </w:rPr>
          <w:t xml:space="preserve"> </w:t>
        </w:r>
        <w:r>
          <w:rPr>
            <w:rFonts w:ascii="宋体" w:hAnsi="宋体" w:hint="eastAsia"/>
            <w:bCs/>
            <w:sz w:val="24"/>
            <w:szCs w:val="24"/>
          </w:rPr>
          <w:t>主体及附属结构进度安排</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_Toc4788 </w:instrText>
        </w:r>
        <w:r>
          <w:rPr>
            <w:rFonts w:ascii="宋体" w:hAnsi="宋体" w:hint="eastAsia"/>
            <w:bCs/>
            <w:sz w:val="24"/>
            <w:szCs w:val="32"/>
          </w:rPr>
          <w:fldChar w:fldCharType="separate"/>
        </w:r>
        <w:r w:rsidR="00C46A66">
          <w:rPr>
            <w:rFonts w:ascii="宋体" w:hAnsi="宋体"/>
            <w:bCs/>
            <w:noProof/>
            <w:sz w:val="24"/>
            <w:szCs w:val="32"/>
          </w:rPr>
          <w:t>7</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4307" w:history="1">
        <w:r>
          <w:rPr>
            <w:rFonts w:ascii="宋体" w:hAnsi="宋体" w:hint="eastAsia"/>
            <w:bCs/>
            <w:sz w:val="24"/>
            <w:szCs w:val="28"/>
          </w:rPr>
          <w:t>五、施工设备与劳动力安排</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_Toc14307 </w:instrText>
        </w:r>
        <w:r>
          <w:rPr>
            <w:rFonts w:ascii="宋体" w:hAnsi="宋体" w:hint="eastAsia"/>
            <w:bCs/>
            <w:sz w:val="24"/>
            <w:szCs w:val="32"/>
          </w:rPr>
          <w:fldChar w:fldCharType="separate"/>
        </w:r>
        <w:r w:rsidR="00C46A66">
          <w:rPr>
            <w:rFonts w:ascii="宋体" w:hAnsi="宋体"/>
            <w:bCs/>
            <w:noProof/>
            <w:sz w:val="24"/>
            <w:szCs w:val="32"/>
          </w:rPr>
          <w:t>9</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5267" w:history="1">
        <w:r>
          <w:rPr>
            <w:rFonts w:ascii="宋体" w:hAnsi="宋体" w:hint="eastAsia"/>
            <w:bCs/>
            <w:sz w:val="24"/>
            <w:szCs w:val="28"/>
          </w:rPr>
          <w:t>六、施工组织管理</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_Toc5267 </w:instrText>
        </w:r>
        <w:r>
          <w:rPr>
            <w:rFonts w:ascii="宋体" w:hAnsi="宋体" w:hint="eastAsia"/>
            <w:bCs/>
            <w:sz w:val="24"/>
            <w:szCs w:val="32"/>
          </w:rPr>
          <w:fldChar w:fldCharType="separate"/>
        </w:r>
        <w:r w:rsidR="00C46A66">
          <w:rPr>
            <w:rFonts w:ascii="宋体" w:hAnsi="宋体"/>
            <w:bCs/>
            <w:noProof/>
            <w:sz w:val="24"/>
            <w:szCs w:val="32"/>
          </w:rPr>
          <w:t>10</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3894" w:history="1">
        <w:r>
          <w:rPr>
            <w:rFonts w:ascii="宋体" w:hAnsi="宋体" w:hint="eastAsia"/>
            <w:bCs/>
            <w:sz w:val="24"/>
            <w:szCs w:val="28"/>
          </w:rPr>
          <w:t>七、施工场地布置</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_Toc3894 </w:instrText>
        </w:r>
        <w:r>
          <w:rPr>
            <w:rFonts w:ascii="宋体" w:hAnsi="宋体" w:hint="eastAsia"/>
            <w:bCs/>
            <w:sz w:val="24"/>
            <w:szCs w:val="32"/>
          </w:rPr>
          <w:fldChar w:fldCharType="separate"/>
        </w:r>
        <w:r w:rsidR="00C46A66">
          <w:rPr>
            <w:rFonts w:ascii="宋体" w:hAnsi="宋体"/>
            <w:bCs/>
            <w:noProof/>
            <w:sz w:val="24"/>
            <w:szCs w:val="32"/>
          </w:rPr>
          <w:t>12</w:t>
        </w:r>
        <w:r>
          <w:rPr>
            <w:rFonts w:ascii="宋体" w:hAnsi="宋体" w:hint="eastAsia"/>
            <w:bCs/>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19681" w:history="1">
        <w:r>
          <w:rPr>
            <w:rFonts w:ascii="宋体" w:hAnsi="宋体" w:hint="eastAsia"/>
            <w:snapToGrid w:val="0"/>
            <w:kern w:val="0"/>
            <w:sz w:val="24"/>
            <w:szCs w:val="32"/>
          </w:rPr>
          <w:t>第四章</w:t>
        </w:r>
        <w:r>
          <w:rPr>
            <w:rFonts w:ascii="宋体" w:hAnsi="宋体" w:hint="eastAsia"/>
            <w:snapToGrid w:val="0"/>
            <w:kern w:val="0"/>
            <w:sz w:val="24"/>
            <w:szCs w:val="32"/>
          </w:rPr>
          <w:t xml:space="preserve"> </w:t>
        </w:r>
        <w:r>
          <w:rPr>
            <w:rFonts w:ascii="宋体" w:hAnsi="宋体" w:hint="eastAsia"/>
            <w:snapToGrid w:val="0"/>
            <w:kern w:val="0"/>
            <w:sz w:val="24"/>
            <w:szCs w:val="32"/>
          </w:rPr>
          <w:t>结构工程施工准备</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_Toc19681 </w:instrText>
        </w:r>
        <w:r>
          <w:rPr>
            <w:rFonts w:ascii="宋体" w:hAnsi="宋体" w:hint="eastAsia"/>
            <w:sz w:val="24"/>
            <w:szCs w:val="32"/>
          </w:rPr>
          <w:fldChar w:fldCharType="separate"/>
        </w:r>
        <w:r w:rsidR="00C46A66">
          <w:rPr>
            <w:rFonts w:ascii="宋体" w:hAnsi="宋体"/>
            <w:noProof/>
            <w:sz w:val="24"/>
            <w:szCs w:val="32"/>
          </w:rPr>
          <w:t>13</w:t>
        </w:r>
        <w:r>
          <w:rPr>
            <w:rFonts w:ascii="宋体" w:hAnsi="宋体" w:hint="eastAsia"/>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11287" w:history="1">
        <w:r>
          <w:rPr>
            <w:rFonts w:ascii="宋体" w:hAnsi="宋体" w:hint="eastAsia"/>
            <w:snapToGrid w:val="0"/>
            <w:kern w:val="0"/>
            <w:sz w:val="24"/>
            <w:szCs w:val="32"/>
          </w:rPr>
          <w:t>第五章</w:t>
        </w:r>
        <w:r>
          <w:rPr>
            <w:rFonts w:ascii="宋体" w:hAnsi="宋体" w:hint="eastAsia"/>
            <w:snapToGrid w:val="0"/>
            <w:kern w:val="0"/>
            <w:sz w:val="24"/>
            <w:szCs w:val="32"/>
          </w:rPr>
          <w:t xml:space="preserve"> </w:t>
        </w:r>
        <w:r>
          <w:rPr>
            <w:rFonts w:ascii="宋体" w:hAnsi="宋体" w:hint="eastAsia"/>
            <w:snapToGrid w:val="0"/>
            <w:kern w:val="0"/>
            <w:sz w:val="24"/>
            <w:szCs w:val="32"/>
          </w:rPr>
          <w:t>结构工程施工方法</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_Toc11287 </w:instrText>
        </w:r>
        <w:r>
          <w:rPr>
            <w:rFonts w:ascii="宋体" w:hAnsi="宋体" w:hint="eastAsia"/>
            <w:sz w:val="24"/>
            <w:szCs w:val="32"/>
          </w:rPr>
          <w:fldChar w:fldCharType="separate"/>
        </w:r>
        <w:r w:rsidR="00C46A66">
          <w:rPr>
            <w:rFonts w:ascii="宋体" w:hAnsi="宋体"/>
            <w:noProof/>
            <w:sz w:val="24"/>
            <w:szCs w:val="32"/>
          </w:rPr>
          <w:t>14</w:t>
        </w:r>
        <w:r>
          <w:rPr>
            <w:rFonts w:ascii="宋体" w:hAnsi="宋体" w:hint="eastAsia"/>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8965" w:history="1">
        <w:r>
          <w:rPr>
            <w:rFonts w:ascii="宋体" w:hAnsi="宋体" w:hint="eastAsia"/>
            <w:bCs/>
            <w:sz w:val="24"/>
            <w:szCs w:val="28"/>
          </w:rPr>
          <w:t>一、单段施工步序</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_Toc8965 </w:instrText>
        </w:r>
        <w:r>
          <w:rPr>
            <w:rFonts w:ascii="宋体" w:hAnsi="宋体" w:hint="eastAsia"/>
            <w:bCs/>
            <w:sz w:val="24"/>
            <w:szCs w:val="32"/>
          </w:rPr>
          <w:fldChar w:fldCharType="separate"/>
        </w:r>
        <w:r w:rsidR="00C46A66">
          <w:rPr>
            <w:rFonts w:ascii="宋体" w:hAnsi="宋体"/>
            <w:bCs/>
            <w:noProof/>
            <w:sz w:val="24"/>
            <w:szCs w:val="32"/>
          </w:rPr>
          <w:t>14</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0493" w:history="1">
        <w:r>
          <w:rPr>
            <w:rFonts w:ascii="宋体" w:hAnsi="宋体" w:hint="eastAsia"/>
            <w:bCs/>
            <w:sz w:val="24"/>
            <w:szCs w:val="28"/>
          </w:rPr>
          <w:t>二、接地网施工</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_Toc10493 </w:instrText>
        </w:r>
        <w:r>
          <w:rPr>
            <w:rFonts w:ascii="宋体" w:hAnsi="宋体" w:hint="eastAsia"/>
            <w:bCs/>
            <w:sz w:val="24"/>
            <w:szCs w:val="32"/>
          </w:rPr>
          <w:fldChar w:fldCharType="separate"/>
        </w:r>
        <w:r w:rsidR="00C46A66">
          <w:rPr>
            <w:rFonts w:ascii="宋体" w:hAnsi="宋体"/>
            <w:bCs/>
            <w:noProof/>
            <w:sz w:val="24"/>
            <w:szCs w:val="32"/>
          </w:rPr>
          <w:t>17</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7552" w:history="1">
        <w:r>
          <w:rPr>
            <w:rFonts w:ascii="宋体" w:hAnsi="宋体" w:hint="eastAsia"/>
            <w:bCs/>
            <w:sz w:val="24"/>
            <w:szCs w:val="28"/>
          </w:rPr>
          <w:t>三、垫层施工方法</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_Toc7552 </w:instrText>
        </w:r>
        <w:r>
          <w:rPr>
            <w:rFonts w:ascii="宋体" w:hAnsi="宋体" w:hint="eastAsia"/>
            <w:bCs/>
            <w:sz w:val="24"/>
            <w:szCs w:val="32"/>
          </w:rPr>
          <w:fldChar w:fldCharType="separate"/>
        </w:r>
        <w:r w:rsidR="00C46A66">
          <w:rPr>
            <w:rFonts w:ascii="宋体" w:hAnsi="宋体"/>
            <w:bCs/>
            <w:noProof/>
            <w:sz w:val="24"/>
            <w:szCs w:val="32"/>
          </w:rPr>
          <w:t>18</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6312" w:history="1">
        <w:r>
          <w:rPr>
            <w:rFonts w:ascii="宋体" w:hAnsi="宋体" w:hint="eastAsia"/>
            <w:bCs/>
            <w:sz w:val="24"/>
            <w:szCs w:val="28"/>
          </w:rPr>
          <w:t>四、底板施工方法</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_Toc6312 </w:instrText>
        </w:r>
        <w:r>
          <w:rPr>
            <w:rFonts w:ascii="宋体" w:hAnsi="宋体" w:hint="eastAsia"/>
            <w:bCs/>
            <w:sz w:val="24"/>
            <w:szCs w:val="32"/>
          </w:rPr>
          <w:fldChar w:fldCharType="separate"/>
        </w:r>
        <w:r w:rsidR="00C46A66">
          <w:rPr>
            <w:rFonts w:ascii="宋体" w:hAnsi="宋体"/>
            <w:bCs/>
            <w:noProof/>
            <w:sz w:val="24"/>
            <w:szCs w:val="32"/>
          </w:rPr>
          <w:t>18</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6475" w:history="1">
        <w:r>
          <w:rPr>
            <w:rFonts w:ascii="宋体" w:hAnsi="宋体" w:hint="eastAsia"/>
            <w:bCs/>
            <w:sz w:val="24"/>
            <w:szCs w:val="28"/>
          </w:rPr>
          <w:t>五、侧墙、端墙施工方法</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_Toc6475 </w:instrText>
        </w:r>
        <w:r>
          <w:rPr>
            <w:rFonts w:ascii="宋体" w:hAnsi="宋体" w:hint="eastAsia"/>
            <w:bCs/>
            <w:sz w:val="24"/>
            <w:szCs w:val="32"/>
          </w:rPr>
          <w:fldChar w:fldCharType="separate"/>
        </w:r>
        <w:r w:rsidR="00C46A66">
          <w:rPr>
            <w:rFonts w:ascii="宋体" w:hAnsi="宋体"/>
            <w:bCs/>
            <w:noProof/>
            <w:sz w:val="24"/>
            <w:szCs w:val="32"/>
          </w:rPr>
          <w:t>19</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3197" w:history="1">
        <w:r>
          <w:rPr>
            <w:rFonts w:ascii="宋体" w:hAnsi="宋体" w:hint="eastAsia"/>
            <w:bCs/>
            <w:sz w:val="24"/>
            <w:szCs w:val="28"/>
          </w:rPr>
          <w:t>六、结构立柱施工方法</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_Toc3197 </w:instrText>
        </w:r>
        <w:r>
          <w:rPr>
            <w:rFonts w:ascii="宋体" w:hAnsi="宋体" w:hint="eastAsia"/>
            <w:bCs/>
            <w:sz w:val="24"/>
            <w:szCs w:val="32"/>
          </w:rPr>
          <w:fldChar w:fldCharType="separate"/>
        </w:r>
        <w:r w:rsidR="00C46A66">
          <w:rPr>
            <w:rFonts w:ascii="宋体" w:hAnsi="宋体"/>
            <w:bCs/>
            <w:noProof/>
            <w:sz w:val="24"/>
            <w:szCs w:val="32"/>
          </w:rPr>
          <w:t>20</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2613" w:history="1">
        <w:r>
          <w:rPr>
            <w:rFonts w:ascii="宋体" w:hAnsi="宋体" w:hint="eastAsia"/>
            <w:bCs/>
            <w:sz w:val="24"/>
            <w:szCs w:val="28"/>
          </w:rPr>
          <w:t>七、楼（顶）板、梁施工方法</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_Toc12613 </w:instrText>
        </w:r>
        <w:r>
          <w:rPr>
            <w:rFonts w:ascii="宋体" w:hAnsi="宋体" w:hint="eastAsia"/>
            <w:bCs/>
            <w:sz w:val="24"/>
            <w:szCs w:val="32"/>
          </w:rPr>
          <w:fldChar w:fldCharType="separate"/>
        </w:r>
        <w:r w:rsidR="00C46A66">
          <w:rPr>
            <w:rFonts w:ascii="宋体" w:hAnsi="宋体"/>
            <w:bCs/>
            <w:noProof/>
            <w:sz w:val="24"/>
            <w:szCs w:val="32"/>
          </w:rPr>
          <w:t>20</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8358" w:history="1">
        <w:r>
          <w:rPr>
            <w:rFonts w:ascii="宋体" w:hAnsi="宋体" w:hint="eastAsia"/>
            <w:bCs/>
            <w:sz w:val="24"/>
            <w:szCs w:val="28"/>
          </w:rPr>
          <w:t>八、盾构环的制作及安装方法</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_Toc28358 </w:instrText>
        </w:r>
        <w:r>
          <w:rPr>
            <w:rFonts w:ascii="宋体" w:hAnsi="宋体" w:hint="eastAsia"/>
            <w:bCs/>
            <w:sz w:val="24"/>
            <w:szCs w:val="32"/>
          </w:rPr>
          <w:fldChar w:fldCharType="separate"/>
        </w:r>
        <w:r w:rsidR="00C46A66">
          <w:rPr>
            <w:rFonts w:ascii="宋体" w:hAnsi="宋体"/>
            <w:bCs/>
            <w:noProof/>
            <w:sz w:val="24"/>
            <w:szCs w:val="32"/>
          </w:rPr>
          <w:t>21</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32233" w:history="1">
        <w:r>
          <w:rPr>
            <w:rFonts w:ascii="宋体" w:hAnsi="宋体" w:hint="eastAsia"/>
            <w:bCs/>
            <w:sz w:val="24"/>
            <w:szCs w:val="28"/>
          </w:rPr>
          <w:t>九、抗浮压顶梁</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_Toc32233 </w:instrText>
        </w:r>
        <w:r>
          <w:rPr>
            <w:rFonts w:ascii="宋体" w:hAnsi="宋体" w:hint="eastAsia"/>
            <w:bCs/>
            <w:sz w:val="24"/>
            <w:szCs w:val="32"/>
          </w:rPr>
          <w:fldChar w:fldCharType="separate"/>
        </w:r>
        <w:r w:rsidR="00C46A66">
          <w:rPr>
            <w:rFonts w:ascii="宋体" w:hAnsi="宋体"/>
            <w:bCs/>
            <w:noProof/>
            <w:sz w:val="24"/>
            <w:szCs w:val="32"/>
          </w:rPr>
          <w:t>23</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2529" w:history="1">
        <w:r>
          <w:rPr>
            <w:rFonts w:ascii="宋体" w:hAnsi="宋体" w:hint="eastAsia"/>
            <w:bCs/>
            <w:sz w:val="24"/>
            <w:szCs w:val="28"/>
          </w:rPr>
          <w:t>十、内部结构施工</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_Toc22529 </w:instrText>
        </w:r>
        <w:r>
          <w:rPr>
            <w:rFonts w:ascii="宋体" w:hAnsi="宋体" w:hint="eastAsia"/>
            <w:bCs/>
            <w:sz w:val="24"/>
            <w:szCs w:val="32"/>
          </w:rPr>
          <w:fldChar w:fldCharType="separate"/>
        </w:r>
        <w:r w:rsidR="00C46A66">
          <w:rPr>
            <w:rFonts w:ascii="宋体" w:hAnsi="宋体"/>
            <w:bCs/>
            <w:noProof/>
            <w:sz w:val="24"/>
            <w:szCs w:val="32"/>
          </w:rPr>
          <w:t>24</w:t>
        </w:r>
        <w:r>
          <w:rPr>
            <w:rFonts w:ascii="宋体" w:hAnsi="宋体" w:hint="eastAsia"/>
            <w:bCs/>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22501" w:history="1">
        <w:r>
          <w:rPr>
            <w:rFonts w:ascii="宋体" w:hAnsi="宋体" w:hint="eastAsia"/>
            <w:snapToGrid w:val="0"/>
            <w:kern w:val="0"/>
            <w:sz w:val="24"/>
            <w:szCs w:val="32"/>
          </w:rPr>
          <w:t>第六章</w:t>
        </w:r>
        <w:r>
          <w:rPr>
            <w:rFonts w:ascii="宋体" w:hAnsi="宋体" w:hint="eastAsia"/>
            <w:snapToGrid w:val="0"/>
            <w:kern w:val="0"/>
            <w:sz w:val="24"/>
            <w:szCs w:val="32"/>
          </w:rPr>
          <w:t xml:space="preserve"> </w:t>
        </w:r>
        <w:r>
          <w:rPr>
            <w:rFonts w:ascii="宋体" w:hAnsi="宋体" w:hint="eastAsia"/>
            <w:snapToGrid w:val="0"/>
            <w:kern w:val="0"/>
            <w:sz w:val="24"/>
            <w:szCs w:val="32"/>
          </w:rPr>
          <w:t>结构工程施工技术措施</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_Toc22501 </w:instrText>
        </w:r>
        <w:r>
          <w:rPr>
            <w:rFonts w:ascii="宋体" w:hAnsi="宋体" w:hint="eastAsia"/>
            <w:sz w:val="24"/>
            <w:szCs w:val="32"/>
          </w:rPr>
          <w:fldChar w:fldCharType="separate"/>
        </w:r>
        <w:r w:rsidR="00C46A66">
          <w:rPr>
            <w:rFonts w:ascii="宋体" w:hAnsi="宋体"/>
            <w:noProof/>
            <w:sz w:val="24"/>
            <w:szCs w:val="32"/>
          </w:rPr>
          <w:t>25</w:t>
        </w:r>
        <w:r>
          <w:rPr>
            <w:rFonts w:ascii="宋体" w:hAnsi="宋体" w:hint="eastAsia"/>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32676" w:history="1">
        <w:r>
          <w:rPr>
            <w:rFonts w:ascii="宋体" w:hAnsi="宋体" w:hint="eastAsia"/>
            <w:bCs/>
            <w:sz w:val="24"/>
            <w:szCs w:val="28"/>
          </w:rPr>
          <w:t>一、模板工程施工</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_Toc32676 </w:instrText>
        </w:r>
        <w:r>
          <w:rPr>
            <w:rFonts w:ascii="宋体" w:hAnsi="宋体" w:hint="eastAsia"/>
            <w:bCs/>
            <w:sz w:val="24"/>
            <w:szCs w:val="32"/>
          </w:rPr>
          <w:fldChar w:fldCharType="separate"/>
        </w:r>
        <w:r w:rsidR="00C46A66">
          <w:rPr>
            <w:rFonts w:ascii="宋体" w:hAnsi="宋体"/>
            <w:bCs/>
            <w:noProof/>
            <w:sz w:val="24"/>
            <w:szCs w:val="32"/>
          </w:rPr>
          <w:t>25</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3632" w:history="1">
        <w:r>
          <w:rPr>
            <w:rFonts w:ascii="宋体" w:hAnsi="宋体" w:hint="eastAsia"/>
            <w:bCs/>
            <w:sz w:val="24"/>
            <w:szCs w:val="28"/>
          </w:rPr>
          <w:t>二、预埋件及预留孔施工技术措施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_Toc23632 </w:instrText>
        </w:r>
        <w:r>
          <w:rPr>
            <w:rFonts w:ascii="宋体" w:hAnsi="宋体" w:hint="eastAsia"/>
            <w:bCs/>
            <w:sz w:val="24"/>
            <w:szCs w:val="32"/>
          </w:rPr>
          <w:fldChar w:fldCharType="separate"/>
        </w:r>
        <w:r w:rsidR="00C46A66">
          <w:rPr>
            <w:rFonts w:ascii="宋体" w:hAnsi="宋体"/>
            <w:bCs/>
            <w:noProof/>
            <w:sz w:val="24"/>
            <w:szCs w:val="32"/>
          </w:rPr>
          <w:t>32</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1264" w:history="1">
        <w:r>
          <w:rPr>
            <w:rFonts w:ascii="宋体" w:hAnsi="宋体" w:hint="eastAsia"/>
            <w:bCs/>
            <w:sz w:val="24"/>
            <w:szCs w:val="28"/>
          </w:rPr>
          <w:t>三、钢筋工程施工技术措施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_Toc11264 </w:instrText>
        </w:r>
        <w:r>
          <w:rPr>
            <w:rFonts w:ascii="宋体" w:hAnsi="宋体" w:hint="eastAsia"/>
            <w:bCs/>
            <w:sz w:val="24"/>
            <w:szCs w:val="32"/>
          </w:rPr>
          <w:fldChar w:fldCharType="separate"/>
        </w:r>
        <w:r w:rsidR="00C46A66">
          <w:rPr>
            <w:rFonts w:ascii="宋体" w:hAnsi="宋体"/>
            <w:bCs/>
            <w:noProof/>
            <w:sz w:val="24"/>
            <w:szCs w:val="32"/>
          </w:rPr>
          <w:t>33</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sectPr>
          <w:pgSz w:w="11906" w:h="16838"/>
          <w:pgMar w:top="1440" w:right="1588" w:bottom="1440" w:left="1644" w:header="851" w:footer="992" w:gutter="0"/>
          <w:pgNumType w:start="1"/>
          <w:cols w:space="720"/>
          <w:docGrid w:type="linesAndChars" w:linePitch="312"/>
        </w:sectPr>
      </w:pPr>
      <w:hyperlink w:anchor="_Toc10118" w:history="1">
        <w:r>
          <w:rPr>
            <w:rFonts w:ascii="宋体" w:hAnsi="宋体" w:hint="eastAsia"/>
            <w:bCs/>
            <w:sz w:val="24"/>
            <w:szCs w:val="28"/>
          </w:rPr>
          <w:t>四、混凝土施工技术措施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_Toc10118 </w:instrText>
        </w:r>
        <w:r>
          <w:rPr>
            <w:rFonts w:ascii="宋体" w:hAnsi="宋体" w:hint="eastAsia"/>
            <w:bCs/>
            <w:sz w:val="24"/>
            <w:szCs w:val="32"/>
          </w:rPr>
          <w:fldChar w:fldCharType="separate"/>
        </w:r>
        <w:r w:rsidR="00C46A66">
          <w:rPr>
            <w:rFonts w:ascii="宋体" w:hAnsi="宋体"/>
            <w:bCs/>
            <w:noProof/>
            <w:sz w:val="24"/>
            <w:szCs w:val="32"/>
          </w:rPr>
          <w:t>36</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5122" w:history="1">
        <w:r>
          <w:rPr>
            <w:rFonts w:ascii="宋体" w:hAnsi="宋体" w:hint="eastAsia"/>
            <w:bCs/>
            <w:sz w:val="24"/>
            <w:szCs w:val="28"/>
          </w:rPr>
          <w:t>五、诱导缝及施工缝施工措施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_Toc25122 </w:instrText>
        </w:r>
        <w:r>
          <w:rPr>
            <w:rFonts w:ascii="宋体" w:hAnsi="宋体" w:hint="eastAsia"/>
            <w:bCs/>
            <w:sz w:val="24"/>
            <w:szCs w:val="32"/>
          </w:rPr>
          <w:fldChar w:fldCharType="separate"/>
        </w:r>
        <w:r w:rsidR="00C46A66">
          <w:rPr>
            <w:rFonts w:ascii="宋体" w:hAnsi="宋体"/>
            <w:bCs/>
            <w:noProof/>
            <w:sz w:val="24"/>
            <w:szCs w:val="32"/>
          </w:rPr>
          <w:t>41</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9207" w:history="1">
        <w:r>
          <w:rPr>
            <w:rFonts w:ascii="宋体" w:hAnsi="宋体" w:hint="eastAsia"/>
            <w:bCs/>
            <w:sz w:val="24"/>
            <w:szCs w:val="28"/>
          </w:rPr>
          <w:t>六、车站结构抗浮措施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_Toc9207 </w:instrText>
        </w:r>
        <w:r>
          <w:rPr>
            <w:rFonts w:ascii="宋体" w:hAnsi="宋体" w:hint="eastAsia"/>
            <w:bCs/>
            <w:sz w:val="24"/>
            <w:szCs w:val="32"/>
          </w:rPr>
          <w:fldChar w:fldCharType="separate"/>
        </w:r>
        <w:r w:rsidR="00C46A66">
          <w:rPr>
            <w:rFonts w:ascii="宋体" w:hAnsi="宋体"/>
            <w:bCs/>
            <w:noProof/>
            <w:sz w:val="24"/>
            <w:szCs w:val="32"/>
          </w:rPr>
          <w:t>45</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4040" w:history="1">
        <w:r>
          <w:rPr>
            <w:rFonts w:ascii="宋体" w:hAnsi="宋体" w:hint="eastAsia"/>
            <w:bCs/>
            <w:sz w:val="24"/>
            <w:szCs w:val="28"/>
          </w:rPr>
          <w:t>七、车站结构测量措施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_Toc24040 </w:instrText>
        </w:r>
        <w:r>
          <w:rPr>
            <w:rFonts w:ascii="宋体" w:hAnsi="宋体" w:hint="eastAsia"/>
            <w:bCs/>
            <w:sz w:val="24"/>
            <w:szCs w:val="32"/>
          </w:rPr>
          <w:fldChar w:fldCharType="separate"/>
        </w:r>
        <w:r w:rsidR="00C46A66">
          <w:rPr>
            <w:rFonts w:ascii="宋体" w:hAnsi="宋体"/>
            <w:bCs/>
            <w:noProof/>
            <w:sz w:val="24"/>
            <w:szCs w:val="32"/>
          </w:rPr>
          <w:t>46</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9811" w:history="1">
        <w:r>
          <w:rPr>
            <w:rFonts w:ascii="宋体" w:hAnsi="宋体" w:hint="eastAsia"/>
            <w:bCs/>
            <w:sz w:val="24"/>
            <w:szCs w:val="28"/>
          </w:rPr>
          <w:t>八、顶板回填及路面恢复</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_Toc29811 </w:instrText>
        </w:r>
        <w:r>
          <w:rPr>
            <w:rFonts w:ascii="宋体" w:hAnsi="宋体" w:hint="eastAsia"/>
            <w:bCs/>
            <w:sz w:val="24"/>
            <w:szCs w:val="32"/>
          </w:rPr>
          <w:fldChar w:fldCharType="separate"/>
        </w:r>
        <w:r w:rsidR="00C46A66">
          <w:rPr>
            <w:rFonts w:ascii="宋体" w:hAnsi="宋体"/>
            <w:bCs/>
            <w:noProof/>
            <w:sz w:val="24"/>
            <w:szCs w:val="32"/>
          </w:rPr>
          <w:t>46</w:t>
        </w:r>
        <w:r>
          <w:rPr>
            <w:rFonts w:ascii="宋体" w:hAnsi="宋体" w:hint="eastAsia"/>
            <w:bCs/>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23466" w:history="1">
        <w:r>
          <w:rPr>
            <w:rFonts w:ascii="宋体" w:hAnsi="宋体" w:hint="eastAsia"/>
            <w:snapToGrid w:val="0"/>
            <w:kern w:val="0"/>
            <w:sz w:val="24"/>
            <w:szCs w:val="32"/>
          </w:rPr>
          <w:t>第七章</w:t>
        </w:r>
        <w:r>
          <w:rPr>
            <w:rFonts w:ascii="宋体" w:hAnsi="宋体" w:hint="eastAsia"/>
            <w:snapToGrid w:val="0"/>
            <w:kern w:val="0"/>
            <w:sz w:val="24"/>
            <w:szCs w:val="32"/>
          </w:rPr>
          <w:t xml:space="preserve">  </w:t>
        </w:r>
        <w:r>
          <w:rPr>
            <w:rFonts w:ascii="宋体" w:hAnsi="宋体" w:hint="eastAsia"/>
            <w:snapToGrid w:val="0"/>
            <w:kern w:val="0"/>
            <w:sz w:val="24"/>
            <w:szCs w:val="32"/>
          </w:rPr>
          <w:t>结构工程施工质量保证措施</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_Toc23466 </w:instrText>
        </w:r>
        <w:r>
          <w:rPr>
            <w:rFonts w:ascii="宋体" w:hAnsi="宋体" w:hint="eastAsia"/>
            <w:sz w:val="24"/>
            <w:szCs w:val="32"/>
          </w:rPr>
          <w:fldChar w:fldCharType="separate"/>
        </w:r>
        <w:r w:rsidR="00C46A66">
          <w:rPr>
            <w:rFonts w:ascii="宋体" w:hAnsi="宋体"/>
            <w:noProof/>
            <w:sz w:val="24"/>
            <w:szCs w:val="32"/>
          </w:rPr>
          <w:t>48</w:t>
        </w:r>
        <w:r>
          <w:rPr>
            <w:rFonts w:ascii="宋体" w:hAnsi="宋体" w:hint="eastAsia"/>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32174" w:history="1">
        <w:r>
          <w:rPr>
            <w:rFonts w:ascii="宋体" w:hAnsi="宋体" w:hint="eastAsia"/>
            <w:bCs/>
            <w:sz w:val="24"/>
            <w:szCs w:val="28"/>
          </w:rPr>
          <w:t>一、施工控制</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_Toc32174 </w:instrText>
        </w:r>
        <w:r>
          <w:rPr>
            <w:rFonts w:ascii="宋体" w:hAnsi="宋体" w:hint="eastAsia"/>
            <w:bCs/>
            <w:sz w:val="24"/>
            <w:szCs w:val="32"/>
          </w:rPr>
          <w:fldChar w:fldCharType="separate"/>
        </w:r>
        <w:r w:rsidR="00C46A66">
          <w:rPr>
            <w:rFonts w:ascii="宋体" w:hAnsi="宋体"/>
            <w:bCs/>
            <w:noProof/>
            <w:sz w:val="24"/>
            <w:szCs w:val="32"/>
          </w:rPr>
          <w:t>48</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8459" w:history="1">
        <w:r>
          <w:rPr>
            <w:rFonts w:ascii="宋体" w:hAnsi="宋体" w:hint="eastAsia"/>
            <w:bCs/>
            <w:sz w:val="24"/>
            <w:szCs w:val="28"/>
          </w:rPr>
          <w:t>二、裂缝控制</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_Toc18459 </w:instrText>
        </w:r>
        <w:r>
          <w:rPr>
            <w:rFonts w:ascii="宋体" w:hAnsi="宋体" w:hint="eastAsia"/>
            <w:bCs/>
            <w:sz w:val="24"/>
            <w:szCs w:val="32"/>
          </w:rPr>
          <w:fldChar w:fldCharType="separate"/>
        </w:r>
        <w:r w:rsidR="00C46A66">
          <w:rPr>
            <w:rFonts w:ascii="宋体" w:hAnsi="宋体"/>
            <w:bCs/>
            <w:noProof/>
            <w:sz w:val="24"/>
            <w:szCs w:val="32"/>
          </w:rPr>
          <w:t>49</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8949" w:history="1">
        <w:r>
          <w:rPr>
            <w:rFonts w:ascii="宋体" w:hAnsi="宋体" w:hint="eastAsia"/>
            <w:bCs/>
            <w:sz w:val="24"/>
            <w:szCs w:val="28"/>
          </w:rPr>
          <w:t>三、防渗漏保证措施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_Toc28949 </w:instrText>
        </w:r>
        <w:r>
          <w:rPr>
            <w:rFonts w:ascii="宋体" w:hAnsi="宋体" w:hint="eastAsia"/>
            <w:bCs/>
            <w:sz w:val="24"/>
            <w:szCs w:val="32"/>
          </w:rPr>
          <w:fldChar w:fldCharType="separate"/>
        </w:r>
        <w:r w:rsidR="00C46A66">
          <w:rPr>
            <w:rFonts w:ascii="宋体" w:hAnsi="宋体"/>
            <w:bCs/>
            <w:noProof/>
            <w:sz w:val="24"/>
            <w:szCs w:val="32"/>
          </w:rPr>
          <w:t>51</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0567" w:history="1">
        <w:r>
          <w:rPr>
            <w:rFonts w:ascii="宋体" w:hAnsi="宋体" w:hint="eastAsia"/>
            <w:bCs/>
            <w:sz w:val="24"/>
            <w:szCs w:val="28"/>
          </w:rPr>
          <w:t>四、对预埋件、预留孔洞的保证措施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_Toc20567 </w:instrText>
        </w:r>
        <w:r>
          <w:rPr>
            <w:rFonts w:ascii="宋体" w:hAnsi="宋体" w:hint="eastAsia"/>
            <w:bCs/>
            <w:sz w:val="24"/>
            <w:szCs w:val="32"/>
          </w:rPr>
          <w:fldChar w:fldCharType="separate"/>
        </w:r>
        <w:r w:rsidR="00C46A66">
          <w:rPr>
            <w:rFonts w:ascii="宋体" w:hAnsi="宋体"/>
            <w:bCs/>
            <w:noProof/>
            <w:sz w:val="24"/>
            <w:szCs w:val="32"/>
          </w:rPr>
          <w:t>52</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864" w:history="1">
        <w:r>
          <w:rPr>
            <w:rFonts w:ascii="宋体" w:hAnsi="宋体" w:hint="eastAsia"/>
            <w:bCs/>
            <w:sz w:val="24"/>
            <w:szCs w:val="28"/>
          </w:rPr>
          <w:t>五、结构模板与支架施工质量措施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_Toc2864 </w:instrText>
        </w:r>
        <w:r>
          <w:rPr>
            <w:rFonts w:ascii="宋体" w:hAnsi="宋体" w:hint="eastAsia"/>
            <w:bCs/>
            <w:sz w:val="24"/>
            <w:szCs w:val="32"/>
          </w:rPr>
          <w:fldChar w:fldCharType="separate"/>
        </w:r>
        <w:r w:rsidR="00C46A66">
          <w:rPr>
            <w:rFonts w:ascii="宋体" w:hAnsi="宋体"/>
            <w:bCs/>
            <w:noProof/>
            <w:sz w:val="24"/>
            <w:szCs w:val="32"/>
          </w:rPr>
          <w:t>53</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3351" w:history="1">
        <w:r>
          <w:rPr>
            <w:rFonts w:ascii="宋体" w:hAnsi="宋体" w:hint="eastAsia"/>
            <w:bCs/>
            <w:sz w:val="24"/>
            <w:szCs w:val="28"/>
          </w:rPr>
          <w:t>六、结构混凝土的质量保证措施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_Toc23351 </w:instrText>
        </w:r>
        <w:r>
          <w:rPr>
            <w:rFonts w:ascii="宋体" w:hAnsi="宋体" w:hint="eastAsia"/>
            <w:bCs/>
            <w:sz w:val="24"/>
            <w:szCs w:val="32"/>
          </w:rPr>
          <w:fldChar w:fldCharType="separate"/>
        </w:r>
        <w:r w:rsidR="00C46A66">
          <w:rPr>
            <w:rFonts w:ascii="宋体" w:hAnsi="宋体"/>
            <w:bCs/>
            <w:noProof/>
            <w:sz w:val="24"/>
            <w:szCs w:val="32"/>
          </w:rPr>
          <w:t>54</w:t>
        </w:r>
        <w:r>
          <w:rPr>
            <w:rFonts w:ascii="宋体" w:hAnsi="宋体" w:hint="eastAsia"/>
            <w:bCs/>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2591" w:history="1">
        <w:r>
          <w:rPr>
            <w:rFonts w:ascii="宋体" w:hAnsi="宋体" w:hint="eastAsia"/>
            <w:snapToGrid w:val="0"/>
            <w:kern w:val="0"/>
            <w:sz w:val="24"/>
            <w:szCs w:val="32"/>
          </w:rPr>
          <w:t>第八章</w:t>
        </w:r>
        <w:r>
          <w:rPr>
            <w:rFonts w:ascii="宋体" w:hAnsi="宋体" w:hint="eastAsia"/>
            <w:snapToGrid w:val="0"/>
            <w:kern w:val="0"/>
            <w:sz w:val="24"/>
            <w:szCs w:val="32"/>
          </w:rPr>
          <w:t xml:space="preserve">  </w:t>
        </w:r>
        <w:r>
          <w:rPr>
            <w:rFonts w:ascii="宋体" w:hAnsi="宋体" w:hint="eastAsia"/>
            <w:snapToGrid w:val="0"/>
            <w:kern w:val="0"/>
            <w:sz w:val="24"/>
            <w:szCs w:val="32"/>
          </w:rPr>
          <w:t>结构工程施工工期保证措施</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_Toc2591 </w:instrText>
        </w:r>
        <w:r>
          <w:rPr>
            <w:rFonts w:ascii="宋体" w:hAnsi="宋体" w:hint="eastAsia"/>
            <w:sz w:val="24"/>
            <w:szCs w:val="32"/>
          </w:rPr>
          <w:fldChar w:fldCharType="separate"/>
        </w:r>
        <w:r w:rsidR="00C46A66">
          <w:rPr>
            <w:rFonts w:ascii="宋体" w:hAnsi="宋体"/>
            <w:noProof/>
            <w:sz w:val="24"/>
            <w:szCs w:val="32"/>
          </w:rPr>
          <w:t>56</w:t>
        </w:r>
        <w:r>
          <w:rPr>
            <w:rFonts w:ascii="宋体" w:hAnsi="宋体" w:hint="eastAsia"/>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32349" w:history="1">
        <w:r>
          <w:rPr>
            <w:rFonts w:ascii="宋体" w:hAnsi="宋体" w:hint="eastAsia"/>
            <w:snapToGrid w:val="0"/>
            <w:kern w:val="0"/>
            <w:sz w:val="24"/>
            <w:szCs w:val="32"/>
          </w:rPr>
          <w:t>第九章</w:t>
        </w:r>
        <w:r>
          <w:rPr>
            <w:rFonts w:ascii="宋体" w:hAnsi="宋体" w:hint="eastAsia"/>
            <w:snapToGrid w:val="0"/>
            <w:kern w:val="0"/>
            <w:sz w:val="24"/>
            <w:szCs w:val="32"/>
          </w:rPr>
          <w:t xml:space="preserve"> </w:t>
        </w:r>
        <w:r>
          <w:rPr>
            <w:rFonts w:ascii="宋体" w:hAnsi="宋体" w:hint="eastAsia"/>
            <w:snapToGrid w:val="0"/>
            <w:kern w:val="0"/>
            <w:sz w:val="24"/>
            <w:szCs w:val="32"/>
          </w:rPr>
          <w:t>结构工程施工安全保证措施</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_Toc32349 </w:instrText>
        </w:r>
        <w:r>
          <w:rPr>
            <w:rFonts w:ascii="宋体" w:hAnsi="宋体" w:hint="eastAsia"/>
            <w:sz w:val="24"/>
            <w:szCs w:val="32"/>
          </w:rPr>
          <w:fldChar w:fldCharType="separate"/>
        </w:r>
        <w:r w:rsidR="00C46A66">
          <w:rPr>
            <w:rFonts w:ascii="宋体" w:hAnsi="宋体"/>
            <w:noProof/>
            <w:sz w:val="24"/>
            <w:szCs w:val="32"/>
          </w:rPr>
          <w:t>58</w:t>
        </w:r>
        <w:r>
          <w:rPr>
            <w:rFonts w:ascii="宋体" w:hAnsi="宋体" w:hint="eastAsia"/>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7655" w:history="1">
        <w:r>
          <w:rPr>
            <w:rFonts w:ascii="宋体" w:hAnsi="宋体" w:hint="eastAsia"/>
            <w:bCs/>
            <w:sz w:val="24"/>
            <w:szCs w:val="28"/>
          </w:rPr>
          <w:t>一、施工现场规范要求</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_Toc17655 </w:instrText>
        </w:r>
        <w:r>
          <w:rPr>
            <w:rFonts w:ascii="宋体" w:hAnsi="宋体" w:hint="eastAsia"/>
            <w:bCs/>
            <w:sz w:val="24"/>
            <w:szCs w:val="32"/>
          </w:rPr>
          <w:fldChar w:fldCharType="separate"/>
        </w:r>
        <w:r w:rsidR="00C46A66">
          <w:rPr>
            <w:rFonts w:ascii="宋体" w:hAnsi="宋体"/>
            <w:bCs/>
            <w:noProof/>
            <w:sz w:val="24"/>
            <w:szCs w:val="32"/>
          </w:rPr>
          <w:t>58</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1659" w:history="1">
        <w:r>
          <w:rPr>
            <w:rFonts w:ascii="宋体" w:hAnsi="宋体" w:hint="eastAsia"/>
            <w:bCs/>
            <w:sz w:val="24"/>
            <w:szCs w:val="28"/>
          </w:rPr>
          <w:t>二、进入基坑要求</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_Toc21659 </w:instrText>
        </w:r>
        <w:r>
          <w:rPr>
            <w:rFonts w:ascii="宋体" w:hAnsi="宋体" w:hint="eastAsia"/>
            <w:bCs/>
            <w:sz w:val="24"/>
            <w:szCs w:val="32"/>
          </w:rPr>
          <w:fldChar w:fldCharType="separate"/>
        </w:r>
        <w:r w:rsidR="00C46A66">
          <w:rPr>
            <w:rFonts w:ascii="宋体" w:hAnsi="宋体"/>
            <w:bCs/>
            <w:noProof/>
            <w:sz w:val="24"/>
            <w:szCs w:val="32"/>
          </w:rPr>
          <w:t>58</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1256" w:history="1">
        <w:r>
          <w:rPr>
            <w:rFonts w:ascii="宋体" w:hAnsi="宋体" w:hint="eastAsia"/>
            <w:bCs/>
            <w:sz w:val="24"/>
            <w:szCs w:val="28"/>
          </w:rPr>
          <w:t>三、高处作业安全措施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_Toc21256 </w:instrText>
        </w:r>
        <w:r>
          <w:rPr>
            <w:rFonts w:ascii="宋体" w:hAnsi="宋体" w:hint="eastAsia"/>
            <w:bCs/>
            <w:sz w:val="24"/>
            <w:szCs w:val="32"/>
          </w:rPr>
          <w:fldChar w:fldCharType="separate"/>
        </w:r>
        <w:r w:rsidR="00C46A66">
          <w:rPr>
            <w:rFonts w:ascii="宋体" w:hAnsi="宋体"/>
            <w:bCs/>
            <w:noProof/>
            <w:sz w:val="24"/>
            <w:szCs w:val="32"/>
          </w:rPr>
          <w:t>58</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213" w:history="1">
        <w:r>
          <w:rPr>
            <w:rFonts w:ascii="宋体" w:hAnsi="宋体" w:hint="eastAsia"/>
            <w:bCs/>
            <w:sz w:val="24"/>
            <w:szCs w:val="28"/>
          </w:rPr>
          <w:t>四、支架和支架工程安全措施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_Toc2213 </w:instrText>
        </w:r>
        <w:r>
          <w:rPr>
            <w:rFonts w:ascii="宋体" w:hAnsi="宋体" w:hint="eastAsia"/>
            <w:bCs/>
            <w:sz w:val="24"/>
            <w:szCs w:val="32"/>
          </w:rPr>
          <w:fldChar w:fldCharType="separate"/>
        </w:r>
        <w:r w:rsidR="00C46A66">
          <w:rPr>
            <w:rFonts w:ascii="宋体" w:hAnsi="宋体"/>
            <w:bCs/>
            <w:noProof/>
            <w:sz w:val="24"/>
            <w:szCs w:val="32"/>
          </w:rPr>
          <w:t>59</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27220" w:history="1">
        <w:r>
          <w:rPr>
            <w:rFonts w:ascii="宋体" w:hAnsi="宋体" w:hint="eastAsia"/>
            <w:bCs/>
            <w:sz w:val="24"/>
            <w:szCs w:val="28"/>
          </w:rPr>
          <w:t>五、满堂支架搭设安全措施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_Toc27220 </w:instrText>
        </w:r>
        <w:r>
          <w:rPr>
            <w:rFonts w:ascii="宋体" w:hAnsi="宋体" w:hint="eastAsia"/>
            <w:bCs/>
            <w:sz w:val="24"/>
            <w:szCs w:val="32"/>
          </w:rPr>
          <w:fldChar w:fldCharType="separate"/>
        </w:r>
        <w:r w:rsidR="00C46A66">
          <w:rPr>
            <w:rFonts w:ascii="宋体" w:hAnsi="宋体"/>
            <w:bCs/>
            <w:noProof/>
            <w:sz w:val="24"/>
            <w:szCs w:val="32"/>
          </w:rPr>
          <w:t>59</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5911" w:history="1">
        <w:r>
          <w:rPr>
            <w:rFonts w:ascii="宋体" w:hAnsi="宋体" w:hint="eastAsia"/>
            <w:bCs/>
            <w:sz w:val="24"/>
            <w:szCs w:val="28"/>
          </w:rPr>
          <w:t>六、支架</w:t>
        </w:r>
        <w:r>
          <w:rPr>
            <w:rFonts w:ascii="宋体" w:hAnsi="宋体" w:hint="eastAsia"/>
            <w:bCs/>
            <w:sz w:val="24"/>
            <w:szCs w:val="28"/>
          </w:rPr>
          <w:t>和支架拆除安全措施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_Toc15911 </w:instrText>
        </w:r>
        <w:r>
          <w:rPr>
            <w:rFonts w:ascii="宋体" w:hAnsi="宋体" w:hint="eastAsia"/>
            <w:bCs/>
            <w:sz w:val="24"/>
            <w:szCs w:val="32"/>
          </w:rPr>
          <w:fldChar w:fldCharType="separate"/>
        </w:r>
        <w:r w:rsidR="00C46A66">
          <w:rPr>
            <w:rFonts w:ascii="宋体" w:hAnsi="宋体"/>
            <w:bCs/>
            <w:noProof/>
            <w:sz w:val="24"/>
            <w:szCs w:val="32"/>
          </w:rPr>
          <w:t>60</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5822" w:history="1">
        <w:r>
          <w:rPr>
            <w:rFonts w:ascii="宋体" w:hAnsi="宋体" w:hint="eastAsia"/>
            <w:bCs/>
            <w:sz w:val="24"/>
            <w:szCs w:val="28"/>
          </w:rPr>
          <w:t>七、模板工程安全措施</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_Toc5822 </w:instrText>
        </w:r>
        <w:r>
          <w:rPr>
            <w:rFonts w:ascii="宋体" w:hAnsi="宋体" w:hint="eastAsia"/>
            <w:bCs/>
            <w:sz w:val="24"/>
            <w:szCs w:val="32"/>
          </w:rPr>
          <w:fldChar w:fldCharType="separate"/>
        </w:r>
        <w:r w:rsidR="00C46A66">
          <w:rPr>
            <w:rFonts w:ascii="宋体" w:hAnsi="宋体"/>
            <w:bCs/>
            <w:noProof/>
            <w:sz w:val="24"/>
            <w:szCs w:val="32"/>
          </w:rPr>
          <w:t>60</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5303" w:history="1">
        <w:r>
          <w:rPr>
            <w:rFonts w:ascii="宋体" w:hAnsi="宋体" w:hint="eastAsia"/>
            <w:bCs/>
            <w:sz w:val="24"/>
            <w:szCs w:val="28"/>
          </w:rPr>
          <w:t>八、加强监控量测，确保安全</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_Toc5303 </w:instrText>
        </w:r>
        <w:r>
          <w:rPr>
            <w:rFonts w:ascii="宋体" w:hAnsi="宋体" w:hint="eastAsia"/>
            <w:bCs/>
            <w:sz w:val="24"/>
            <w:szCs w:val="32"/>
          </w:rPr>
          <w:fldChar w:fldCharType="separate"/>
        </w:r>
        <w:r w:rsidR="00C46A66">
          <w:rPr>
            <w:rFonts w:ascii="宋体" w:hAnsi="宋体"/>
            <w:bCs/>
            <w:noProof/>
            <w:sz w:val="24"/>
            <w:szCs w:val="32"/>
          </w:rPr>
          <w:t>61</w:t>
        </w:r>
        <w:r>
          <w:rPr>
            <w:rFonts w:ascii="宋体" w:hAnsi="宋体" w:hint="eastAsia"/>
            <w:bCs/>
            <w:sz w:val="24"/>
            <w:szCs w:val="32"/>
          </w:rPr>
          <w:fldChar w:fldCharType="end"/>
        </w:r>
      </w:hyperlink>
    </w:p>
    <w:p w:rsidR="003D3E44">
      <w:pPr>
        <w:pStyle w:val="TOC3"/>
        <w:tabs>
          <w:tab w:val="right" w:leader="dot" w:pos="8674"/>
        </w:tabs>
        <w:spacing w:line="360" w:lineRule="auto"/>
        <w:rPr>
          <w:rFonts w:ascii="宋体" w:hAnsi="宋体"/>
          <w:bCs/>
          <w:sz w:val="24"/>
          <w:szCs w:val="32"/>
        </w:rPr>
      </w:pPr>
      <w:hyperlink w:anchor="_Toc14270" w:history="1">
        <w:r>
          <w:rPr>
            <w:rFonts w:ascii="宋体" w:hAnsi="宋体" w:hint="eastAsia"/>
            <w:bCs/>
            <w:sz w:val="24"/>
            <w:szCs w:val="28"/>
          </w:rPr>
          <w:t>九、认真实施标准化作业，确保安全</w:t>
        </w:r>
        <w:r>
          <w:rPr>
            <w:rFonts w:ascii="宋体" w:hAnsi="宋体" w:hint="eastAsia"/>
            <w:bCs/>
            <w:sz w:val="24"/>
            <w:szCs w:val="32"/>
          </w:rPr>
          <w:tab/>
        </w:r>
        <w:r>
          <w:rPr>
            <w:rFonts w:ascii="宋体" w:hAnsi="宋体" w:hint="eastAsia"/>
            <w:bCs/>
            <w:sz w:val="24"/>
            <w:szCs w:val="32"/>
          </w:rPr>
          <w:fldChar w:fldCharType="begin"/>
        </w:r>
        <w:r>
          <w:rPr>
            <w:rFonts w:ascii="宋体" w:hAnsi="宋体" w:hint="eastAsia"/>
            <w:bCs/>
            <w:sz w:val="24"/>
            <w:szCs w:val="32"/>
          </w:rPr>
          <w:instrText xml:space="preserve"> PAGEREF _Toc14270 </w:instrText>
        </w:r>
        <w:r>
          <w:rPr>
            <w:rFonts w:ascii="宋体" w:hAnsi="宋体" w:hint="eastAsia"/>
            <w:bCs/>
            <w:sz w:val="24"/>
            <w:szCs w:val="32"/>
          </w:rPr>
          <w:fldChar w:fldCharType="separate"/>
        </w:r>
        <w:r w:rsidR="00C46A66">
          <w:rPr>
            <w:rFonts w:ascii="宋体" w:hAnsi="宋体"/>
            <w:bCs/>
            <w:noProof/>
            <w:sz w:val="24"/>
            <w:szCs w:val="32"/>
          </w:rPr>
          <w:t>61</w:t>
        </w:r>
        <w:r>
          <w:rPr>
            <w:rFonts w:ascii="宋体" w:hAnsi="宋体" w:hint="eastAsia"/>
            <w:bCs/>
            <w:sz w:val="24"/>
            <w:szCs w:val="32"/>
          </w:rPr>
          <w:fldChar w:fldCharType="end"/>
        </w:r>
      </w:hyperlink>
    </w:p>
    <w:p w:rsidR="003D3E44">
      <w:pPr>
        <w:pStyle w:val="TOC2"/>
        <w:tabs>
          <w:tab w:val="clear" w:pos="8296"/>
          <w:tab w:val="right" w:leader="dot" w:pos="8674"/>
        </w:tabs>
        <w:spacing w:line="360" w:lineRule="auto"/>
        <w:rPr>
          <w:rFonts w:ascii="宋体" w:hAnsi="宋体"/>
          <w:sz w:val="24"/>
          <w:szCs w:val="32"/>
        </w:rPr>
      </w:pPr>
      <w:hyperlink w:anchor="_Toc6978" w:history="1">
        <w:r>
          <w:rPr>
            <w:rFonts w:ascii="宋体" w:hAnsi="宋体" w:hint="eastAsia"/>
            <w:snapToGrid w:val="0"/>
            <w:kern w:val="0"/>
            <w:sz w:val="24"/>
            <w:szCs w:val="32"/>
          </w:rPr>
          <w:t>第十章</w:t>
        </w:r>
        <w:r>
          <w:rPr>
            <w:rFonts w:ascii="宋体" w:hAnsi="宋体" w:hint="eastAsia"/>
            <w:snapToGrid w:val="0"/>
            <w:kern w:val="0"/>
            <w:sz w:val="24"/>
            <w:szCs w:val="32"/>
          </w:rPr>
          <w:t xml:space="preserve"> </w:t>
        </w:r>
        <w:r>
          <w:rPr>
            <w:rFonts w:ascii="宋体" w:hAnsi="宋体" w:hint="eastAsia"/>
            <w:snapToGrid w:val="0"/>
            <w:kern w:val="0"/>
            <w:sz w:val="24"/>
            <w:szCs w:val="32"/>
          </w:rPr>
          <w:t>现场文明施工措施</w:t>
        </w:r>
        <w:r>
          <w:rPr>
            <w:rFonts w:ascii="宋体" w:hAnsi="宋体" w:hint="eastAsia"/>
            <w:sz w:val="24"/>
            <w:szCs w:val="32"/>
          </w:rPr>
          <w:tab/>
        </w:r>
        <w:r>
          <w:rPr>
            <w:rFonts w:ascii="宋体" w:hAnsi="宋体" w:hint="eastAsia"/>
            <w:sz w:val="24"/>
            <w:szCs w:val="32"/>
          </w:rPr>
          <w:fldChar w:fldCharType="begin"/>
        </w:r>
        <w:r>
          <w:rPr>
            <w:rFonts w:ascii="宋体" w:hAnsi="宋体" w:hint="eastAsia"/>
            <w:sz w:val="24"/>
            <w:szCs w:val="32"/>
          </w:rPr>
          <w:instrText xml:space="preserve"> PAGEREF _Toc6978 </w:instrText>
        </w:r>
        <w:r>
          <w:rPr>
            <w:rFonts w:ascii="宋体" w:hAnsi="宋体" w:hint="eastAsia"/>
            <w:sz w:val="24"/>
            <w:szCs w:val="32"/>
          </w:rPr>
          <w:fldChar w:fldCharType="separate"/>
        </w:r>
        <w:r w:rsidR="00C46A66">
          <w:rPr>
            <w:rFonts w:ascii="宋体" w:hAnsi="宋体"/>
            <w:noProof/>
            <w:sz w:val="24"/>
            <w:szCs w:val="32"/>
          </w:rPr>
          <w:t>62</w:t>
        </w:r>
        <w:r>
          <w:rPr>
            <w:rFonts w:ascii="宋体" w:hAnsi="宋体" w:hint="eastAsia"/>
            <w:sz w:val="24"/>
            <w:szCs w:val="32"/>
          </w:rPr>
          <w:fldChar w:fldCharType="end"/>
        </w:r>
      </w:hyperlink>
    </w:p>
    <w:p w:rsidR="003D3E44">
      <w:pPr>
        <w:pStyle w:val="Heading2"/>
        <w:spacing w:line="360" w:lineRule="auto"/>
        <w:jc w:val="center"/>
        <w:rPr>
          <w:rFonts w:ascii="宋体" w:eastAsia="宋体" w:hAnsi="宋体"/>
          <w:snapToGrid w:val="0"/>
          <w:kern w:val="0"/>
        </w:rPr>
        <w:sectPr>
          <w:type w:val="nextPage"/>
          <w:pgSz w:w="11906" w:h="16838"/>
          <w:pgMar w:top="1440" w:right="1588" w:bottom="1440" w:left="1644" w:header="851" w:footer="992" w:gutter="0"/>
          <w:pgNumType w:start="2"/>
          <w:cols w:space="720"/>
          <w:titlePg w:val="0"/>
          <w:docGrid w:type="linesAndChars" w:linePitch="312"/>
        </w:sectPr>
      </w:pPr>
      <w:r>
        <w:rPr>
          <w:rFonts w:ascii="宋体" w:eastAsia="宋体" w:hAnsi="宋体" w:hint="eastAsia"/>
          <w:snapToGrid w:val="0"/>
          <w:kern w:val="0"/>
          <w:sz w:val="24"/>
        </w:rPr>
        <w:fldChar w:fldCharType="end"/>
      </w:r>
    </w:p>
    <w:p w:rsidR="003D3E44">
      <w:pPr>
        <w:pStyle w:val="Heading2"/>
        <w:spacing w:line="360" w:lineRule="auto"/>
        <w:jc w:val="center"/>
        <w:rPr>
          <w:rFonts w:ascii="宋体" w:eastAsia="宋体" w:hAnsi="宋体"/>
          <w:snapToGrid w:val="0"/>
          <w:kern w:val="0"/>
        </w:rPr>
      </w:pPr>
      <w:bookmarkStart w:id="0" w:name="_Toc10457"/>
      <w:r>
        <w:rPr>
          <w:rFonts w:ascii="宋体" w:eastAsia="宋体" w:hAnsi="宋体" w:hint="eastAsia"/>
          <w:snapToGrid w:val="0"/>
          <w:kern w:val="0"/>
        </w:rPr>
        <w:t>第一章</w:t>
      </w:r>
      <w:r>
        <w:rPr>
          <w:rFonts w:ascii="宋体" w:eastAsia="宋体" w:hAnsi="宋体" w:hint="eastAsia"/>
          <w:snapToGrid w:val="0"/>
          <w:kern w:val="0"/>
        </w:rPr>
        <w:t xml:space="preserve"> </w:t>
      </w:r>
      <w:r>
        <w:rPr>
          <w:rFonts w:ascii="宋体" w:eastAsia="宋体" w:hAnsi="宋体" w:hint="eastAsia"/>
          <w:snapToGrid w:val="0"/>
          <w:kern w:val="0"/>
        </w:rPr>
        <w:t>总说明</w:t>
      </w:r>
      <w:bookmarkEnd w:id="0"/>
    </w:p>
    <w:p w:rsidR="003D3E44" w:rsidP="00213A08">
      <w:pPr>
        <w:pStyle w:val="Normal0"/>
        <w:adjustRightInd w:val="0"/>
        <w:snapToGrid w:val="0"/>
        <w:spacing w:before="156" w:beforeLines="50" w:after="156" w:afterLines="50" w:line="360" w:lineRule="auto"/>
        <w:ind w:firstLine="360" w:firstLineChars="150"/>
        <w:rPr>
          <w:rFonts w:ascii="宋体" w:hAnsi="宋体"/>
          <w:b/>
          <w:bCs/>
          <w:snapToGrid w:val="0"/>
          <w:kern w:val="0"/>
          <w:sz w:val="24"/>
        </w:rPr>
      </w:pPr>
      <w:r>
        <w:rPr>
          <w:rFonts w:ascii="宋体" w:hAnsi="宋体" w:hint="eastAsia"/>
          <w:b/>
          <w:bCs/>
          <w:snapToGrid w:val="0"/>
          <w:kern w:val="0"/>
          <w:sz w:val="24"/>
        </w:rPr>
        <w:t>1</w:t>
      </w:r>
      <w:r>
        <w:rPr>
          <w:rFonts w:ascii="宋体" w:hAnsi="宋体" w:hint="eastAsia"/>
          <w:b/>
          <w:bCs/>
          <w:snapToGrid w:val="0"/>
          <w:kern w:val="0"/>
          <w:sz w:val="24"/>
        </w:rPr>
        <w:t>、编制依据</w:t>
      </w:r>
    </w:p>
    <w:p w:rsidR="003D3E44">
      <w:pPr>
        <w:pStyle w:val="Normal0"/>
        <w:adjustRightInd w:val="0"/>
        <w:snapToGrid w:v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〉国家现行有关施工及验收规范、规则、质量技术标准</w:t>
      </w:r>
      <w:r>
        <w:rPr>
          <w:rFonts w:ascii="宋体" w:hAnsi="宋体" w:hint="eastAsia"/>
          <w:bCs/>
          <w:sz w:val="24"/>
        </w:rPr>
        <w:t>:</w:t>
      </w:r>
    </w:p>
    <w:p w:rsidR="003D3E44">
      <w:pPr>
        <w:pStyle w:val="Normal0"/>
        <w:adjustRightInd w:val="0"/>
        <w:snapToGrid w:val="0"/>
        <w:spacing w:before="156" w:beforeLines="50" w:after="156" w:afterLines="50" w:line="360" w:lineRule="auto"/>
        <w:rPr>
          <w:rFonts w:ascii="宋体" w:hAnsi="宋体"/>
          <w:bCs/>
          <w:sz w:val="24"/>
        </w:rPr>
      </w:pPr>
      <w:r>
        <w:rPr>
          <w:rFonts w:ascii="宋体" w:hAnsi="宋体" w:hint="eastAsia"/>
          <w:bCs/>
          <w:sz w:val="24"/>
        </w:rPr>
        <w:t xml:space="preserve">       </w:t>
      </w:r>
      <w:r>
        <w:rPr>
          <w:rFonts w:ascii="宋体" w:hAnsi="宋体" w:hint="eastAsia"/>
          <w:bCs/>
          <w:sz w:val="24"/>
        </w:rPr>
        <w:t>《混凝土结构工程施工质量验收规范》（</w:t>
      </w:r>
      <w:r>
        <w:rPr>
          <w:rFonts w:ascii="宋体" w:hAnsi="宋体" w:hint="eastAsia"/>
          <w:bCs/>
          <w:sz w:val="24"/>
        </w:rPr>
        <w:t>GB50204-2002</w:t>
      </w:r>
      <w:r>
        <w:rPr>
          <w:rFonts w:ascii="宋体" w:hAnsi="宋体" w:hint="eastAsia"/>
          <w:bCs/>
          <w:sz w:val="24"/>
        </w:rPr>
        <w:t>）</w:t>
      </w:r>
      <w:r>
        <w:rPr>
          <w:rFonts w:ascii="宋体" w:hAnsi="宋体" w:hint="eastAsia"/>
          <w:bCs/>
          <w:sz w:val="24"/>
        </w:rPr>
        <w:t>2011</w:t>
      </w:r>
      <w:r>
        <w:rPr>
          <w:rFonts w:ascii="宋体" w:hAnsi="宋体" w:hint="eastAsia"/>
          <w:bCs/>
          <w:sz w:val="24"/>
        </w:rPr>
        <w:t>版</w:t>
      </w:r>
    </w:p>
    <w:p w:rsidR="003D3E44">
      <w:pPr>
        <w:pStyle w:val="Normal0"/>
        <w:adjustRightInd w:val="0"/>
        <w:snapToGrid w:val="0"/>
        <w:spacing w:before="156" w:beforeLines="50" w:after="156" w:afterLines="50" w:line="360" w:lineRule="auto"/>
        <w:rPr>
          <w:rFonts w:ascii="宋体" w:hAnsi="宋体"/>
          <w:bCs/>
          <w:sz w:val="24"/>
        </w:rPr>
      </w:pPr>
      <w:r>
        <w:rPr>
          <w:rFonts w:ascii="宋体" w:hAnsi="宋体" w:hint="eastAsia"/>
          <w:bCs/>
          <w:sz w:val="24"/>
        </w:rPr>
        <w:t xml:space="preserve">       </w:t>
      </w:r>
      <w:hyperlink r:id="rId5" w:tgtFrame="_blank" w:history="1">
        <w:r>
          <w:rPr>
            <w:rFonts w:ascii="宋体" w:hAnsi="宋体" w:hint="eastAsia"/>
            <w:bCs/>
            <w:sz w:val="24"/>
          </w:rPr>
          <w:t>《大体积混凝土施工规范</w:t>
        </w:r>
      </w:hyperlink>
      <w:r>
        <w:rPr>
          <w:rFonts w:ascii="宋体" w:hAnsi="宋体" w:hint="eastAsia"/>
          <w:bCs/>
          <w:sz w:val="24"/>
        </w:rPr>
        <w:t>》（</w:t>
      </w:r>
      <w:r>
        <w:rPr>
          <w:rFonts w:ascii="宋体" w:hAnsi="宋体" w:hint="eastAsia"/>
          <w:bCs/>
          <w:sz w:val="24"/>
        </w:rPr>
        <w:t>GB50496-2009</w:t>
      </w:r>
      <w:r>
        <w:rPr>
          <w:rFonts w:ascii="宋体" w:hAnsi="宋体" w:hint="eastAsia"/>
          <w:bCs/>
          <w:sz w:val="24"/>
        </w:rPr>
        <w:t>）</w:t>
      </w:r>
    </w:p>
    <w:p w:rsidR="003D3E44">
      <w:pPr>
        <w:pStyle w:val="Normal0"/>
        <w:adjustRightInd w:val="0"/>
        <w:snapToGrid w:val="0"/>
        <w:spacing w:before="156" w:beforeLines="50" w:after="156" w:afterLines="50" w:line="360" w:lineRule="auto"/>
        <w:ind w:firstLine="735" w:firstLineChars="350"/>
        <w:rPr>
          <w:rFonts w:ascii="宋体" w:hAnsi="宋体"/>
          <w:bCs/>
          <w:sz w:val="24"/>
        </w:rPr>
      </w:pPr>
      <w:hyperlink r:id="rId6" w:tgtFrame="_blank" w:history="1">
        <w:r>
          <w:rPr>
            <w:rFonts w:ascii="宋体" w:hAnsi="宋体" w:hint="eastAsia"/>
            <w:bCs/>
            <w:sz w:val="24"/>
          </w:rPr>
          <w:t>《钢筋焊接及验收规程》（</w:t>
        </w:r>
        <w:r>
          <w:rPr>
            <w:rFonts w:ascii="宋体" w:hAnsi="宋体" w:hint="eastAsia"/>
            <w:bCs/>
            <w:sz w:val="24"/>
          </w:rPr>
          <w:t>JGJ18-2003</w:t>
        </w:r>
      </w:hyperlink>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《建筑工程施工质量验收统一标准》（</w:t>
      </w:r>
      <w:r>
        <w:rPr>
          <w:rFonts w:ascii="宋体" w:hAnsi="宋体" w:hint="eastAsia"/>
          <w:bCs/>
          <w:sz w:val="24"/>
        </w:rPr>
        <w:t>GB50300-2001</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《市政地下工程施工及验收统一标准》（</w:t>
      </w:r>
      <w:r>
        <w:rPr>
          <w:rFonts w:ascii="宋体" w:hAnsi="宋体" w:hint="eastAsia"/>
          <w:bCs/>
          <w:sz w:val="24"/>
        </w:rPr>
        <w:t>DBJ08-236-2006</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《地下工程防水质量验收规范》（</w:t>
      </w:r>
      <w:r>
        <w:rPr>
          <w:rFonts w:ascii="宋体" w:hAnsi="宋体" w:hint="eastAsia"/>
          <w:bCs/>
          <w:sz w:val="24"/>
        </w:rPr>
        <w:t>GB50208-2002</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《混凝土质量控制标准》（</w:t>
      </w:r>
      <w:r>
        <w:rPr>
          <w:rFonts w:ascii="宋体" w:hAnsi="宋体" w:hint="eastAsia"/>
          <w:bCs/>
          <w:sz w:val="24"/>
        </w:rPr>
        <w:t>GB50164-2011</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《钢筋机械连接技术规程》（</w:t>
      </w:r>
      <w:r>
        <w:rPr>
          <w:rFonts w:ascii="宋体" w:hAnsi="宋体" w:hint="eastAsia"/>
          <w:bCs/>
          <w:sz w:val="24"/>
        </w:rPr>
        <w:t>JGJ107-2010</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《建筑机械使用安全技术规程》（</w:t>
      </w:r>
      <w:r>
        <w:rPr>
          <w:rFonts w:ascii="宋体" w:hAnsi="宋体" w:hint="eastAsia"/>
          <w:bCs/>
          <w:sz w:val="24"/>
        </w:rPr>
        <w:t>JGJ33-2001</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《建筑施工高处作业安全技术规程》（</w:t>
      </w:r>
      <w:r>
        <w:rPr>
          <w:rFonts w:ascii="宋体" w:hAnsi="宋体" w:hint="eastAsia"/>
          <w:bCs/>
          <w:sz w:val="24"/>
        </w:rPr>
        <w:t>JGJ80-91</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《施工现场临时用电安全技术规范》（</w:t>
      </w:r>
      <w:r>
        <w:rPr>
          <w:rFonts w:ascii="宋体" w:hAnsi="宋体" w:hint="eastAsia"/>
          <w:bCs/>
          <w:sz w:val="24"/>
        </w:rPr>
        <w:t>JGJ46-2005</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《建筑施工现场环境卫生标准》（</w:t>
      </w:r>
      <w:r>
        <w:rPr>
          <w:rFonts w:ascii="宋体" w:hAnsi="宋体" w:hint="eastAsia"/>
          <w:bCs/>
          <w:sz w:val="24"/>
        </w:rPr>
        <w:t>JGJ146-2004</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《建筑施工模板安全技术规范》（</w:t>
      </w:r>
      <w:r>
        <w:rPr>
          <w:rFonts w:ascii="宋体" w:hAnsi="宋体" w:hint="eastAsia"/>
          <w:bCs/>
          <w:sz w:val="24"/>
        </w:rPr>
        <w:t>JGJ162-2008</w:t>
      </w:r>
      <w:r>
        <w:rPr>
          <w:rFonts w:ascii="宋体" w:hAnsi="宋体" w:hint="eastAsia"/>
          <w:bCs/>
          <w:sz w:val="24"/>
        </w:rPr>
        <w:t>）；</w:t>
      </w:r>
    </w:p>
    <w:p w:rsidR="003D3E44">
      <w:pPr>
        <w:pStyle w:val="Normal0"/>
        <w:adjustRightInd w:val="0"/>
        <w:snapToGrid w:val="0"/>
        <w:spacing w:before="156" w:beforeLines="50" w:after="156" w:afterLines="50" w:line="360" w:lineRule="auto"/>
        <w:ind w:firstLine="840" w:firstLineChars="350"/>
        <w:rPr>
          <w:rFonts w:ascii="宋体" w:hAnsi="宋体"/>
          <w:bCs/>
          <w:sz w:val="24"/>
        </w:rPr>
      </w:pPr>
      <w:r>
        <w:rPr>
          <w:rFonts w:ascii="宋体" w:hAnsi="宋体" w:hint="eastAsia"/>
          <w:bCs/>
          <w:sz w:val="24"/>
        </w:rPr>
        <w:t>《建筑施工扣件式钢管支架安全技术规范》（</w:t>
      </w:r>
      <w:r>
        <w:rPr>
          <w:rFonts w:ascii="宋体" w:hAnsi="宋体" w:hint="eastAsia"/>
          <w:bCs/>
          <w:sz w:val="24"/>
        </w:rPr>
        <w:t>JGJ130-2001</w:t>
      </w:r>
      <w:r>
        <w:rPr>
          <w:rFonts w:ascii="宋体" w:hAnsi="宋体" w:hint="eastAsia"/>
          <w:bCs/>
          <w:sz w:val="24"/>
        </w:rPr>
        <w:t>）；</w:t>
      </w:r>
    </w:p>
    <w:p w:rsidR="003D3E44">
      <w:pPr>
        <w:pStyle w:val="Normal0"/>
        <w:spacing w:line="360" w:lineRule="auto"/>
        <w:ind w:firstLine="570"/>
        <w:rPr>
          <w:rFonts w:ascii="宋体" w:hAnsi="宋体"/>
          <w:b/>
          <w:bCs/>
          <w:snapToGrid w:val="0"/>
          <w:kern w:val="0"/>
          <w:sz w:val="24"/>
        </w:rPr>
      </w:pPr>
      <w:r>
        <w:rPr>
          <w:rFonts w:ascii="宋体" w:hAnsi="宋体" w:hint="eastAsia"/>
          <w:bCs/>
          <w:sz w:val="24"/>
        </w:rPr>
        <w:t>《建筑施工碗扣式钢管支架安全技术规范》（</w:t>
      </w:r>
      <w:r>
        <w:rPr>
          <w:rFonts w:ascii="宋体" w:hAnsi="宋体" w:hint="eastAsia"/>
          <w:bCs/>
          <w:sz w:val="24"/>
        </w:rPr>
        <w:t>JGJ166-2008</w:t>
      </w:r>
      <w:r>
        <w:rPr>
          <w:rFonts w:ascii="宋体" w:hAnsi="宋体" w:hint="eastAsia"/>
          <w:bCs/>
          <w:sz w:val="24"/>
        </w:rPr>
        <w:t>）；</w:t>
      </w:r>
    </w:p>
    <w:p w:rsidR="003D3E44">
      <w:pPr>
        <w:pStyle w:val="Norm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〉招投标文件</w:t>
      </w:r>
    </w:p>
    <w:p w:rsidR="003D3E44">
      <w:pPr>
        <w:pStyle w:val="Norm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3</w:t>
      </w:r>
      <w:r>
        <w:rPr>
          <w:rFonts w:ascii="宋体" w:hAnsi="宋体" w:hint="eastAsia"/>
          <w:bCs/>
          <w:sz w:val="24"/>
        </w:rPr>
        <w:t>〉《</w:t>
      </w:r>
      <w:r w:rsidR="00213A08">
        <w:rPr>
          <w:rFonts w:ascii="宋体" w:hAnsi="宋体" w:hint="eastAsia"/>
          <w:bCs/>
          <w:sz w:val="24"/>
        </w:rPr>
        <w:t>江浦站</w:t>
      </w:r>
      <w:r>
        <w:rPr>
          <w:rFonts w:ascii="宋体" w:hAnsi="宋体" w:hint="eastAsia"/>
          <w:bCs/>
          <w:sz w:val="24"/>
        </w:rPr>
        <w:t xml:space="preserve"> </w:t>
      </w:r>
      <w:r>
        <w:rPr>
          <w:rFonts w:ascii="宋体" w:hAnsi="宋体" w:hint="eastAsia"/>
          <w:bCs/>
          <w:sz w:val="24"/>
        </w:rPr>
        <w:t>主体及附属结构施工图》图纸会审记录及相关会议纪要</w:t>
      </w:r>
    </w:p>
    <w:p w:rsidR="003D3E44">
      <w:pPr>
        <w:pStyle w:val="Normal0"/>
        <w:adjustRightInd w:val="0"/>
        <w:snapToGrid w:v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4</w:t>
      </w:r>
      <w:r>
        <w:rPr>
          <w:rFonts w:ascii="宋体" w:hAnsi="宋体" w:hint="eastAsia"/>
          <w:bCs/>
          <w:sz w:val="24"/>
        </w:rPr>
        <w:t>〉轨道交通</w:t>
      </w:r>
      <w:r>
        <w:rPr>
          <w:rFonts w:ascii="宋体" w:hAnsi="宋体" w:hint="eastAsia"/>
          <w:bCs/>
          <w:sz w:val="24"/>
        </w:rPr>
        <w:t>1</w:t>
      </w:r>
      <w:r>
        <w:rPr>
          <w:rFonts w:ascii="宋体" w:hAnsi="宋体" w:hint="eastAsia"/>
          <w:bCs/>
          <w:sz w:val="24"/>
        </w:rPr>
        <w:t>号线一期土建工程土建施工图纸、业主提供的参考资料等；</w:t>
      </w:r>
    </w:p>
    <w:p w:rsidR="003D3E44">
      <w:pPr>
        <w:pStyle w:val="Normal0"/>
        <w:adjustRightInd w:val="0"/>
        <w:snapToGrid w:val="0"/>
        <w:spacing w:before="156" w:beforeLines="50" w:after="156" w:afterLines="50" w:line="360" w:lineRule="auto"/>
        <w:ind w:firstLine="360" w:firstLineChars="150"/>
        <w:rPr>
          <w:rFonts w:ascii="宋体" w:hAnsi="宋体"/>
          <w:bCs/>
          <w:sz w:val="24"/>
        </w:rPr>
        <w:sectPr>
          <w:pgSz w:w="11906" w:h="16838"/>
          <w:pgMar w:top="1440" w:right="1588" w:bottom="1440" w:left="1644" w:header="851" w:footer="992" w:gutter="0"/>
          <w:pgNumType w:start="1"/>
          <w:cols w:space="720"/>
          <w:docGrid w:type="linesAndChars" w:linePitch="312"/>
        </w:sectPr>
      </w:pPr>
      <w:r>
        <w:rPr>
          <w:rFonts w:ascii="宋体" w:hAnsi="宋体" w:hint="eastAsia"/>
          <w:bCs/>
          <w:sz w:val="24"/>
        </w:rPr>
        <w:t>〈</w:t>
      </w:r>
      <w:r>
        <w:rPr>
          <w:rFonts w:ascii="宋体" w:hAnsi="宋体" w:hint="eastAsia"/>
          <w:bCs/>
          <w:sz w:val="24"/>
        </w:rPr>
        <w:t>5</w:t>
      </w:r>
      <w:r>
        <w:rPr>
          <w:rFonts w:ascii="宋体" w:hAnsi="宋体" w:hint="eastAsia"/>
          <w:bCs/>
          <w:sz w:val="24"/>
        </w:rPr>
        <w:t>〉现场调查资料、场地影响范围内建、构筑物调查报告；</w:t>
      </w:r>
    </w:p>
    <w:p w:rsidR="003D3E44">
      <w:pPr>
        <w:pStyle w:val="Normal0"/>
        <w:adjustRightInd w:val="0"/>
        <w:snapToGrid w:v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6</w:t>
      </w:r>
      <w:r>
        <w:rPr>
          <w:rFonts w:ascii="宋体" w:hAnsi="宋体" w:hint="eastAsia"/>
          <w:bCs/>
          <w:sz w:val="24"/>
        </w:rPr>
        <w:t>〉南市文明施工标准化工地建设标准（包含临时建筑）；</w:t>
      </w:r>
    </w:p>
    <w:p w:rsidR="003D3E44">
      <w:pPr>
        <w:pStyle w:val="Normal0"/>
        <w:adjustRightInd w:val="0"/>
        <w:snapToGrid w:v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7</w:t>
      </w:r>
      <w:r>
        <w:rPr>
          <w:rFonts w:ascii="宋体" w:hAnsi="宋体" w:hint="eastAsia"/>
          <w:bCs/>
          <w:sz w:val="24"/>
        </w:rPr>
        <w:t>〉南市安全文明施工、环境保护、交通组织等方面的规定；</w:t>
      </w:r>
    </w:p>
    <w:p w:rsidR="003D3E44">
      <w:pPr>
        <w:pStyle w:val="Normal0"/>
        <w:adjustRightInd w:val="0"/>
        <w:snapToGrid w:v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8</w:t>
      </w:r>
      <w:r>
        <w:rPr>
          <w:rFonts w:ascii="宋体" w:hAnsi="宋体" w:hint="eastAsia"/>
          <w:bCs/>
          <w:sz w:val="24"/>
        </w:rPr>
        <w:t>〉相关会议纪要、工作联系单。</w:t>
      </w:r>
    </w:p>
    <w:p w:rsidR="003D3E44">
      <w:pPr>
        <w:pStyle w:val="Normal0"/>
        <w:spacing w:line="360" w:lineRule="auto"/>
        <w:ind w:firstLine="570"/>
        <w:rPr>
          <w:rFonts w:ascii="宋体" w:hAnsi="宋体"/>
          <w:b/>
          <w:bCs/>
          <w:snapToGrid w:val="0"/>
          <w:kern w:val="0"/>
          <w:sz w:val="24"/>
        </w:rPr>
      </w:pPr>
      <w:r>
        <w:rPr>
          <w:rFonts w:ascii="宋体" w:hAnsi="宋体" w:hint="eastAsia"/>
          <w:b/>
          <w:bCs/>
          <w:snapToGrid w:val="0"/>
          <w:kern w:val="0"/>
          <w:sz w:val="24"/>
        </w:rPr>
        <w:t>2</w:t>
      </w:r>
      <w:r>
        <w:rPr>
          <w:rFonts w:ascii="宋体" w:hAnsi="宋体" w:hint="eastAsia"/>
          <w:b/>
          <w:bCs/>
          <w:snapToGrid w:val="0"/>
          <w:kern w:val="0"/>
          <w:sz w:val="24"/>
        </w:rPr>
        <w:t>、编制原则</w:t>
      </w:r>
    </w:p>
    <w:p w:rsidR="003D3E44">
      <w:pPr>
        <w:pStyle w:val="Normal0"/>
        <w:adjustRightInd w:val="0"/>
        <w:snapToGrid w:v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〉有效的指导施工队伍按设计图纸和施工规范进行</w:t>
      </w:r>
      <w:r>
        <w:rPr>
          <w:rFonts w:ascii="宋体" w:hAnsi="宋体" w:hint="eastAsia"/>
          <w:bCs/>
          <w:sz w:val="24"/>
        </w:rPr>
        <w:t xml:space="preserve"> </w:t>
      </w:r>
      <w:r>
        <w:rPr>
          <w:rFonts w:ascii="宋体" w:hAnsi="宋体" w:hint="eastAsia"/>
          <w:bCs/>
          <w:sz w:val="24"/>
        </w:rPr>
        <w:t>主体及附属结构施工；</w:t>
      </w:r>
    </w:p>
    <w:p w:rsidR="003D3E44">
      <w:pPr>
        <w:pStyle w:val="Normal0"/>
        <w:adjustRightInd w:val="0"/>
        <w:snapToGrid w:v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〉确保工程质量及施工安全，优化施工工艺和资源配置，降低施工成本；</w:t>
      </w:r>
    </w:p>
    <w:p w:rsidR="003D3E44">
      <w:pPr>
        <w:pStyle w:val="Normal0"/>
        <w:adjustRightInd w:val="0"/>
        <w:snapToGrid w:val="0"/>
        <w:spacing w:before="156" w:beforeLines="50" w:after="156" w:afterLines="50" w:line="360" w:lineRule="auto"/>
        <w:ind w:firstLine="360" w:firstLineChars="150"/>
        <w:rPr>
          <w:rFonts w:ascii="宋体" w:hAnsi="宋体"/>
          <w:bCs/>
          <w:sz w:val="24"/>
        </w:rPr>
      </w:pPr>
      <w:r>
        <w:rPr>
          <w:rFonts w:ascii="宋体" w:hAnsi="宋体" w:hint="eastAsia"/>
          <w:bCs/>
          <w:sz w:val="24"/>
        </w:rPr>
        <w:t>〈</w:t>
      </w:r>
      <w:r>
        <w:rPr>
          <w:rFonts w:ascii="宋体" w:hAnsi="宋体" w:hint="eastAsia"/>
          <w:bCs/>
          <w:sz w:val="24"/>
        </w:rPr>
        <w:t>3</w:t>
      </w:r>
      <w:r>
        <w:rPr>
          <w:rFonts w:ascii="宋体" w:hAnsi="宋体" w:hint="eastAsia"/>
          <w:bCs/>
          <w:sz w:val="24"/>
        </w:rPr>
        <w:t>〉倡导文明施工，争创优质工程。</w:t>
      </w:r>
    </w:p>
    <w:p w:rsidR="003D3E44">
      <w:pPr>
        <w:pStyle w:val="Normal0"/>
        <w:spacing w:line="360" w:lineRule="auto"/>
        <w:ind w:firstLine="570"/>
        <w:rPr>
          <w:rFonts w:ascii="宋体" w:hAnsi="宋体"/>
          <w:b/>
          <w:bCs/>
          <w:snapToGrid w:val="0"/>
          <w:kern w:val="0"/>
          <w:sz w:val="24"/>
        </w:rPr>
      </w:pPr>
      <w:r>
        <w:rPr>
          <w:rFonts w:ascii="宋体" w:hAnsi="宋体" w:hint="eastAsia"/>
          <w:b/>
          <w:bCs/>
          <w:snapToGrid w:val="0"/>
          <w:kern w:val="0"/>
          <w:sz w:val="24"/>
        </w:rPr>
        <w:t>3</w:t>
      </w:r>
      <w:r>
        <w:rPr>
          <w:rFonts w:ascii="宋体" w:hAnsi="宋体" w:hint="eastAsia"/>
          <w:b/>
          <w:bCs/>
          <w:snapToGrid w:val="0"/>
          <w:kern w:val="0"/>
          <w:sz w:val="24"/>
        </w:rPr>
        <w:t>、编制范围</w:t>
      </w:r>
    </w:p>
    <w:p w:rsidR="003D3E44">
      <w:pPr>
        <w:pStyle w:val="Normal0"/>
        <w:adjustRightInd w:val="0"/>
        <w:snapToGrid w:val="0"/>
        <w:spacing w:before="156" w:beforeLines="50" w:after="156" w:afterLines="50" w:line="360" w:lineRule="auto"/>
        <w:ind w:firstLine="480" w:firstLineChars="200"/>
        <w:rPr>
          <w:rFonts w:ascii="宋体" w:hAnsi="宋体"/>
          <w:bCs/>
          <w:sz w:val="24"/>
        </w:rPr>
      </w:pPr>
      <w:r>
        <w:rPr>
          <w:rFonts w:ascii="宋体" w:hAnsi="宋体" w:hint="eastAsia"/>
          <w:bCs/>
          <w:sz w:val="24"/>
        </w:rPr>
        <w:t>江浦站</w:t>
      </w:r>
      <w:r w:rsidR="00F730EF">
        <w:rPr>
          <w:rFonts w:ascii="宋体" w:hAnsi="宋体" w:hint="eastAsia"/>
          <w:bCs/>
          <w:sz w:val="24"/>
        </w:rPr>
        <w:t>主体及附属</w:t>
      </w:r>
      <w:r w:rsidR="00C46A66">
        <w:rPr>
          <w:rFonts w:ascii="宋体" w:hAnsi="宋体" w:hint="eastAsia"/>
          <w:bCs/>
          <w:sz w:val="24"/>
        </w:rPr>
        <w:t>及附属</w:t>
      </w:r>
      <w:r w:rsidR="00F730EF">
        <w:rPr>
          <w:rFonts w:ascii="宋体" w:hAnsi="宋体" w:hint="eastAsia"/>
          <w:bCs/>
          <w:sz w:val="24"/>
        </w:rPr>
        <w:t>结构梁、板、柱、墙、孔洞、预埋件等部分。</w:t>
      </w:r>
    </w:p>
    <w:p w:rsidR="003D3E44">
      <w:pPr>
        <w:pStyle w:val="Heading2"/>
        <w:spacing w:line="360" w:lineRule="auto"/>
        <w:jc w:val="center"/>
        <w:rPr>
          <w:rFonts w:ascii="宋体" w:eastAsia="宋体" w:hAnsi="宋体"/>
          <w:snapToGrid w:val="0"/>
          <w:kern w:val="0"/>
        </w:rPr>
      </w:pPr>
      <w:bookmarkStart w:id="1" w:name="_Toc20256"/>
      <w:r>
        <w:rPr>
          <w:rFonts w:ascii="宋体" w:eastAsia="宋体" w:hAnsi="宋体" w:hint="eastAsia"/>
          <w:snapToGrid w:val="0"/>
          <w:kern w:val="0"/>
        </w:rPr>
        <w:t>第二章</w:t>
      </w:r>
      <w:r>
        <w:rPr>
          <w:rFonts w:ascii="宋体" w:eastAsia="宋体" w:hAnsi="宋体" w:hint="eastAsia"/>
          <w:snapToGrid w:val="0"/>
          <w:kern w:val="0"/>
        </w:rPr>
        <w:t xml:space="preserve"> </w:t>
      </w:r>
      <w:r>
        <w:rPr>
          <w:rFonts w:ascii="宋体" w:eastAsia="宋体" w:hAnsi="宋体" w:hint="eastAsia"/>
          <w:snapToGrid w:val="0"/>
          <w:kern w:val="0"/>
        </w:rPr>
        <w:t>工程概况</w:t>
      </w:r>
      <w:bookmarkEnd w:id="1"/>
    </w:p>
    <w:p w:rsidR="003D3E44">
      <w:pPr>
        <w:pStyle w:val="Heading3"/>
        <w:spacing w:before="0" w:after="0" w:line="360" w:lineRule="auto"/>
        <w:rPr>
          <w:rFonts w:ascii="宋体" w:hAnsi="宋体"/>
          <w:sz w:val="28"/>
          <w:szCs w:val="28"/>
        </w:rPr>
      </w:pPr>
      <w:bookmarkStart w:id="2" w:name="_Toc1735"/>
      <w:r>
        <w:rPr>
          <w:rFonts w:ascii="宋体" w:hAnsi="宋体" w:hint="eastAsia"/>
          <w:sz w:val="28"/>
          <w:szCs w:val="28"/>
        </w:rPr>
        <w:t>一、工程概况</w:t>
      </w:r>
      <w:bookmarkEnd w:id="2"/>
    </w:p>
    <w:p w:rsidR="00213A08" w:rsidRPr="00C46A66" w:rsidP="00C46A66">
      <w:pPr>
        <w:pStyle w:val="Normal0"/>
        <w:spacing w:line="360" w:lineRule="auto"/>
        <w:ind w:firstLine="480" w:firstLineChars="200"/>
        <w:rPr>
          <w:rFonts w:ascii="宋体" w:hAnsi="宋体"/>
          <w:sz w:val="24"/>
        </w:rPr>
      </w:pPr>
      <w:r w:rsidRPr="00C46A66">
        <w:rPr>
          <w:rFonts w:ascii="宋体" w:hAnsi="宋体" w:hint="eastAsia"/>
          <w:sz w:val="24"/>
        </w:rPr>
        <w:t>1</w:t>
      </w:r>
      <w:r w:rsidRPr="00C46A66" w:rsidR="00F730EF">
        <w:rPr>
          <w:rFonts w:ascii="宋体" w:hAnsi="宋体" w:hint="eastAsia"/>
          <w:sz w:val="24"/>
        </w:rPr>
        <w:t>、工程概况</w:t>
      </w:r>
    </w:p>
    <w:p w:rsidR="00213A08" w:rsidRPr="00C46A66" w:rsidP="00C46A66">
      <w:pPr>
        <w:pStyle w:val="Normal0"/>
        <w:spacing w:line="360" w:lineRule="auto"/>
        <w:rPr>
          <w:rFonts w:ascii="宋体" w:hAnsi="宋体"/>
          <w:sz w:val="24"/>
        </w:rPr>
      </w:pPr>
      <w:r w:rsidRPr="00C46A66">
        <w:rPr>
          <w:rFonts w:ascii="宋体" w:hAnsi="宋体"/>
          <w:sz w:val="24"/>
        </w:rPr>
        <w:t xml:space="preserve">    </w:t>
      </w:r>
      <w:r w:rsidRPr="00C46A66">
        <w:rPr>
          <w:rFonts w:ascii="宋体" w:hAnsi="宋体" w:hint="eastAsia"/>
          <w:sz w:val="24"/>
        </w:rPr>
        <w:t>江埔站位于从化大道与从城大道交叉路口东侧，沿从化大道东西向布置。车站有效站台中心里程为</w:t>
      </w:r>
      <w:r w:rsidRPr="00C46A66">
        <w:rPr>
          <w:rFonts w:ascii="宋体" w:hAnsi="宋体"/>
          <w:sz w:val="24"/>
        </w:rPr>
        <w:t>YDK61+263.000</w:t>
      </w:r>
      <w:r w:rsidRPr="00C46A66">
        <w:rPr>
          <w:rFonts w:ascii="宋体" w:hAnsi="宋体" w:hint="eastAsia"/>
          <w:sz w:val="24"/>
        </w:rPr>
        <w:t>，车站起点里程为</w:t>
      </w:r>
      <w:r w:rsidRPr="00C46A66">
        <w:rPr>
          <w:rFonts w:ascii="宋体" w:hAnsi="宋体"/>
          <w:sz w:val="24"/>
        </w:rPr>
        <w:t>YDK61+176.200/ZDK61+161.900,</w:t>
      </w:r>
      <w:r w:rsidRPr="00C46A66">
        <w:rPr>
          <w:rFonts w:ascii="宋体" w:hAnsi="宋体" w:hint="eastAsia"/>
          <w:sz w:val="24"/>
        </w:rPr>
        <w:t>终点里程为</w:t>
      </w:r>
      <w:r w:rsidRPr="00C46A66">
        <w:rPr>
          <w:rFonts w:ascii="宋体" w:hAnsi="宋体"/>
          <w:sz w:val="24"/>
        </w:rPr>
        <w:t>YDK61+416.900/ZDK61+416.90</w:t>
      </w:r>
      <w:r w:rsidRPr="00C46A66">
        <w:rPr>
          <w:rFonts w:ascii="宋体" w:hAnsi="宋体" w:hint="eastAsia"/>
          <w:sz w:val="24"/>
        </w:rPr>
        <w:t>，</w:t>
      </w:r>
      <w:r w:rsidR="003D3E44">
        <w:rPr>
          <w:rFonts w:ascii="宋体" w:hAnsi="宋体" w:hint="eastAsia"/>
          <w:sz w:val="24"/>
        </w:rPr>
        <w:t xml:space="preserve"> 主体及附属</w:t>
      </w:r>
      <w:r w:rsidRPr="00C46A66">
        <w:rPr>
          <w:rFonts w:ascii="宋体" w:hAnsi="宋体" w:hint="eastAsia"/>
          <w:sz w:val="24"/>
        </w:rPr>
        <w:t>结构外包全长</w:t>
      </w:r>
      <w:smartTag w:uri="urn:schemas-microsoft-com:office:smarttags" w:element="chmetcnv">
        <w:smartTagPr>
          <w:attr w:name="HasSpace" w:val="False"/>
          <w:attr w:name="Negative" w:val="False"/>
          <w:attr w:name="NumberType" w:val="1"/>
          <w:attr w:name="SourceValue" w:val="240.7"/>
          <w:attr w:name="TCSC" w:val="0"/>
          <w:attr w:name="UnitName" w:val="m"/>
        </w:smartTagPr>
        <w:r w:rsidRPr="00C46A66">
          <w:rPr>
            <w:rFonts w:ascii="宋体" w:hAnsi="宋体"/>
            <w:sz w:val="24"/>
          </w:rPr>
          <w:t>240.7m</w:t>
        </w:r>
      </w:smartTag>
      <w:r w:rsidRPr="00C46A66">
        <w:rPr>
          <w:rFonts w:ascii="宋体" w:hAnsi="宋体" w:hint="eastAsia"/>
          <w:sz w:val="24"/>
        </w:rPr>
        <w:t>（右线）</w:t>
      </w:r>
      <w:r w:rsidRPr="00C46A66">
        <w:rPr>
          <w:rFonts w:ascii="宋体" w:hAnsi="宋体"/>
          <w:sz w:val="24"/>
        </w:rPr>
        <w:t>/</w:t>
      </w:r>
      <w:smartTag w:uri="urn:schemas-microsoft-com:office:smarttags" w:element="chmetcnv">
        <w:smartTagPr>
          <w:attr w:name="HasSpace" w:val="False"/>
          <w:attr w:name="Negative" w:val="False"/>
          <w:attr w:name="NumberType" w:val="1"/>
          <w:attr w:name="SourceValue" w:val="255"/>
          <w:attr w:name="TCSC" w:val="0"/>
          <w:attr w:name="UnitName" w:val="m"/>
        </w:smartTagPr>
        <w:r w:rsidRPr="00C46A66">
          <w:rPr>
            <w:rFonts w:ascii="宋体" w:hAnsi="宋体"/>
            <w:sz w:val="24"/>
          </w:rPr>
          <w:t>255m</w:t>
        </w:r>
      </w:smartTag>
      <w:r w:rsidRPr="00C46A66">
        <w:rPr>
          <w:rFonts w:ascii="宋体" w:hAnsi="宋体" w:hint="eastAsia"/>
          <w:sz w:val="24"/>
        </w:rPr>
        <w:t>（左线），标准段线间距</w:t>
      </w:r>
      <w:smartTag w:uri="urn:schemas-microsoft-com:office:smarttags" w:element="chmetcnv">
        <w:smartTagPr>
          <w:attr w:name="HasSpace" w:val="False"/>
          <w:attr w:name="Negative" w:val="False"/>
          <w:attr w:name="NumberType" w:val="1"/>
          <w:attr w:name="SourceValue" w:val="14"/>
          <w:attr w:name="TCSC" w:val="0"/>
          <w:attr w:name="UnitName" w:val="m"/>
        </w:smartTagPr>
        <w:r w:rsidRPr="00C46A66">
          <w:rPr>
            <w:rFonts w:ascii="宋体" w:hAnsi="宋体"/>
            <w:sz w:val="24"/>
          </w:rPr>
          <w:t>14m</w:t>
        </w:r>
      </w:smartTag>
      <w:r w:rsidRPr="00C46A66">
        <w:rPr>
          <w:rFonts w:ascii="宋体" w:hAnsi="宋体" w:hint="eastAsia"/>
          <w:sz w:val="24"/>
        </w:rPr>
        <w:t>。</w:t>
      </w:r>
      <w:r w:rsidRPr="00C46A66">
        <w:rPr>
          <w:rFonts w:ascii="宋体" w:hAnsi="宋体"/>
          <w:sz w:val="24"/>
        </w:rPr>
        <w:t xml:space="preserve">         </w:t>
      </w:r>
    </w:p>
    <w:p w:rsidR="00213A08" w:rsidRPr="00C46A66" w:rsidP="00C46A66">
      <w:pPr>
        <w:pStyle w:val="Normal0"/>
        <w:spacing w:line="360" w:lineRule="auto"/>
        <w:rPr>
          <w:rFonts w:ascii="宋体" w:hAnsi="宋体"/>
          <w:sz w:val="24"/>
        </w:rPr>
      </w:pPr>
      <w:r w:rsidRPr="00C46A66">
        <w:rPr>
          <w:rFonts w:ascii="宋体" w:hAnsi="宋体"/>
          <w:sz w:val="24"/>
        </w:rPr>
        <w:t xml:space="preserve">    </w:t>
      </w:r>
      <w:r w:rsidRPr="00C46A66">
        <w:rPr>
          <w:rFonts w:ascii="宋体" w:hAnsi="宋体" w:hint="eastAsia"/>
          <w:sz w:val="24"/>
        </w:rPr>
        <w:t>车站结构为地下两层现浇混凝土结构，顶、中、底板与中柱、内衬墙形成为一闭合框架，顶、中、底板设计为梁板体系；围护结构与车站</w:t>
      </w:r>
      <w:r w:rsidR="003D3E44">
        <w:rPr>
          <w:rFonts w:ascii="宋体" w:hAnsi="宋体" w:hint="eastAsia"/>
          <w:sz w:val="24"/>
        </w:rPr>
        <w:t xml:space="preserve"> 主体及附属</w:t>
      </w:r>
      <w:r w:rsidRPr="00C46A66">
        <w:rPr>
          <w:rFonts w:ascii="宋体" w:hAnsi="宋体" w:hint="eastAsia"/>
          <w:sz w:val="24"/>
        </w:rPr>
        <w:t>结构采用复合式结构，</w:t>
      </w:r>
      <w:r w:rsidR="003D3E44">
        <w:rPr>
          <w:rFonts w:ascii="宋体" w:hAnsi="宋体" w:hint="eastAsia"/>
          <w:sz w:val="24"/>
        </w:rPr>
        <w:t xml:space="preserve"> 主体及附属</w:t>
      </w:r>
      <w:r w:rsidRPr="00C46A66">
        <w:rPr>
          <w:rFonts w:ascii="宋体" w:hAnsi="宋体" w:hint="eastAsia"/>
          <w:sz w:val="24"/>
        </w:rPr>
        <w:t>结构采用明挖顺筑法施工。</w:t>
      </w:r>
      <w:r w:rsidRPr="00C46A66">
        <w:rPr>
          <w:rFonts w:ascii="宋体" w:hAnsi="宋体"/>
          <w:sz w:val="24"/>
        </w:rPr>
        <w:t xml:space="preserve"> </w:t>
      </w:r>
      <w:r w:rsidRPr="00C46A66">
        <w:rPr>
          <w:rFonts w:ascii="宋体" w:hAnsi="宋体" w:hint="eastAsia"/>
          <w:sz w:val="24"/>
        </w:rPr>
        <w:t>车站有效站台中心里程处车站为标准地下二层岛式车站。</w:t>
      </w:r>
    </w:p>
    <w:p w:rsidR="00213A08" w:rsidRPr="00C46A66" w:rsidP="00C46A66">
      <w:pPr>
        <w:pStyle w:val="Normal0"/>
        <w:spacing w:line="360" w:lineRule="auto"/>
        <w:rPr>
          <w:rFonts w:ascii="宋体" w:hAnsi="宋体"/>
          <w:sz w:val="24"/>
        </w:rPr>
      </w:pPr>
      <w:r w:rsidRPr="00C46A66">
        <w:rPr>
          <w:rFonts w:ascii="宋体" w:hAnsi="宋体" w:hint="eastAsia"/>
          <w:sz w:val="24"/>
        </w:rPr>
        <w:t>Ⅰ号出入口及</w:t>
      </w:r>
      <w:r w:rsidRPr="00C46A66">
        <w:rPr>
          <w:rFonts w:ascii="宋体" w:hAnsi="宋体"/>
          <w:sz w:val="24"/>
        </w:rPr>
        <w:t>1</w:t>
      </w:r>
      <w:r w:rsidRPr="00C46A66">
        <w:rPr>
          <w:rFonts w:ascii="宋体" w:hAnsi="宋体" w:hint="eastAsia"/>
          <w:sz w:val="24"/>
        </w:rPr>
        <w:t>号风亭概况：</w:t>
      </w:r>
    </w:p>
    <w:p w:rsidR="00213A08" w:rsidRPr="00C46A66" w:rsidP="00C46A66">
      <w:pPr>
        <w:pStyle w:val="Normal0"/>
        <w:spacing w:line="360" w:lineRule="auto"/>
        <w:rPr>
          <w:rFonts w:ascii="宋体" w:hAnsi="宋体"/>
          <w:sz w:val="24"/>
        </w:rPr>
      </w:pPr>
      <w:r w:rsidRPr="00C46A66">
        <w:rPr>
          <w:rFonts w:ascii="宋体" w:hAnsi="宋体"/>
          <w:sz w:val="24"/>
        </w:rPr>
        <w:t xml:space="preserve">    </w:t>
      </w:r>
      <w:r w:rsidRPr="00C46A66">
        <w:rPr>
          <w:rFonts w:ascii="宋体" w:hAnsi="宋体" w:hint="eastAsia"/>
          <w:sz w:val="24"/>
        </w:rPr>
        <w:t>Ⅰ号出入口及</w:t>
      </w:r>
      <w:r w:rsidRPr="00C46A66">
        <w:rPr>
          <w:rFonts w:ascii="宋体" w:hAnsi="宋体"/>
          <w:sz w:val="24"/>
        </w:rPr>
        <w:t>1</w:t>
      </w:r>
      <w:r w:rsidRPr="00C46A66">
        <w:rPr>
          <w:rFonts w:ascii="宋体" w:hAnsi="宋体" w:hint="eastAsia"/>
          <w:sz w:val="24"/>
        </w:rPr>
        <w:t>号风亭位于从化大道南侧，沿从化大道设置，结构总长约</w:t>
      </w:r>
      <w:smartTag w:uri="urn:schemas-microsoft-com:office:smarttags" w:element="chmetcnv">
        <w:smartTagPr>
          <w:attr w:name="HasSpace" w:val="False"/>
          <w:attr w:name="Negative" w:val="False"/>
          <w:attr w:name="NumberType" w:val="1"/>
          <w:attr w:name="SourceValue" w:val="63.1"/>
          <w:attr w:name="TCSC" w:val="0"/>
          <w:attr w:name="UnitName" w:val="m"/>
        </w:smartTagPr>
        <w:r w:rsidRPr="00C46A66">
          <w:rPr>
            <w:rFonts w:ascii="宋体" w:hAnsi="宋体"/>
            <w:sz w:val="24"/>
          </w:rPr>
          <w:t>63.1m</w:t>
        </w:r>
      </w:smartTag>
      <w:r w:rsidRPr="00C46A66">
        <w:rPr>
          <w:rFonts w:ascii="宋体" w:hAnsi="宋体" w:hint="eastAsia"/>
          <w:sz w:val="24"/>
        </w:rPr>
        <w:t>，最大宽度约为</w:t>
      </w:r>
      <w:smartTag w:uri="urn:schemas-microsoft-com:office:smarttags" w:element="chmetcnv">
        <w:smartTagPr>
          <w:attr w:name="HasSpace" w:val="False"/>
          <w:attr w:name="Negative" w:val="False"/>
          <w:attr w:name="NumberType" w:val="1"/>
          <w:attr w:name="SourceValue" w:val="23.05"/>
          <w:attr w:name="TCSC" w:val="0"/>
          <w:attr w:name="UnitName" w:val="m"/>
        </w:smartTagPr>
        <w:r w:rsidRPr="00C46A66">
          <w:rPr>
            <w:rFonts w:ascii="宋体" w:hAnsi="宋体"/>
            <w:sz w:val="24"/>
          </w:rPr>
          <w:t>23.05m</w:t>
        </w:r>
      </w:smartTag>
      <w:r w:rsidRPr="00C46A66">
        <w:rPr>
          <w:rFonts w:ascii="宋体" w:hAnsi="宋体" w:hint="eastAsia"/>
          <w:sz w:val="24"/>
        </w:rPr>
        <w:t>。</w:t>
      </w:r>
    </w:p>
    <w:p w:rsidR="00213A08" w:rsidRPr="00C46A66" w:rsidP="00C46A66">
      <w:pPr>
        <w:pStyle w:val="Normal0"/>
        <w:spacing w:line="360" w:lineRule="auto"/>
        <w:rPr>
          <w:rFonts w:ascii="宋体" w:hAnsi="宋体"/>
          <w:sz w:val="24"/>
        </w:rPr>
      </w:pPr>
      <w:r w:rsidRPr="00C46A66">
        <w:rPr>
          <w:rFonts w:ascii="宋体" w:hAnsi="宋体" w:hint="eastAsia"/>
          <w:sz w:val="24"/>
        </w:rPr>
        <w:t>Ⅱ号出入口概况：</w:t>
      </w:r>
    </w:p>
    <w:p w:rsidR="00213A08" w:rsidRPr="00C46A66" w:rsidP="00C46A66">
      <w:pPr>
        <w:pStyle w:val="Normal0"/>
        <w:spacing w:line="360" w:lineRule="auto"/>
        <w:rPr>
          <w:rFonts w:ascii="宋体" w:hAnsi="宋体"/>
          <w:sz w:val="24"/>
        </w:rPr>
        <w:sectPr>
          <w:type w:val="nextPage"/>
          <w:pgSz w:w="11906" w:h="16838"/>
          <w:pgMar w:top="1440" w:right="1588" w:bottom="1440" w:left="1644" w:header="851" w:footer="992" w:gutter="0"/>
          <w:pgNumType w:start="2"/>
          <w:cols w:space="720"/>
          <w:titlePg w:val="0"/>
          <w:docGrid w:type="linesAndChars" w:linePitch="312"/>
        </w:sectPr>
      </w:pPr>
      <w:r w:rsidRPr="00C46A66">
        <w:rPr>
          <w:rFonts w:ascii="宋体" w:hAnsi="宋体"/>
          <w:sz w:val="24"/>
        </w:rPr>
        <w:t xml:space="preserve">    </w:t>
      </w:r>
      <w:r w:rsidRPr="00C46A66">
        <w:rPr>
          <w:rFonts w:ascii="宋体" w:hAnsi="宋体" w:hint="eastAsia"/>
          <w:sz w:val="24"/>
        </w:rPr>
        <w:t>Ⅱ号出入口位于从化大道南侧，沿从化大道设置，结构净宽</w:t>
      </w:r>
      <w:smartTag w:uri="urn:schemas-microsoft-com:office:smarttags" w:element="chmetcnv">
        <w:smartTagPr>
          <w:attr w:name="HasSpace" w:val="False"/>
          <w:attr w:name="Negative" w:val="False"/>
          <w:attr w:name="NumberType" w:val="1"/>
          <w:attr w:name="SourceValue" w:val="6.5"/>
          <w:attr w:name="TCSC" w:val="0"/>
          <w:attr w:name="UnitName" w:val="米"/>
        </w:smartTagPr>
        <w:r w:rsidRPr="00C46A66">
          <w:rPr>
            <w:rFonts w:ascii="宋体" w:hAnsi="宋体"/>
            <w:sz w:val="24"/>
          </w:rPr>
          <w:t>6.5</w:t>
        </w:r>
        <w:r w:rsidRPr="00C46A66">
          <w:rPr>
            <w:rFonts w:ascii="宋体" w:hAnsi="宋体" w:hint="eastAsia"/>
            <w:sz w:val="24"/>
          </w:rPr>
          <w:t>米</w:t>
        </w:r>
      </w:smartTag>
      <w:r w:rsidRPr="00C46A66">
        <w:rPr>
          <w:rFonts w:ascii="宋体" w:hAnsi="宋体" w:hint="eastAsia"/>
          <w:sz w:val="24"/>
        </w:rPr>
        <w:t>，通道长</w:t>
      </w:r>
    </w:p>
    <w:p w:rsidR="00213A08" w:rsidRPr="00C46A66" w:rsidP="00C46A66">
      <w:pPr>
        <w:pStyle w:val="Normal0"/>
        <w:spacing w:line="360" w:lineRule="auto"/>
        <w:rPr>
          <w:rFonts w:ascii="宋体" w:hAnsi="宋体"/>
          <w:sz w:val="24"/>
        </w:rPr>
      </w:pPr>
      <w:smartTag w:uri="urn:schemas-microsoft-com:office:smarttags" w:element="chmetcnv">
        <w:smartTagPr>
          <w:attr w:name="HasSpace" w:val="False"/>
          <w:attr w:name="Negative" w:val="False"/>
          <w:attr w:name="NumberType" w:val="1"/>
          <w:attr w:name="SourceValue" w:val="26.5"/>
          <w:attr w:name="TCSC" w:val="0"/>
          <w:attr w:name="UnitName" w:val="米"/>
        </w:smartTagPr>
        <w:r w:rsidRPr="00C46A66">
          <w:rPr>
            <w:rFonts w:ascii="宋体" w:hAnsi="宋体"/>
            <w:sz w:val="24"/>
          </w:rPr>
          <w:t>26.5</w:t>
        </w:r>
        <w:r w:rsidRPr="00C46A66">
          <w:rPr>
            <w:rFonts w:ascii="宋体" w:hAnsi="宋体" w:hint="eastAsia"/>
            <w:sz w:val="24"/>
          </w:rPr>
          <w:t>米</w:t>
        </w:r>
      </w:smartTag>
      <w:r w:rsidRPr="00C46A66">
        <w:rPr>
          <w:rFonts w:ascii="宋体" w:hAnsi="宋体" w:hint="eastAsia"/>
          <w:sz w:val="24"/>
        </w:rPr>
        <w:t>。</w:t>
      </w:r>
    </w:p>
    <w:p w:rsidR="00213A08" w:rsidRPr="00C46A66" w:rsidP="00C46A66">
      <w:pPr>
        <w:pStyle w:val="Normal0"/>
        <w:spacing w:line="360" w:lineRule="auto"/>
        <w:rPr>
          <w:rFonts w:ascii="宋体" w:hAnsi="宋体"/>
          <w:sz w:val="24"/>
        </w:rPr>
      </w:pPr>
      <w:r w:rsidRPr="00C46A66">
        <w:rPr>
          <w:rFonts w:ascii="宋体" w:hAnsi="宋体" w:hint="eastAsia"/>
          <w:sz w:val="24"/>
        </w:rPr>
        <w:t>Ⅲ号出入口概况：</w:t>
      </w:r>
    </w:p>
    <w:p w:rsidR="00213A08" w:rsidRPr="00C46A66" w:rsidP="00C46A66">
      <w:pPr>
        <w:pStyle w:val="Normal0"/>
        <w:spacing w:line="360" w:lineRule="auto"/>
        <w:rPr>
          <w:rFonts w:ascii="宋体" w:hAnsi="宋体"/>
          <w:sz w:val="24"/>
        </w:rPr>
      </w:pPr>
      <w:r w:rsidRPr="00C46A66">
        <w:rPr>
          <w:rFonts w:ascii="宋体" w:hAnsi="宋体"/>
          <w:sz w:val="24"/>
        </w:rPr>
        <w:t xml:space="preserve">    </w:t>
      </w:r>
      <w:r w:rsidRPr="00C46A66">
        <w:rPr>
          <w:rFonts w:ascii="宋体" w:hAnsi="宋体" w:hint="eastAsia"/>
          <w:sz w:val="24"/>
        </w:rPr>
        <w:t>Ⅲ号出入口位于从化大道北侧，平行于从化大道贴规划道路红线设置Ⅲ</w:t>
      </w:r>
      <w:r w:rsidRPr="00C46A66">
        <w:rPr>
          <w:rFonts w:ascii="宋体" w:hAnsi="宋体"/>
          <w:sz w:val="24"/>
        </w:rPr>
        <w:t>a</w:t>
      </w:r>
      <w:r w:rsidRPr="00C46A66">
        <w:rPr>
          <w:rFonts w:ascii="宋体" w:hAnsi="宋体" w:hint="eastAsia"/>
          <w:sz w:val="24"/>
        </w:rPr>
        <w:t>、Ⅲ</w:t>
      </w:r>
      <w:r w:rsidRPr="00C46A66">
        <w:rPr>
          <w:rFonts w:ascii="宋体" w:hAnsi="宋体"/>
          <w:sz w:val="24"/>
        </w:rPr>
        <w:t>b</w:t>
      </w:r>
      <w:r w:rsidRPr="00C46A66">
        <w:rPr>
          <w:rFonts w:ascii="宋体" w:hAnsi="宋体" w:hint="eastAsia"/>
          <w:sz w:val="24"/>
        </w:rPr>
        <w:t>两个出入口通道，Ⅲ</w:t>
      </w:r>
      <w:r w:rsidRPr="00C46A66">
        <w:rPr>
          <w:rFonts w:ascii="宋体" w:hAnsi="宋体"/>
          <w:sz w:val="24"/>
        </w:rPr>
        <w:t>a</w:t>
      </w:r>
      <w:r w:rsidRPr="00C46A66">
        <w:rPr>
          <w:rFonts w:ascii="宋体" w:hAnsi="宋体" w:hint="eastAsia"/>
          <w:sz w:val="24"/>
        </w:rPr>
        <w:t>、Ⅲ</w:t>
      </w:r>
      <w:r w:rsidRPr="00C46A66">
        <w:rPr>
          <w:rFonts w:ascii="宋体" w:hAnsi="宋体"/>
          <w:sz w:val="24"/>
        </w:rPr>
        <w:t>b</w:t>
      </w:r>
      <w:r w:rsidRPr="00C46A66">
        <w:rPr>
          <w:rFonts w:ascii="宋体" w:hAnsi="宋体" w:hint="eastAsia"/>
          <w:sz w:val="24"/>
        </w:rPr>
        <w:t>出入口段结构净宽</w:t>
      </w:r>
      <w:smartTag w:uri="urn:schemas-microsoft-com:office:smarttags" w:element="chmetcnv">
        <w:smartTagPr>
          <w:attr w:name="HasSpace" w:val="False"/>
          <w:attr w:name="Negative" w:val="False"/>
          <w:attr w:name="NumberType" w:val="1"/>
          <w:attr w:name="SourceValue" w:val="5"/>
          <w:attr w:name="TCSC" w:val="0"/>
          <w:attr w:name="UnitName" w:val="米"/>
        </w:smartTagPr>
        <w:r w:rsidRPr="00C46A66">
          <w:rPr>
            <w:rFonts w:ascii="宋体" w:hAnsi="宋体"/>
            <w:sz w:val="24"/>
          </w:rPr>
          <w:t>5</w:t>
        </w:r>
        <w:r w:rsidRPr="00C46A66">
          <w:rPr>
            <w:rFonts w:ascii="宋体" w:hAnsi="宋体" w:hint="eastAsia"/>
            <w:sz w:val="24"/>
          </w:rPr>
          <w:t>米</w:t>
        </w:r>
      </w:smartTag>
      <w:r w:rsidRPr="00C46A66">
        <w:rPr>
          <w:rFonts w:ascii="宋体" w:hAnsi="宋体" w:hint="eastAsia"/>
          <w:sz w:val="24"/>
        </w:rPr>
        <w:t>。</w:t>
      </w:r>
    </w:p>
    <w:p w:rsidR="00213A08" w:rsidRPr="00C46A66" w:rsidP="00C46A66">
      <w:pPr>
        <w:pStyle w:val="Normal0"/>
        <w:spacing w:line="360" w:lineRule="auto"/>
        <w:rPr>
          <w:rFonts w:ascii="宋体" w:hAnsi="宋体"/>
          <w:sz w:val="24"/>
        </w:rPr>
      </w:pPr>
      <w:r w:rsidRPr="00C46A66">
        <w:rPr>
          <w:rFonts w:ascii="宋体" w:hAnsi="宋体" w:hint="eastAsia"/>
          <w:sz w:val="24"/>
        </w:rPr>
        <w:t>Ⅳ</w:t>
      </w:r>
      <w:r w:rsidRPr="00C46A66">
        <w:rPr>
          <w:rFonts w:ascii="宋体" w:hAnsi="宋体" w:hint="eastAsia"/>
          <w:sz w:val="24"/>
        </w:rPr>
        <w:t>号出入口概况：</w:t>
      </w:r>
    </w:p>
    <w:p w:rsidR="00213A08" w:rsidRPr="00C46A66" w:rsidP="00C46A66">
      <w:pPr>
        <w:pStyle w:val="Normal0"/>
        <w:spacing w:line="360" w:lineRule="auto"/>
        <w:rPr>
          <w:rFonts w:ascii="宋体" w:hAnsi="宋体"/>
          <w:sz w:val="24"/>
        </w:rPr>
      </w:pPr>
      <w:r w:rsidRPr="00C46A66">
        <w:rPr>
          <w:rFonts w:ascii="宋体" w:hAnsi="宋体"/>
          <w:sz w:val="24"/>
        </w:rPr>
        <w:t xml:space="preserve">    </w:t>
      </w:r>
      <w:r w:rsidRPr="00C46A66">
        <w:rPr>
          <w:rFonts w:ascii="宋体" w:hAnsi="宋体" w:hint="eastAsia"/>
          <w:sz w:val="24"/>
        </w:rPr>
        <w:t>Ⅳ号出入口与原有地下下过街衔接。结构净宽</w:t>
      </w:r>
      <w:smartTag w:uri="urn:schemas-microsoft-com:office:smarttags" w:element="chmetcnv">
        <w:smartTagPr>
          <w:attr w:name="HasSpace" w:val="False"/>
          <w:attr w:name="Negative" w:val="False"/>
          <w:attr w:name="NumberType" w:val="1"/>
          <w:attr w:name="SourceValue" w:val="3.4"/>
          <w:attr w:name="TCSC" w:val="0"/>
          <w:attr w:name="UnitName" w:val="m"/>
        </w:smartTagPr>
        <w:r w:rsidRPr="00C46A66">
          <w:rPr>
            <w:rFonts w:ascii="宋体" w:hAnsi="宋体"/>
            <w:sz w:val="24"/>
          </w:rPr>
          <w:t>3.4m</w:t>
        </w:r>
      </w:smartTag>
      <w:r w:rsidRPr="00C46A66">
        <w:rPr>
          <w:rFonts w:ascii="宋体" w:hAnsi="宋体" w:hint="eastAsia"/>
          <w:sz w:val="24"/>
        </w:rPr>
        <w:t>，长</w:t>
      </w:r>
      <w:smartTag w:uri="urn:schemas-microsoft-com:office:smarttags" w:element="chmetcnv">
        <w:smartTagPr>
          <w:attr w:name="HasSpace" w:val="False"/>
          <w:attr w:name="Negative" w:val="False"/>
          <w:attr w:name="NumberType" w:val="1"/>
          <w:attr w:name="SourceValue" w:val="22.1"/>
          <w:attr w:name="TCSC" w:val="0"/>
          <w:attr w:name="UnitName" w:val="m"/>
        </w:smartTagPr>
        <w:r w:rsidRPr="00C46A66">
          <w:rPr>
            <w:rFonts w:ascii="宋体" w:hAnsi="宋体"/>
            <w:sz w:val="24"/>
          </w:rPr>
          <w:t>22.1m</w:t>
        </w:r>
      </w:smartTag>
      <w:r w:rsidRPr="00C46A66">
        <w:rPr>
          <w:rFonts w:ascii="宋体" w:hAnsi="宋体" w:hint="eastAsia"/>
          <w:sz w:val="24"/>
        </w:rPr>
        <w:t>。</w:t>
      </w:r>
    </w:p>
    <w:p w:rsidR="00213A08" w:rsidRPr="00C46A66" w:rsidP="00C46A66">
      <w:pPr>
        <w:pStyle w:val="Normal0"/>
        <w:spacing w:line="360" w:lineRule="auto"/>
        <w:rPr>
          <w:rFonts w:ascii="宋体" w:hAnsi="宋体"/>
          <w:sz w:val="24"/>
        </w:rPr>
      </w:pPr>
      <w:r w:rsidRPr="00C46A66">
        <w:rPr>
          <w:rFonts w:ascii="宋体" w:hAnsi="宋体"/>
          <w:sz w:val="24"/>
        </w:rPr>
        <w:t>2</w:t>
      </w:r>
      <w:r w:rsidRPr="00C46A66">
        <w:rPr>
          <w:rFonts w:ascii="宋体" w:hAnsi="宋体" w:hint="eastAsia"/>
          <w:sz w:val="24"/>
        </w:rPr>
        <w:t>号风亭概况：</w:t>
      </w:r>
    </w:p>
    <w:p w:rsidR="00213A08" w:rsidRPr="00C46A66" w:rsidP="00C46A66">
      <w:pPr>
        <w:pStyle w:val="Normal0"/>
        <w:spacing w:line="360" w:lineRule="auto"/>
      </w:pPr>
      <w:r w:rsidRPr="00C46A66">
        <w:rPr>
          <w:rFonts w:ascii="宋体" w:hAnsi="宋体"/>
          <w:sz w:val="24"/>
        </w:rPr>
        <w:t xml:space="preserve">    2</w:t>
      </w:r>
      <w:r w:rsidRPr="00C46A66">
        <w:rPr>
          <w:rFonts w:ascii="宋体" w:hAnsi="宋体" w:hint="eastAsia"/>
          <w:sz w:val="24"/>
        </w:rPr>
        <w:t>号风亭位于在从化大道南侧道路红线外空地上，结构净宽</w:t>
      </w:r>
      <w:smartTag w:uri="urn:schemas-microsoft-com:office:smarttags" w:element="chmetcnv">
        <w:smartTagPr>
          <w:attr w:name="HasSpace" w:val="False"/>
          <w:attr w:name="Negative" w:val="False"/>
          <w:attr w:name="NumberType" w:val="1"/>
          <w:attr w:name="SourceValue" w:val="8.7"/>
          <w:attr w:name="TCSC" w:val="0"/>
          <w:attr w:name="UnitName" w:val="m"/>
        </w:smartTagPr>
        <w:r w:rsidRPr="00C46A66">
          <w:rPr>
            <w:rFonts w:ascii="宋体" w:hAnsi="宋体"/>
            <w:sz w:val="24"/>
          </w:rPr>
          <w:t>8.7m</w:t>
        </w:r>
      </w:smartTag>
      <w:r w:rsidRPr="00C46A66">
        <w:rPr>
          <w:rFonts w:ascii="宋体" w:hAnsi="宋体" w:hint="eastAsia"/>
          <w:sz w:val="24"/>
        </w:rPr>
        <w:t>，长</w:t>
      </w:r>
      <w:smartTag w:uri="urn:schemas-microsoft-com:office:smarttags" w:element="chmetcnv">
        <w:smartTagPr>
          <w:attr w:name="HasSpace" w:val="False"/>
          <w:attr w:name="Negative" w:val="False"/>
          <w:attr w:name="NumberType" w:val="1"/>
          <w:attr w:name="SourceValue" w:val="54.1"/>
          <w:attr w:name="TCSC" w:val="0"/>
          <w:attr w:name="UnitName" w:val="m"/>
        </w:smartTagPr>
        <w:r w:rsidRPr="00C46A66">
          <w:rPr>
            <w:rFonts w:ascii="宋体" w:hAnsi="宋体"/>
            <w:sz w:val="24"/>
          </w:rPr>
          <w:t>54.1m</w:t>
        </w:r>
      </w:smartTag>
      <w:r w:rsidRPr="00C46A66">
        <w:rPr>
          <w:rFonts w:ascii="宋体" w:hAnsi="宋体" w:hint="eastAsia"/>
          <w:sz w:val="24"/>
        </w:rPr>
        <w:t>。</w:t>
      </w:r>
      <w:r w:rsidRPr="00C46A66">
        <w:t xml:space="preserve"> </w:t>
      </w:r>
    </w:p>
    <w:p w:rsidR="003D3E44" w:rsidP="00C46A66">
      <w:pPr>
        <w:pStyle w:val="Normal0"/>
        <w:adjustRightInd w:val="0"/>
        <w:snapToGrid w:val="0"/>
        <w:spacing w:line="360" w:lineRule="auto"/>
        <w:ind w:firstLine="480" w:firstLineChars="200"/>
        <w:jc w:val="left"/>
        <w:rPr>
          <w:rFonts w:ascii="宋体" w:hAnsi="宋体"/>
          <w:b/>
          <w:bCs/>
          <w:sz w:val="24"/>
        </w:rPr>
      </w:pPr>
      <w:r>
        <w:rPr>
          <w:rFonts w:ascii="宋体" w:hAnsi="宋体" w:hint="eastAsia"/>
          <w:b/>
          <w:bCs/>
          <w:sz w:val="24"/>
        </w:rPr>
        <w:t>2</w:t>
      </w:r>
      <w:r w:rsidR="00F730EF">
        <w:rPr>
          <w:rFonts w:ascii="宋体" w:hAnsi="宋体" w:hint="eastAsia"/>
          <w:b/>
          <w:bCs/>
          <w:sz w:val="24"/>
        </w:rPr>
        <w:t>、结构设计</w:t>
      </w:r>
    </w:p>
    <w:p w:rsidR="003D3E44" w:rsidP="00C46A66">
      <w:pPr>
        <w:pStyle w:val="Normal0"/>
        <w:adjustRightInd w:val="0"/>
        <w:snapToGrid w:val="0"/>
        <w:spacing w:line="360" w:lineRule="auto"/>
        <w:ind w:firstLine="480" w:firstLineChars="200"/>
        <w:jc w:val="left"/>
        <w:rPr>
          <w:rFonts w:ascii="宋体" w:hAnsi="宋体"/>
          <w:bCs/>
          <w:sz w:val="24"/>
        </w:rPr>
      </w:pPr>
      <w:r>
        <w:rPr>
          <w:rFonts w:ascii="宋体" w:hAnsi="宋体" w:hint="eastAsia"/>
          <w:bCs/>
          <w:sz w:val="24"/>
        </w:rPr>
        <w:t>本站主体及附属结构采用顺作法施工，结构采用防水钢筋混凝土结构自防水与外包式防水层相结合的防水模式。</w:t>
      </w:r>
    </w:p>
    <w:p w:rsidR="003D3E44">
      <w:pPr>
        <w:pStyle w:val="Normal0"/>
        <w:adjustRightInd w:val="0"/>
        <w:snapToGrid w:val="0"/>
        <w:spacing w:line="360" w:lineRule="auto"/>
        <w:jc w:val="left"/>
        <w:rPr>
          <w:rFonts w:ascii="宋体" w:hAnsi="宋体"/>
          <w:b/>
          <w:bCs/>
          <w:sz w:val="24"/>
        </w:rPr>
      </w:pPr>
      <w:r>
        <w:rPr>
          <w:rFonts w:ascii="宋体" w:hAnsi="宋体" w:hint="eastAsia"/>
          <w:b/>
          <w:bCs/>
          <w:sz w:val="24"/>
        </w:rPr>
        <w:t xml:space="preserve">    </w:t>
      </w:r>
      <w:r w:rsidR="00C46A66">
        <w:rPr>
          <w:rFonts w:ascii="宋体" w:hAnsi="宋体" w:hint="eastAsia"/>
          <w:b/>
          <w:bCs/>
          <w:sz w:val="24"/>
        </w:rPr>
        <w:t>3</w:t>
      </w:r>
      <w:r>
        <w:rPr>
          <w:rFonts w:ascii="宋体" w:hAnsi="宋体" w:hint="eastAsia"/>
          <w:b/>
          <w:bCs/>
          <w:sz w:val="24"/>
        </w:rPr>
        <w:t>、结构混凝土设计</w:t>
      </w:r>
    </w:p>
    <w:p w:rsidR="003D3E44">
      <w:pPr>
        <w:pStyle w:val="Normal0"/>
        <w:adjustRightInd w:val="0"/>
        <w:snapToGrid w:val="0"/>
        <w:spacing w:line="360" w:lineRule="auto"/>
        <w:ind w:firstLine="480" w:firstLineChars="200"/>
        <w:jc w:val="left"/>
        <w:rPr>
          <w:rFonts w:ascii="宋体" w:hAnsi="宋体"/>
          <w:bCs/>
          <w:sz w:val="24"/>
        </w:rPr>
      </w:pPr>
      <w:r>
        <w:rPr>
          <w:rFonts w:ascii="宋体" w:hAnsi="宋体" w:hint="eastAsia"/>
          <w:bCs/>
          <w:sz w:val="24"/>
        </w:rPr>
        <w:t xml:space="preserve">(1) </w:t>
      </w:r>
      <w:r>
        <w:rPr>
          <w:rFonts w:ascii="宋体" w:hAnsi="宋体" w:hint="eastAsia"/>
          <w:bCs/>
          <w:sz w:val="24"/>
        </w:rPr>
        <w:t>顶板、顶梁、底板、底梁、侧墙、端墙：</w:t>
      </w:r>
      <w:r>
        <w:rPr>
          <w:rFonts w:ascii="宋体" w:hAnsi="宋体" w:hint="eastAsia"/>
          <w:bCs/>
          <w:sz w:val="24"/>
        </w:rPr>
        <w:t>C35</w:t>
      </w:r>
      <w:r>
        <w:rPr>
          <w:rFonts w:ascii="宋体" w:hAnsi="宋体" w:hint="eastAsia"/>
          <w:bCs/>
          <w:sz w:val="24"/>
        </w:rPr>
        <w:t>、</w:t>
      </w:r>
      <w:r>
        <w:rPr>
          <w:rFonts w:ascii="宋体" w:hAnsi="宋体" w:hint="eastAsia"/>
          <w:bCs/>
          <w:sz w:val="24"/>
        </w:rPr>
        <w:t>P8</w:t>
      </w:r>
      <w:r>
        <w:rPr>
          <w:rFonts w:ascii="宋体" w:hAnsi="宋体" w:hint="eastAsia"/>
          <w:bCs/>
          <w:sz w:val="24"/>
        </w:rPr>
        <w:t>防水混凝土；</w:t>
      </w:r>
    </w:p>
    <w:p w:rsidR="003D3E44">
      <w:pPr>
        <w:pStyle w:val="Normal0"/>
        <w:adjustRightInd w:val="0"/>
        <w:snapToGrid w:val="0"/>
        <w:spacing w:line="360" w:lineRule="auto"/>
        <w:ind w:firstLine="480" w:firstLineChars="200"/>
        <w:jc w:val="left"/>
        <w:rPr>
          <w:rFonts w:ascii="宋体" w:hAnsi="宋体"/>
          <w:bCs/>
          <w:sz w:val="24"/>
        </w:rPr>
      </w:pPr>
      <w:r>
        <w:rPr>
          <w:rFonts w:ascii="宋体" w:hAnsi="宋体" w:hint="eastAsia"/>
          <w:bCs/>
          <w:sz w:val="24"/>
        </w:rPr>
        <w:t xml:space="preserve">(2) </w:t>
      </w:r>
      <w:r>
        <w:rPr>
          <w:rFonts w:ascii="宋体" w:hAnsi="宋体" w:hint="eastAsia"/>
          <w:bCs/>
          <w:sz w:val="24"/>
        </w:rPr>
        <w:t>架空底板（中板）、梁及内部结构：</w:t>
      </w:r>
      <w:r>
        <w:rPr>
          <w:rFonts w:ascii="宋体" w:hAnsi="宋体" w:hint="eastAsia"/>
          <w:bCs/>
          <w:sz w:val="24"/>
        </w:rPr>
        <w:t>C35</w:t>
      </w:r>
      <w:r>
        <w:rPr>
          <w:rFonts w:ascii="宋体" w:hAnsi="宋体" w:hint="eastAsia"/>
          <w:bCs/>
          <w:sz w:val="24"/>
        </w:rPr>
        <w:t>混凝土；</w:t>
      </w:r>
    </w:p>
    <w:p w:rsidR="003D3E44">
      <w:pPr>
        <w:pStyle w:val="Normal0"/>
        <w:adjustRightInd w:val="0"/>
        <w:snapToGrid w:val="0"/>
        <w:spacing w:line="360" w:lineRule="auto"/>
        <w:ind w:firstLine="480" w:firstLineChars="200"/>
        <w:jc w:val="left"/>
        <w:rPr>
          <w:rFonts w:ascii="宋体" w:hAnsi="宋体"/>
          <w:bCs/>
          <w:sz w:val="24"/>
        </w:rPr>
      </w:pPr>
      <w:r>
        <w:rPr>
          <w:rFonts w:ascii="宋体" w:hAnsi="宋体" w:hint="eastAsia"/>
          <w:bCs/>
          <w:sz w:val="24"/>
        </w:rPr>
        <w:t>(3)</w:t>
      </w:r>
      <w:r>
        <w:rPr>
          <w:rFonts w:ascii="宋体" w:hAnsi="宋体" w:hint="eastAsia"/>
          <w:bCs/>
          <w:sz w:val="24"/>
        </w:rPr>
        <w:t>立柱：</w:t>
      </w:r>
      <w:r>
        <w:rPr>
          <w:rFonts w:ascii="宋体" w:hAnsi="宋体" w:hint="eastAsia"/>
          <w:bCs/>
          <w:sz w:val="24"/>
        </w:rPr>
        <w:t>C45</w:t>
      </w:r>
      <w:r>
        <w:rPr>
          <w:rFonts w:ascii="宋体" w:hAnsi="宋体" w:hint="eastAsia"/>
          <w:bCs/>
          <w:sz w:val="24"/>
        </w:rPr>
        <w:t>混凝土，（顶板节点处为</w:t>
      </w:r>
      <w:r>
        <w:rPr>
          <w:rFonts w:ascii="宋体" w:hAnsi="宋体" w:hint="eastAsia"/>
          <w:bCs/>
          <w:sz w:val="24"/>
        </w:rPr>
        <w:t>C45</w:t>
      </w:r>
      <w:r>
        <w:rPr>
          <w:rFonts w:ascii="宋体" w:hAnsi="宋体" w:hint="eastAsia"/>
          <w:bCs/>
          <w:sz w:val="24"/>
        </w:rPr>
        <w:t>，</w:t>
      </w:r>
      <w:r>
        <w:rPr>
          <w:rFonts w:ascii="宋体" w:hAnsi="宋体" w:hint="eastAsia"/>
          <w:bCs/>
          <w:sz w:val="24"/>
        </w:rPr>
        <w:t>p</w:t>
      </w:r>
      <w:r>
        <w:rPr>
          <w:rFonts w:ascii="宋体" w:hAnsi="宋体" w:hint="eastAsia"/>
          <w:bCs/>
          <w:sz w:val="24"/>
        </w:rPr>
        <w:t>8)</w:t>
      </w:r>
      <w:r>
        <w:rPr>
          <w:rFonts w:ascii="宋体" w:hAnsi="宋体" w:hint="eastAsia"/>
          <w:bCs/>
          <w:sz w:val="24"/>
        </w:rPr>
        <w:t>；</w:t>
      </w:r>
    </w:p>
    <w:p w:rsidR="003D3E44">
      <w:pPr>
        <w:pStyle w:val="Normal0"/>
        <w:adjustRightInd w:val="0"/>
        <w:snapToGrid w:val="0"/>
        <w:spacing w:line="360" w:lineRule="auto"/>
        <w:ind w:firstLine="480" w:firstLineChars="200"/>
        <w:jc w:val="left"/>
        <w:rPr>
          <w:rFonts w:ascii="宋体" w:hAnsi="宋体"/>
          <w:bCs/>
          <w:sz w:val="24"/>
        </w:rPr>
      </w:pPr>
      <w:r>
        <w:rPr>
          <w:rFonts w:ascii="宋体" w:hAnsi="宋体" w:hint="eastAsia"/>
          <w:bCs/>
          <w:sz w:val="24"/>
        </w:rPr>
        <w:t>(4)</w:t>
      </w:r>
      <w:r>
        <w:rPr>
          <w:rFonts w:ascii="宋体" w:hAnsi="宋体" w:hint="eastAsia"/>
          <w:bCs/>
          <w:sz w:val="24"/>
        </w:rPr>
        <w:t>后浇顶板孔洞采用</w:t>
      </w:r>
      <w:r>
        <w:rPr>
          <w:rFonts w:ascii="宋体" w:hAnsi="宋体" w:hint="eastAsia"/>
          <w:bCs/>
          <w:sz w:val="24"/>
        </w:rPr>
        <w:t>C35</w:t>
      </w:r>
      <w:r>
        <w:rPr>
          <w:rFonts w:ascii="宋体" w:hAnsi="宋体" w:hint="eastAsia"/>
          <w:bCs/>
          <w:sz w:val="24"/>
        </w:rPr>
        <w:t>、</w:t>
      </w:r>
      <w:r>
        <w:rPr>
          <w:rFonts w:ascii="宋体" w:hAnsi="宋体" w:hint="eastAsia"/>
          <w:bCs/>
          <w:sz w:val="24"/>
        </w:rPr>
        <w:t>P8</w:t>
      </w:r>
      <w:r>
        <w:rPr>
          <w:rFonts w:ascii="宋体" w:hAnsi="宋体" w:hint="eastAsia"/>
          <w:bCs/>
          <w:sz w:val="24"/>
        </w:rPr>
        <w:t>补偿收缩混凝土，后浇中板孔洞采用采用</w:t>
      </w:r>
      <w:r>
        <w:rPr>
          <w:rFonts w:ascii="宋体" w:hAnsi="宋体" w:hint="eastAsia"/>
          <w:bCs/>
          <w:sz w:val="24"/>
        </w:rPr>
        <w:t>C35</w:t>
      </w:r>
      <w:r>
        <w:rPr>
          <w:rFonts w:ascii="宋体" w:hAnsi="宋体" w:hint="eastAsia"/>
          <w:bCs/>
          <w:sz w:val="24"/>
        </w:rPr>
        <w:t>补偿收缩混凝土；</w:t>
      </w:r>
    </w:p>
    <w:p w:rsidR="003D3E44">
      <w:pPr>
        <w:pStyle w:val="Normal0"/>
        <w:adjustRightInd w:val="0"/>
        <w:snapToGrid w:val="0"/>
        <w:spacing w:line="360" w:lineRule="auto"/>
        <w:ind w:firstLine="480" w:firstLineChars="200"/>
        <w:jc w:val="left"/>
        <w:rPr>
          <w:rFonts w:ascii="宋体" w:hAnsi="宋体"/>
          <w:bCs/>
          <w:sz w:val="24"/>
        </w:rPr>
      </w:pPr>
      <w:r>
        <w:rPr>
          <w:rFonts w:ascii="宋体" w:hAnsi="宋体" w:hint="eastAsia"/>
          <w:bCs/>
          <w:sz w:val="24"/>
        </w:rPr>
        <w:t>(5)</w:t>
      </w:r>
      <w:r>
        <w:rPr>
          <w:rFonts w:ascii="宋体" w:hAnsi="宋体" w:hint="eastAsia"/>
          <w:bCs/>
          <w:sz w:val="24"/>
        </w:rPr>
        <w:t>挡土墙采用</w:t>
      </w:r>
      <w:r>
        <w:rPr>
          <w:rFonts w:ascii="宋体" w:hAnsi="宋体" w:hint="eastAsia"/>
          <w:bCs/>
          <w:sz w:val="24"/>
        </w:rPr>
        <w:t>C30</w:t>
      </w:r>
      <w:r>
        <w:rPr>
          <w:rFonts w:ascii="宋体" w:hAnsi="宋体" w:hint="eastAsia"/>
          <w:bCs/>
          <w:sz w:val="24"/>
        </w:rPr>
        <w:t>混凝土；</w:t>
      </w:r>
    </w:p>
    <w:p w:rsidR="003D3E44">
      <w:pPr>
        <w:pStyle w:val="Normal0"/>
        <w:adjustRightInd w:val="0"/>
        <w:snapToGrid w:val="0"/>
        <w:spacing w:line="360" w:lineRule="auto"/>
        <w:ind w:firstLine="480" w:firstLineChars="200"/>
        <w:jc w:val="left"/>
        <w:rPr>
          <w:rFonts w:ascii="宋体" w:hAnsi="宋体"/>
          <w:bCs/>
          <w:sz w:val="24"/>
        </w:rPr>
      </w:pPr>
      <w:r>
        <w:rPr>
          <w:rFonts w:ascii="宋体" w:hAnsi="宋体" w:hint="eastAsia"/>
          <w:bCs/>
          <w:sz w:val="24"/>
        </w:rPr>
        <w:t>(6)</w:t>
      </w:r>
      <w:r>
        <w:rPr>
          <w:rFonts w:ascii="宋体" w:hAnsi="宋体" w:hint="eastAsia"/>
          <w:bCs/>
          <w:sz w:val="24"/>
        </w:rPr>
        <w:t>道床内回填采用</w:t>
      </w:r>
      <w:r>
        <w:rPr>
          <w:rFonts w:ascii="宋体" w:hAnsi="宋体" w:hint="eastAsia"/>
          <w:bCs/>
          <w:sz w:val="24"/>
        </w:rPr>
        <w:t>C20</w:t>
      </w:r>
      <w:r>
        <w:rPr>
          <w:rFonts w:ascii="宋体" w:hAnsi="宋体" w:hint="eastAsia"/>
          <w:bCs/>
          <w:sz w:val="24"/>
        </w:rPr>
        <w:t>早强混凝土。</w:t>
      </w:r>
    </w:p>
    <w:p w:rsidR="00C46A66">
      <w:pPr>
        <w:pStyle w:val="Normal0"/>
        <w:adjustRightInd w:val="0"/>
        <w:snapToGrid w:val="0"/>
        <w:spacing w:line="360" w:lineRule="auto"/>
        <w:ind w:firstLine="480" w:firstLineChars="200"/>
        <w:jc w:val="left"/>
        <w:rPr>
          <w:rFonts w:ascii="宋体" w:hAnsi="宋体"/>
          <w:bCs/>
          <w:sz w:val="24"/>
        </w:rPr>
      </w:pPr>
    </w:p>
    <w:p w:rsidR="003D3E44">
      <w:pPr>
        <w:pStyle w:val="Normal0"/>
        <w:adjustRightInd w:val="0"/>
        <w:snapToGrid w:val="0"/>
        <w:spacing w:line="360" w:lineRule="auto"/>
        <w:ind w:firstLine="480" w:firstLineChars="200"/>
        <w:jc w:val="left"/>
        <w:rPr>
          <w:rFonts w:ascii="宋体" w:hAnsi="宋体"/>
          <w:b/>
          <w:bCs/>
          <w:sz w:val="24"/>
        </w:rPr>
      </w:pPr>
      <w:r>
        <w:rPr>
          <w:rFonts w:ascii="宋体" w:hAnsi="宋体" w:hint="eastAsia"/>
          <w:b/>
          <w:bCs/>
          <w:sz w:val="24"/>
        </w:rPr>
        <w:t>5</w:t>
      </w:r>
      <w:r>
        <w:rPr>
          <w:rFonts w:ascii="宋体" w:hAnsi="宋体" w:hint="eastAsia"/>
          <w:b/>
          <w:bCs/>
          <w:sz w:val="24"/>
        </w:rPr>
        <w:t>、主要工程数量</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5"/>
        <w:gridCol w:w="2595"/>
        <w:gridCol w:w="161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2145"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主要项目</w:t>
            </w:r>
          </w:p>
        </w:tc>
        <w:tc>
          <w:tcPr>
            <w:tcW w:w="2595"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数量</w:t>
            </w:r>
          </w:p>
        </w:tc>
        <w:tc>
          <w:tcPr>
            <w:tcW w:w="1616"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备注</w:t>
            </w:r>
          </w:p>
        </w:tc>
      </w:tr>
      <w:tr>
        <w:tblPrEx>
          <w:tblW w:w="0" w:type="auto"/>
          <w:jc w:val="center"/>
          <w:tblLayout w:type="fixed"/>
          <w:tblLook w:val="0000"/>
        </w:tblPrEx>
        <w:trPr>
          <w:jc w:val="center"/>
        </w:trPr>
        <w:tc>
          <w:tcPr>
            <w:tcW w:w="2145" w:type="dxa"/>
          </w:tcPr>
          <w:p w:rsidR="003D3E44" w:rsidP="000A7EDA">
            <w:pPr>
              <w:pStyle w:val="Normal0"/>
              <w:spacing w:line="360" w:lineRule="auto"/>
              <w:jc w:val="center"/>
              <w:rPr>
                <w:rFonts w:ascii="宋体" w:hAnsi="宋体"/>
                <w:bCs/>
                <w:sz w:val="24"/>
              </w:rPr>
            </w:pPr>
            <w:r>
              <w:rPr>
                <w:rFonts w:ascii="宋体" w:hAnsi="宋体" w:hint="eastAsia"/>
                <w:bCs/>
                <w:sz w:val="24"/>
              </w:rPr>
              <w:t>底板混凝土</w:t>
            </w:r>
          </w:p>
        </w:tc>
        <w:tc>
          <w:tcPr>
            <w:tcW w:w="2595" w:type="dxa"/>
          </w:tcPr>
          <w:p w:rsidR="003D3E44" w:rsidP="000A7EDA">
            <w:pPr>
              <w:pStyle w:val="Normal0"/>
              <w:spacing w:line="360" w:lineRule="auto"/>
              <w:jc w:val="center"/>
              <w:rPr>
                <w:rFonts w:ascii="宋体" w:hAnsi="宋体"/>
                <w:bCs/>
                <w:sz w:val="24"/>
              </w:rPr>
            </w:pPr>
            <w:r>
              <w:rPr>
                <w:rFonts w:ascii="宋体" w:hAnsi="宋体" w:hint="eastAsia"/>
                <w:bCs/>
                <w:sz w:val="24"/>
              </w:rPr>
              <w:t>2254.13</w:t>
            </w:r>
          </w:p>
        </w:tc>
        <w:tc>
          <w:tcPr>
            <w:tcW w:w="1616"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立方米</w:t>
            </w:r>
          </w:p>
        </w:tc>
      </w:tr>
      <w:tr>
        <w:tblPrEx>
          <w:tblW w:w="0" w:type="auto"/>
          <w:jc w:val="center"/>
          <w:tblLayout w:type="fixed"/>
          <w:tblLook w:val="0000"/>
        </w:tblPrEx>
        <w:trPr>
          <w:jc w:val="center"/>
        </w:trPr>
        <w:tc>
          <w:tcPr>
            <w:tcW w:w="2145" w:type="dxa"/>
          </w:tcPr>
          <w:p w:rsidR="003D3E44" w:rsidP="000A7EDA">
            <w:pPr>
              <w:pStyle w:val="Normal0"/>
              <w:spacing w:line="360" w:lineRule="auto"/>
              <w:jc w:val="center"/>
              <w:rPr>
                <w:rFonts w:ascii="宋体" w:hAnsi="宋体"/>
                <w:bCs/>
                <w:sz w:val="24"/>
              </w:rPr>
            </w:pPr>
            <w:r>
              <w:rPr>
                <w:rFonts w:ascii="宋体" w:hAnsi="宋体" w:hint="eastAsia"/>
                <w:bCs/>
                <w:sz w:val="24"/>
              </w:rPr>
              <w:t>站台</w:t>
            </w:r>
            <w:r w:rsidR="00F730EF">
              <w:rPr>
                <w:rFonts w:ascii="宋体" w:hAnsi="宋体" w:hint="eastAsia"/>
                <w:bCs/>
                <w:sz w:val="24"/>
              </w:rPr>
              <w:t>混凝土</w:t>
            </w:r>
          </w:p>
        </w:tc>
        <w:tc>
          <w:tcPr>
            <w:tcW w:w="2595" w:type="dxa"/>
          </w:tcPr>
          <w:p w:rsidR="003D3E44" w:rsidP="000A7EDA">
            <w:pPr>
              <w:pStyle w:val="Normal0"/>
              <w:spacing w:line="360" w:lineRule="auto"/>
              <w:jc w:val="center"/>
              <w:rPr>
                <w:rFonts w:ascii="宋体" w:hAnsi="宋体"/>
                <w:bCs/>
                <w:sz w:val="24"/>
              </w:rPr>
            </w:pPr>
            <w:r>
              <w:rPr>
                <w:rFonts w:ascii="宋体" w:hAnsi="宋体" w:hint="eastAsia"/>
                <w:bCs/>
                <w:sz w:val="24"/>
              </w:rPr>
              <w:t>886.54</w:t>
            </w:r>
          </w:p>
        </w:tc>
        <w:tc>
          <w:tcPr>
            <w:tcW w:w="1616"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立方米</w:t>
            </w:r>
          </w:p>
        </w:tc>
      </w:tr>
      <w:tr>
        <w:tblPrEx>
          <w:tblW w:w="0" w:type="auto"/>
          <w:jc w:val="center"/>
          <w:tblLayout w:type="fixed"/>
          <w:tblLook w:val="0000"/>
        </w:tblPrEx>
        <w:trPr>
          <w:jc w:val="center"/>
        </w:trPr>
        <w:tc>
          <w:tcPr>
            <w:tcW w:w="2145" w:type="dxa"/>
          </w:tcPr>
          <w:p w:rsidR="003D3E44" w:rsidP="000A7EDA">
            <w:pPr>
              <w:pStyle w:val="Normal0"/>
              <w:spacing w:line="360" w:lineRule="auto"/>
              <w:jc w:val="center"/>
              <w:rPr>
                <w:rFonts w:ascii="宋体" w:hAnsi="宋体"/>
                <w:bCs/>
                <w:sz w:val="24"/>
              </w:rPr>
            </w:pPr>
            <w:r>
              <w:rPr>
                <w:rFonts w:ascii="宋体" w:hAnsi="宋体" w:hint="eastAsia"/>
                <w:bCs/>
                <w:sz w:val="24"/>
              </w:rPr>
              <w:t>顶板混凝土</w:t>
            </w:r>
          </w:p>
        </w:tc>
        <w:tc>
          <w:tcPr>
            <w:tcW w:w="2595" w:type="dxa"/>
          </w:tcPr>
          <w:p w:rsidR="003D3E44" w:rsidP="000A7EDA">
            <w:pPr>
              <w:pStyle w:val="Normal0"/>
              <w:spacing w:line="360" w:lineRule="auto"/>
              <w:jc w:val="center"/>
              <w:rPr>
                <w:rFonts w:ascii="宋体" w:hAnsi="宋体"/>
                <w:bCs/>
                <w:sz w:val="24"/>
              </w:rPr>
            </w:pPr>
            <w:r>
              <w:rPr>
                <w:rFonts w:ascii="宋体" w:hAnsi="宋体" w:hint="eastAsia"/>
                <w:bCs/>
                <w:sz w:val="24"/>
              </w:rPr>
              <w:t>2190.31</w:t>
            </w:r>
          </w:p>
        </w:tc>
        <w:tc>
          <w:tcPr>
            <w:tcW w:w="1616"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立方米</w:t>
            </w:r>
          </w:p>
        </w:tc>
      </w:tr>
      <w:tr>
        <w:tblPrEx>
          <w:tblW w:w="0" w:type="auto"/>
          <w:jc w:val="center"/>
          <w:tblLayout w:type="fixed"/>
          <w:tblLook w:val="0000"/>
        </w:tblPrEx>
        <w:trPr>
          <w:jc w:val="center"/>
        </w:trPr>
        <w:tc>
          <w:tcPr>
            <w:tcW w:w="2145" w:type="dxa"/>
          </w:tcPr>
          <w:p w:rsidR="003D3E44" w:rsidP="000A7EDA">
            <w:pPr>
              <w:pStyle w:val="Normal0"/>
              <w:spacing w:line="360" w:lineRule="auto"/>
              <w:jc w:val="center"/>
              <w:rPr>
                <w:rFonts w:ascii="宋体" w:hAnsi="宋体"/>
                <w:bCs/>
                <w:sz w:val="24"/>
              </w:rPr>
            </w:pPr>
            <w:r>
              <w:rPr>
                <w:rFonts w:ascii="宋体" w:hAnsi="宋体" w:hint="eastAsia"/>
                <w:bCs/>
                <w:sz w:val="24"/>
              </w:rPr>
              <w:t>侧墙混凝土</w:t>
            </w:r>
          </w:p>
        </w:tc>
        <w:tc>
          <w:tcPr>
            <w:tcW w:w="2595" w:type="dxa"/>
          </w:tcPr>
          <w:p w:rsidR="003D3E44" w:rsidP="000A7EDA">
            <w:pPr>
              <w:pStyle w:val="Normal0"/>
              <w:spacing w:line="360" w:lineRule="auto"/>
              <w:jc w:val="center"/>
              <w:rPr>
                <w:rFonts w:ascii="宋体" w:hAnsi="宋体"/>
                <w:bCs/>
                <w:sz w:val="24"/>
              </w:rPr>
            </w:pPr>
            <w:r>
              <w:rPr>
                <w:rFonts w:ascii="宋体" w:hAnsi="宋体" w:hint="eastAsia"/>
                <w:bCs/>
                <w:sz w:val="24"/>
              </w:rPr>
              <w:t>2957.43</w:t>
            </w:r>
          </w:p>
        </w:tc>
        <w:tc>
          <w:tcPr>
            <w:tcW w:w="1616"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立方米</w:t>
            </w:r>
          </w:p>
        </w:tc>
      </w:tr>
      <w:tr>
        <w:tblPrEx>
          <w:tblW w:w="0" w:type="auto"/>
          <w:jc w:val="center"/>
          <w:tblLayout w:type="fixed"/>
          <w:tblLook w:val="0000"/>
        </w:tblPrEx>
        <w:trPr>
          <w:jc w:val="center"/>
        </w:trPr>
        <w:tc>
          <w:tcPr>
            <w:tcW w:w="2145" w:type="dxa"/>
          </w:tcPr>
          <w:p w:rsidR="003D3E44" w:rsidP="000A7EDA">
            <w:pPr>
              <w:pStyle w:val="Normal0"/>
              <w:spacing w:line="360" w:lineRule="auto"/>
              <w:jc w:val="center"/>
              <w:rPr>
                <w:rFonts w:ascii="宋体" w:hAnsi="宋体"/>
                <w:bCs/>
                <w:sz w:val="24"/>
              </w:rPr>
            </w:pPr>
            <w:r>
              <w:rPr>
                <w:rFonts w:ascii="宋体" w:hAnsi="宋体" w:hint="eastAsia"/>
                <w:bCs/>
                <w:sz w:val="24"/>
              </w:rPr>
              <w:t>垫层</w:t>
            </w:r>
          </w:p>
        </w:tc>
        <w:tc>
          <w:tcPr>
            <w:tcW w:w="2595" w:type="dxa"/>
          </w:tcPr>
          <w:p w:rsidR="003D3E44" w:rsidP="000A7EDA">
            <w:pPr>
              <w:pStyle w:val="Normal0"/>
              <w:spacing w:line="360" w:lineRule="auto"/>
              <w:jc w:val="center"/>
              <w:rPr>
                <w:rFonts w:ascii="宋体" w:hAnsi="宋体"/>
                <w:bCs/>
                <w:sz w:val="24"/>
              </w:rPr>
            </w:pPr>
            <w:r>
              <w:rPr>
                <w:rFonts w:ascii="宋体" w:hAnsi="宋体" w:hint="eastAsia"/>
                <w:bCs/>
                <w:sz w:val="24"/>
              </w:rPr>
              <w:t>718.85</w:t>
            </w:r>
          </w:p>
        </w:tc>
        <w:tc>
          <w:tcPr>
            <w:tcW w:w="1616"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立方米</w:t>
            </w:r>
          </w:p>
        </w:tc>
      </w:tr>
      <w:tr>
        <w:tblPrEx>
          <w:tblW w:w="0" w:type="auto"/>
          <w:jc w:val="center"/>
          <w:tblLayout w:type="fixed"/>
          <w:tblLook w:val="0000"/>
        </w:tblPrEx>
        <w:trPr>
          <w:jc w:val="center"/>
        </w:trPr>
        <w:tc>
          <w:tcPr>
            <w:tcW w:w="2145"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钢筋</w:t>
            </w:r>
          </w:p>
        </w:tc>
        <w:tc>
          <w:tcPr>
            <w:tcW w:w="2595"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2164.13</w:t>
            </w:r>
          </w:p>
        </w:tc>
        <w:tc>
          <w:tcPr>
            <w:tcW w:w="1616" w:type="dxa"/>
            <w:vAlign w:val="center"/>
          </w:tcPr>
          <w:p w:rsidR="003D3E44" w:rsidP="000A7EDA">
            <w:pPr>
              <w:pStyle w:val="Normal0"/>
              <w:spacing w:line="360" w:lineRule="auto"/>
              <w:jc w:val="center"/>
              <w:rPr>
                <w:rFonts w:ascii="宋体" w:hAnsi="宋体"/>
                <w:bCs/>
                <w:sz w:val="24"/>
              </w:rPr>
            </w:pPr>
            <w:r>
              <w:rPr>
                <w:rFonts w:ascii="宋体" w:hAnsi="宋体" w:hint="eastAsia"/>
                <w:bCs/>
                <w:sz w:val="24"/>
              </w:rPr>
              <w:t>吨</w:t>
            </w:r>
          </w:p>
        </w:tc>
      </w:tr>
    </w:tbl>
    <w:p w:rsidR="003D3E44">
      <w:pPr>
        <w:pStyle w:val="Char"/>
        <w:spacing w:line="360" w:lineRule="auto"/>
        <w:rPr>
          <w:rFonts w:ascii="宋体" w:hAnsi="宋体"/>
          <w:color w:val="FF0000"/>
        </w:rPr>
        <w:sectPr>
          <w:type w:val="nextPage"/>
          <w:pgSz w:w="11906" w:h="16838"/>
          <w:pgMar w:top="1440" w:right="1588" w:bottom="1440" w:left="1644" w:header="851" w:footer="992" w:gutter="0"/>
          <w:pgNumType w:start="3"/>
          <w:cols w:space="720"/>
          <w:titlePg w:val="0"/>
          <w:docGrid w:type="linesAndChars" w:linePitch="312"/>
        </w:sectPr>
      </w:pPr>
    </w:p>
    <w:p w:rsidR="003D3E44">
      <w:pPr>
        <w:pStyle w:val="Normal0"/>
        <w:adjustRightInd w:val="0"/>
        <w:snapToGrid w:val="0"/>
        <w:spacing w:line="360" w:lineRule="auto"/>
        <w:ind w:firstLine="480" w:firstLineChars="200"/>
        <w:jc w:val="left"/>
        <w:rPr>
          <w:rFonts w:ascii="宋体" w:hAnsi="宋体"/>
          <w:b/>
          <w:bCs/>
          <w:sz w:val="24"/>
        </w:rPr>
      </w:pPr>
      <w:r>
        <w:rPr>
          <w:rFonts w:ascii="宋体" w:hAnsi="宋体" w:hint="eastAsia"/>
          <w:b/>
          <w:bCs/>
          <w:sz w:val="24"/>
        </w:rPr>
        <w:t>6</w:t>
      </w:r>
      <w:r>
        <w:rPr>
          <w:rFonts w:ascii="宋体" w:hAnsi="宋体" w:hint="eastAsia"/>
          <w:b/>
          <w:bCs/>
          <w:sz w:val="24"/>
        </w:rPr>
        <w:t>、结构工程施工特点与施工控制重难点</w:t>
      </w:r>
    </w:p>
    <w:p w:rsidR="003D3E44">
      <w:pPr>
        <w:pStyle w:val="Normal0"/>
        <w:spacing w:line="360" w:lineRule="auto"/>
        <w:ind w:firstLine="480" w:firstLineChars="200"/>
        <w:rPr>
          <w:rFonts w:ascii="宋体" w:hAnsi="宋体"/>
          <w:bCs/>
          <w:sz w:val="24"/>
        </w:rPr>
      </w:pPr>
      <w:r>
        <w:rPr>
          <w:rFonts w:ascii="宋体" w:hAnsi="宋体" w:hint="eastAsia"/>
          <w:bCs/>
          <w:sz w:val="24"/>
        </w:rPr>
        <w:t xml:space="preserve">(1) </w:t>
      </w:r>
      <w:r>
        <w:rPr>
          <w:rFonts w:ascii="宋体" w:hAnsi="宋体" w:hint="eastAsia"/>
          <w:bCs/>
          <w:sz w:val="24"/>
        </w:rPr>
        <w:t>施工特点</w:t>
      </w:r>
    </w:p>
    <w:p w:rsidR="003D3E44">
      <w:pPr>
        <w:pStyle w:val="Normal0"/>
        <w:spacing w:line="360" w:lineRule="auto"/>
        <w:ind w:firstLine="480" w:firstLineChars="200"/>
        <w:rPr>
          <w:rFonts w:ascii="宋体" w:hAnsi="宋体"/>
          <w:bCs/>
          <w:sz w:val="24"/>
        </w:rPr>
      </w:pPr>
      <w:r>
        <w:rPr>
          <w:rFonts w:ascii="宋体" w:hAnsi="宋体" w:hint="eastAsia"/>
          <w:bCs/>
          <w:sz w:val="24"/>
        </w:rPr>
        <w:fldChar w:fldCharType="begin"/>
      </w:r>
      <w:r>
        <w:rPr>
          <w:rFonts w:ascii="宋体" w:hAnsi="宋体" w:hint="eastAsia"/>
          <w:bCs/>
          <w:sz w:val="24"/>
        </w:rPr>
        <w:instrText xml:space="preserve"> = 1 \* GB3 </w:instrText>
      </w:r>
      <w:r>
        <w:rPr>
          <w:rFonts w:ascii="宋体" w:hAnsi="宋体" w:hint="eastAsia"/>
          <w:bCs/>
          <w:sz w:val="24"/>
        </w:rPr>
        <w:fldChar w:fldCharType="separate"/>
      </w:r>
      <w:r>
        <w:rPr>
          <w:rFonts w:ascii="宋体" w:hAnsi="宋体" w:hint="eastAsia"/>
          <w:bCs/>
          <w:sz w:val="24"/>
        </w:rPr>
        <w:t>①</w:t>
      </w:r>
      <w:r>
        <w:rPr>
          <w:rFonts w:ascii="宋体" w:hAnsi="宋体" w:hint="eastAsia"/>
          <w:bCs/>
          <w:sz w:val="24"/>
        </w:rPr>
        <w:fldChar w:fldCharType="end"/>
      </w:r>
      <w:r>
        <w:rPr>
          <w:rFonts w:ascii="宋体" w:hAnsi="宋体" w:hint="eastAsia"/>
          <w:bCs/>
          <w:sz w:val="24"/>
        </w:rPr>
        <w:t>本站及附属为地下两层结构，所处位置为富水砂层，结构底板位于自然水位之下，防水质量要求高。</w:t>
      </w:r>
    </w:p>
    <w:p w:rsidR="003D3E44">
      <w:pPr>
        <w:pStyle w:val="Normal0"/>
        <w:spacing w:line="360" w:lineRule="auto"/>
        <w:ind w:firstLine="480" w:firstLineChars="200"/>
        <w:rPr>
          <w:rFonts w:ascii="宋体" w:hAnsi="宋体"/>
          <w:bCs/>
          <w:sz w:val="24"/>
        </w:rPr>
      </w:pPr>
      <w:r>
        <w:rPr>
          <w:rFonts w:ascii="宋体" w:hAnsi="宋体" w:hint="eastAsia"/>
          <w:bCs/>
          <w:sz w:val="24"/>
        </w:rPr>
        <w:t>②场地狭小</w:t>
      </w:r>
      <w:r>
        <w:rPr>
          <w:rFonts w:ascii="宋体" w:hAnsi="宋体" w:hint="eastAsia"/>
          <w:bCs/>
          <w:sz w:val="24"/>
        </w:rPr>
        <w:t>,</w:t>
      </w:r>
      <w:r>
        <w:rPr>
          <w:rFonts w:ascii="宋体" w:hAnsi="宋体" w:hint="eastAsia"/>
          <w:bCs/>
          <w:sz w:val="24"/>
        </w:rPr>
        <w:t>且车站内含盖板桥、暗涵，施工作业难度大。</w:t>
      </w:r>
    </w:p>
    <w:p w:rsidR="003D3E44">
      <w:pPr>
        <w:pStyle w:val="Normal0"/>
        <w:spacing w:line="360" w:lineRule="auto"/>
        <w:ind w:firstLine="480" w:firstLineChars="200"/>
        <w:rPr>
          <w:rFonts w:ascii="宋体" w:hAnsi="宋体"/>
          <w:bCs/>
          <w:sz w:val="24"/>
        </w:rPr>
      </w:pPr>
      <w:r>
        <w:rPr>
          <w:rFonts w:ascii="宋体" w:hAnsi="宋体" w:hint="eastAsia"/>
          <w:bCs/>
          <w:sz w:val="24"/>
        </w:rPr>
        <w:t>③结构形式复杂，板与侧墙均较厚，为大体积混凝土施工。</w:t>
      </w:r>
    </w:p>
    <w:p w:rsidR="003D3E44">
      <w:pPr>
        <w:pStyle w:val="Normal0"/>
        <w:spacing w:line="360" w:lineRule="auto"/>
        <w:ind w:firstLine="480" w:firstLineChars="200"/>
        <w:rPr>
          <w:rFonts w:ascii="宋体" w:hAnsi="宋体"/>
          <w:bCs/>
          <w:sz w:val="24"/>
        </w:rPr>
      </w:pPr>
      <w:r>
        <w:rPr>
          <w:rFonts w:ascii="宋体" w:hAnsi="宋体" w:hint="eastAsia"/>
          <w:bCs/>
          <w:sz w:val="24"/>
        </w:rPr>
        <w:t xml:space="preserve"> (2) </w:t>
      </w:r>
      <w:r>
        <w:rPr>
          <w:rFonts w:ascii="宋体" w:hAnsi="宋体" w:hint="eastAsia"/>
          <w:bCs/>
          <w:sz w:val="24"/>
        </w:rPr>
        <w:t>施工控制重难点</w:t>
      </w:r>
    </w:p>
    <w:p w:rsidR="003D3E44">
      <w:pPr>
        <w:pStyle w:val="Normal0"/>
        <w:spacing w:line="360" w:lineRule="auto"/>
        <w:ind w:firstLine="480" w:firstLineChars="200"/>
        <w:rPr>
          <w:rFonts w:ascii="宋体" w:hAnsi="宋体"/>
          <w:bCs/>
          <w:sz w:val="24"/>
        </w:rPr>
      </w:pPr>
      <w:r>
        <w:rPr>
          <w:rFonts w:ascii="宋体" w:hAnsi="宋体" w:hint="eastAsia"/>
          <w:bCs/>
          <w:sz w:val="24"/>
        </w:rPr>
        <w:t>①本工程关键工期要求很紧，需要统筹策划、协调安排，严格控制工程施工进度。</w:t>
      </w:r>
    </w:p>
    <w:p w:rsidR="003D3E44">
      <w:pPr>
        <w:pStyle w:val="Normal0"/>
        <w:spacing w:line="360" w:lineRule="auto"/>
        <w:ind w:firstLine="480" w:firstLineChars="200"/>
        <w:rPr>
          <w:rFonts w:ascii="宋体" w:hAnsi="宋体"/>
          <w:bCs/>
          <w:sz w:val="24"/>
        </w:rPr>
      </w:pPr>
      <w:r>
        <w:rPr>
          <w:rFonts w:ascii="宋体" w:hAnsi="宋体" w:hint="eastAsia"/>
          <w:bCs/>
          <w:sz w:val="24"/>
        </w:rPr>
        <w:t>②防水施工是本工程贯彻绐终的质量控制重点，同时也是本工程的施工技术难点之一。防水施工是一个复杂的系统工程，牵涉面广，</w:t>
      </w:r>
      <w:r>
        <w:rPr>
          <w:rFonts w:ascii="宋体" w:hAnsi="宋体" w:hint="eastAsia"/>
          <w:bCs/>
          <w:sz w:val="24"/>
        </w:rPr>
        <w:t xml:space="preserve"> </w:t>
      </w:r>
      <w:r>
        <w:rPr>
          <w:rFonts w:ascii="宋体" w:hAnsi="宋体" w:hint="eastAsia"/>
          <w:bCs/>
          <w:sz w:val="24"/>
        </w:rPr>
        <w:t>主体及附属为混凝土自防水，</w:t>
      </w:r>
      <w:r>
        <w:rPr>
          <w:rFonts w:ascii="宋体" w:hAnsi="宋体" w:hint="eastAsia"/>
          <w:bCs/>
          <w:sz w:val="24"/>
        </w:rPr>
        <w:t xml:space="preserve"> </w:t>
      </w:r>
      <w:r>
        <w:rPr>
          <w:rFonts w:ascii="宋体" w:hAnsi="宋体" w:hint="eastAsia"/>
          <w:bCs/>
          <w:sz w:val="24"/>
        </w:rPr>
        <w:t>主体及附属结构外防水及施工缝、诱导缝</w:t>
      </w:r>
      <w:r>
        <w:rPr>
          <w:rFonts w:ascii="宋体" w:hAnsi="宋体" w:hint="eastAsia"/>
          <w:bCs/>
          <w:sz w:val="24"/>
        </w:rPr>
        <w:t>、结构接口部位防水等各个环节的防水质量综合体现，任何一个环节做得不好，都有可能对整体防水效果产生很大的影响，在整个施工过程中必须加强全过程控制，确保每一道工序防水质量。</w:t>
      </w:r>
    </w:p>
    <w:p w:rsidR="003D3E44">
      <w:pPr>
        <w:pStyle w:val="Normal0"/>
        <w:spacing w:line="360" w:lineRule="auto"/>
        <w:ind w:firstLine="480" w:firstLineChars="200"/>
        <w:rPr>
          <w:rFonts w:ascii="宋体" w:hAnsi="宋体"/>
          <w:bCs/>
          <w:sz w:val="24"/>
        </w:rPr>
      </w:pPr>
      <w:r>
        <w:rPr>
          <w:rFonts w:ascii="宋体" w:hAnsi="宋体" w:hint="eastAsia"/>
          <w:bCs/>
          <w:sz w:val="24"/>
        </w:rPr>
        <w:fldChar w:fldCharType="begin"/>
      </w:r>
      <w:r>
        <w:rPr>
          <w:rFonts w:ascii="宋体" w:hAnsi="宋体" w:hint="eastAsia"/>
          <w:bCs/>
          <w:sz w:val="24"/>
        </w:rPr>
        <w:instrText xml:space="preserve"> = 3 \* GB3 </w:instrText>
      </w:r>
      <w:r>
        <w:rPr>
          <w:rFonts w:ascii="宋体" w:hAnsi="宋体" w:hint="eastAsia"/>
          <w:bCs/>
          <w:sz w:val="24"/>
        </w:rPr>
        <w:fldChar w:fldCharType="separate"/>
      </w:r>
      <w:r>
        <w:rPr>
          <w:rFonts w:ascii="宋体" w:hAnsi="宋体" w:hint="eastAsia"/>
          <w:bCs/>
          <w:sz w:val="24"/>
        </w:rPr>
        <w:t>③</w:t>
      </w:r>
      <w:r>
        <w:rPr>
          <w:rFonts w:ascii="宋体" w:hAnsi="宋体" w:hint="eastAsia"/>
          <w:bCs/>
          <w:sz w:val="24"/>
        </w:rPr>
        <w:fldChar w:fldCharType="end"/>
      </w:r>
      <w:r>
        <w:rPr>
          <w:rFonts w:ascii="宋体" w:hAnsi="宋体" w:hint="eastAsia"/>
          <w:bCs/>
          <w:sz w:val="24"/>
        </w:rPr>
        <w:t>在结构施工前，对导线点和水准点进行符合，施工时做好工程结构测量放样，确保结构尺寸准确是确保结构质量的一个重要环节。</w:t>
      </w:r>
    </w:p>
    <w:p w:rsidR="003D3E44">
      <w:pPr>
        <w:pStyle w:val="Normal0"/>
        <w:spacing w:line="360" w:lineRule="auto"/>
        <w:ind w:firstLine="480" w:firstLineChars="200"/>
        <w:rPr>
          <w:rFonts w:ascii="宋体" w:hAnsi="宋体"/>
          <w:bCs/>
          <w:sz w:val="24"/>
        </w:rPr>
        <w:sectPr>
          <w:type w:val="nextPage"/>
          <w:pgSz w:w="11906" w:h="16838"/>
          <w:pgMar w:top="1440" w:right="1588" w:bottom="1440" w:left="1644" w:header="851" w:footer="992" w:gutter="0"/>
          <w:pgNumType w:start="4"/>
          <w:cols w:space="720"/>
          <w:titlePg w:val="0"/>
          <w:docGrid w:type="linesAndChars" w:linePitch="312"/>
        </w:sectPr>
      </w:pPr>
      <w:r>
        <w:rPr>
          <w:rFonts w:ascii="宋体" w:hAnsi="宋体" w:hint="eastAsia"/>
          <w:bCs/>
          <w:sz w:val="24"/>
        </w:rPr>
        <w:fldChar w:fldCharType="begin"/>
      </w:r>
      <w:r>
        <w:rPr>
          <w:rFonts w:ascii="宋体" w:hAnsi="宋体" w:hint="eastAsia"/>
          <w:bCs/>
          <w:sz w:val="24"/>
        </w:rPr>
        <w:instrText xml:space="preserve"> = 4 \* GB3 </w:instrText>
      </w:r>
      <w:r>
        <w:rPr>
          <w:rFonts w:ascii="宋体" w:hAnsi="宋体" w:hint="eastAsia"/>
          <w:bCs/>
          <w:sz w:val="24"/>
        </w:rPr>
        <w:fldChar w:fldCharType="separate"/>
      </w:r>
      <w:r>
        <w:rPr>
          <w:rFonts w:ascii="宋体" w:hAnsi="宋体" w:hint="eastAsia"/>
          <w:bCs/>
          <w:sz w:val="24"/>
        </w:rPr>
        <w:t>④</w:t>
      </w:r>
      <w:r>
        <w:rPr>
          <w:rFonts w:ascii="宋体" w:hAnsi="宋体" w:hint="eastAsia"/>
          <w:bCs/>
          <w:sz w:val="24"/>
        </w:rPr>
        <w:fldChar w:fldCharType="end"/>
      </w:r>
      <w:r>
        <w:rPr>
          <w:rFonts w:ascii="宋体" w:hAnsi="宋体" w:hint="eastAsia"/>
          <w:bCs/>
          <w:sz w:val="24"/>
        </w:rPr>
        <w:t>确保工程周边环境的安全。</w:t>
      </w:r>
    </w:p>
    <w:p w:rsidR="003D3E44">
      <w:pPr>
        <w:pStyle w:val="Heading2"/>
        <w:spacing w:line="360" w:lineRule="auto"/>
        <w:jc w:val="center"/>
        <w:rPr>
          <w:rFonts w:ascii="宋体" w:eastAsia="宋体" w:hAnsi="宋体"/>
          <w:b w:val="0"/>
          <w:snapToGrid w:val="0"/>
          <w:color w:val="800000"/>
          <w:kern w:val="0"/>
        </w:rPr>
      </w:pPr>
      <w:bookmarkStart w:id="3" w:name="_Toc524"/>
      <w:r>
        <w:rPr>
          <w:rFonts w:ascii="宋体" w:eastAsia="宋体" w:hAnsi="宋体" w:hint="eastAsia"/>
          <w:snapToGrid w:val="0"/>
          <w:kern w:val="0"/>
        </w:rPr>
        <w:t>第三章</w:t>
      </w:r>
      <w:r>
        <w:rPr>
          <w:rFonts w:ascii="宋体" w:eastAsia="宋体" w:hAnsi="宋体" w:hint="eastAsia"/>
          <w:snapToGrid w:val="0"/>
          <w:kern w:val="0"/>
        </w:rPr>
        <w:t xml:space="preserve"> </w:t>
      </w:r>
      <w:r>
        <w:rPr>
          <w:rFonts w:ascii="宋体" w:eastAsia="宋体" w:hAnsi="宋体" w:hint="eastAsia"/>
          <w:snapToGrid w:val="0"/>
          <w:kern w:val="0"/>
        </w:rPr>
        <w:t>施工总体方案及施工组织安排</w:t>
      </w:r>
      <w:bookmarkEnd w:id="3"/>
    </w:p>
    <w:p w:rsidR="003D3E44">
      <w:pPr>
        <w:pStyle w:val="Heading3"/>
        <w:spacing w:before="0" w:after="0" w:line="360" w:lineRule="auto"/>
        <w:rPr>
          <w:rFonts w:ascii="宋体" w:hAnsi="宋体"/>
          <w:sz w:val="28"/>
          <w:szCs w:val="28"/>
        </w:rPr>
      </w:pPr>
      <w:bookmarkStart w:id="4" w:name="_Toc1151"/>
      <w:r>
        <w:rPr>
          <w:rFonts w:ascii="宋体" w:hAnsi="宋体" w:hint="eastAsia"/>
          <w:sz w:val="28"/>
          <w:szCs w:val="28"/>
        </w:rPr>
        <w:t>一、车站</w:t>
      </w:r>
      <w:r>
        <w:rPr>
          <w:rFonts w:ascii="宋体" w:hAnsi="宋体" w:hint="eastAsia"/>
          <w:sz w:val="28"/>
          <w:szCs w:val="28"/>
        </w:rPr>
        <w:t xml:space="preserve"> </w:t>
      </w:r>
      <w:r>
        <w:rPr>
          <w:rFonts w:ascii="宋体" w:hAnsi="宋体" w:hint="eastAsia"/>
          <w:sz w:val="28"/>
          <w:szCs w:val="28"/>
        </w:rPr>
        <w:t>主体及附属附属结构施工方案概述</w:t>
      </w:r>
      <w:bookmarkEnd w:id="4"/>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w:t>
      </w:r>
      <w:r>
        <w:rPr>
          <w:rFonts w:ascii="宋体" w:hAnsi="宋体" w:hint="eastAsia"/>
          <w:sz w:val="24"/>
        </w:rPr>
        <w:t xml:space="preserve"> </w:t>
      </w:r>
      <w:r>
        <w:rPr>
          <w:rFonts w:ascii="宋体" w:hAnsi="宋体" w:hint="eastAsia"/>
          <w:sz w:val="24"/>
        </w:rPr>
        <w:t>站主体及附属结构采用明挖顺作法进行施工。</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2</w:t>
      </w:r>
      <w:r>
        <w:rPr>
          <w:rFonts w:ascii="宋体" w:hAnsi="宋体" w:hint="eastAsia"/>
          <w:snapToGrid w:val="0"/>
          <w:kern w:val="0"/>
          <w:sz w:val="24"/>
        </w:rPr>
        <w:t>、</w:t>
      </w:r>
      <w:r>
        <w:rPr>
          <w:rFonts w:ascii="宋体" w:hAnsi="宋体" w:hint="eastAsia"/>
          <w:snapToGrid w:val="0"/>
          <w:kern w:val="0"/>
          <w:sz w:val="24"/>
        </w:rPr>
        <w:t xml:space="preserve"> </w:t>
      </w:r>
      <w:r>
        <w:rPr>
          <w:rFonts w:ascii="宋体" w:hAnsi="宋体" w:hint="eastAsia"/>
          <w:snapToGrid w:val="0"/>
          <w:kern w:val="0"/>
          <w:sz w:val="24"/>
        </w:rPr>
        <w:t>主体及附属结构施工依照“纵向分段，竖向分序”流水作业</w:t>
      </w:r>
      <w:r>
        <w:rPr>
          <w:rFonts w:ascii="宋体" w:hAnsi="宋体" w:hint="eastAsia"/>
          <w:snapToGrid w:val="0"/>
          <w:kern w:val="0"/>
          <w:sz w:val="24"/>
        </w:rPr>
        <w:t xml:space="preserve">, </w:t>
      </w:r>
      <w:r>
        <w:rPr>
          <w:rFonts w:ascii="宋体" w:hAnsi="宋体" w:hint="eastAsia"/>
          <w:snapToGrid w:val="0"/>
          <w:kern w:val="0"/>
          <w:sz w:val="24"/>
        </w:rPr>
        <w:t>每段从下到上顺作施工。</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3</w:t>
      </w:r>
      <w:r>
        <w:rPr>
          <w:rFonts w:ascii="宋体" w:hAnsi="宋体" w:hint="eastAsia"/>
          <w:snapToGrid w:val="0"/>
          <w:kern w:val="0"/>
          <w:sz w:val="24"/>
        </w:rPr>
        <w:t>、结构顶板、中板采用木模板立模，侧墙采用定型钢模板立模，底模在跨度小于等于</w:t>
      </w:r>
      <w:smartTag w:uri="urn:schemas-microsoft-com:office:smarttags" w:element="chmetcnv">
        <w:smartTagPr>
          <w:attr w:name="HasSpace" w:val="False"/>
          <w:attr w:name="Negative" w:val="False"/>
          <w:attr w:name="NumberType" w:val="1"/>
          <w:attr w:name="SourceValue" w:val="8"/>
          <w:attr w:name="TCSC" w:val="0"/>
          <w:attr w:name="UnitName" w:val="米"/>
        </w:smartTagPr>
        <w:r>
          <w:rPr>
            <w:rFonts w:ascii="宋体" w:hAnsi="宋体" w:hint="eastAsia"/>
            <w:snapToGrid w:val="0"/>
            <w:kern w:val="0"/>
            <w:sz w:val="24"/>
          </w:rPr>
          <w:t>8</w:t>
        </w:r>
        <w:r>
          <w:rPr>
            <w:rFonts w:ascii="宋体" w:hAnsi="宋体" w:hint="eastAsia"/>
            <w:snapToGrid w:val="0"/>
            <w:kern w:val="0"/>
            <w:sz w:val="24"/>
          </w:rPr>
          <w:t>米</w:t>
        </w:r>
      </w:smartTag>
      <w:r>
        <w:rPr>
          <w:rFonts w:ascii="宋体" w:hAnsi="宋体" w:hint="eastAsia"/>
          <w:snapToGrid w:val="0"/>
          <w:kern w:val="0"/>
          <w:sz w:val="24"/>
        </w:rPr>
        <w:t>时混凝土强度达到</w:t>
      </w:r>
      <w:r>
        <w:rPr>
          <w:rFonts w:ascii="宋体" w:hAnsi="宋体" w:hint="eastAsia"/>
          <w:snapToGrid w:val="0"/>
          <w:kern w:val="0"/>
          <w:sz w:val="24"/>
        </w:rPr>
        <w:t>75%</w:t>
      </w:r>
      <w:r>
        <w:rPr>
          <w:rFonts w:ascii="宋体" w:hAnsi="宋体" w:hint="eastAsia"/>
          <w:snapToGrid w:val="0"/>
          <w:kern w:val="0"/>
          <w:sz w:val="24"/>
        </w:rPr>
        <w:t>后拆除，在跨度大于</w:t>
      </w:r>
      <w:smartTag w:uri="urn:schemas-microsoft-com:office:smarttags" w:element="chmetcnv">
        <w:smartTagPr>
          <w:attr w:name="HasSpace" w:val="False"/>
          <w:attr w:name="Negative" w:val="False"/>
          <w:attr w:name="NumberType" w:val="1"/>
          <w:attr w:name="SourceValue" w:val="8"/>
          <w:attr w:name="TCSC" w:val="0"/>
          <w:attr w:name="UnitName" w:val="米"/>
        </w:smartTagPr>
        <w:r>
          <w:rPr>
            <w:rFonts w:ascii="宋体" w:hAnsi="宋体" w:hint="eastAsia"/>
            <w:snapToGrid w:val="0"/>
            <w:kern w:val="0"/>
            <w:sz w:val="24"/>
          </w:rPr>
          <w:t>8</w:t>
        </w:r>
        <w:r>
          <w:rPr>
            <w:rFonts w:ascii="宋体" w:hAnsi="宋体" w:hint="eastAsia"/>
            <w:snapToGrid w:val="0"/>
            <w:kern w:val="0"/>
            <w:sz w:val="24"/>
          </w:rPr>
          <w:t>米</w:t>
        </w:r>
      </w:smartTag>
      <w:r>
        <w:rPr>
          <w:rFonts w:ascii="宋体" w:hAnsi="宋体" w:hint="eastAsia"/>
          <w:snapToGrid w:val="0"/>
          <w:kern w:val="0"/>
          <w:sz w:val="24"/>
        </w:rPr>
        <w:t>时混凝土强度达到</w:t>
      </w:r>
      <w:r>
        <w:rPr>
          <w:rFonts w:ascii="宋体" w:hAnsi="宋体" w:hint="eastAsia"/>
          <w:snapToGrid w:val="0"/>
          <w:kern w:val="0"/>
          <w:sz w:val="24"/>
        </w:rPr>
        <w:t>100%</w:t>
      </w:r>
      <w:r>
        <w:rPr>
          <w:rFonts w:ascii="宋体" w:hAnsi="宋体" w:hint="eastAsia"/>
          <w:snapToGrid w:val="0"/>
          <w:kern w:val="0"/>
          <w:sz w:val="24"/>
        </w:rPr>
        <w:t>后拆除，在未浇筑顶板混凝土之前不得拆除中板下的支架。模板与支架的配置在满足现场施工的前提下经</w:t>
      </w:r>
      <w:r>
        <w:rPr>
          <w:rFonts w:ascii="宋体" w:hAnsi="宋体" w:hint="eastAsia"/>
          <w:snapToGrid w:val="0"/>
          <w:color w:val="000000"/>
          <w:kern w:val="0"/>
          <w:sz w:val="24"/>
        </w:rPr>
        <w:t>济合理的配置。钢筋现场按设计及规范要求加工安装。混凝土采用商品混凝土，泵送入模，插入式振动器振捣。</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4</w:t>
      </w:r>
      <w:r>
        <w:rPr>
          <w:rFonts w:ascii="宋体" w:hAnsi="宋体" w:hint="eastAsia"/>
          <w:snapToGrid w:val="0"/>
          <w:kern w:val="0"/>
          <w:sz w:val="24"/>
        </w:rPr>
        <w:t>、分段长度考虑结构受力、一次混凝土灌注能力、混凝土水化热、结构防水、抗裂、混凝土收缩与徐变等的影响，并结合本车站的具体特点综合考虑。施工分段划分的原则如下：</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①施工缝设置于纵梁弯矩、剪力最小的地方，即跨距的</w:t>
      </w:r>
      <w:r>
        <w:rPr>
          <w:rFonts w:ascii="宋体" w:hAnsi="宋体" w:hint="eastAsia"/>
          <w:snapToGrid w:val="0"/>
          <w:kern w:val="0"/>
          <w:sz w:val="24"/>
        </w:rPr>
        <w:t>1/4</w:t>
      </w:r>
      <w:r>
        <w:rPr>
          <w:rFonts w:ascii="宋体" w:hAnsi="宋体" w:hint="eastAsia"/>
          <w:snapToGrid w:val="0"/>
          <w:kern w:val="0"/>
          <w:sz w:val="24"/>
        </w:rPr>
        <w:t>～</w:t>
      </w:r>
      <w:r>
        <w:rPr>
          <w:rFonts w:ascii="宋体" w:hAnsi="宋体" w:hint="eastAsia"/>
          <w:snapToGrid w:val="0"/>
          <w:kern w:val="0"/>
          <w:sz w:val="24"/>
        </w:rPr>
        <w:t>1/3</w:t>
      </w:r>
      <w:r>
        <w:rPr>
          <w:rFonts w:ascii="宋体" w:hAnsi="宋体" w:hint="eastAsia"/>
          <w:snapToGrid w:val="0"/>
          <w:kern w:val="0"/>
          <w:sz w:val="24"/>
        </w:rPr>
        <w:t>位置。</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②分段位置和各层板上楼梯口、电梯井口及侧墙上的通道位置尽量错开。</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③根据设计与技术规范要求，施工分段长度一般考虑在</w:t>
      </w:r>
      <w:smartTag w:uri="urn:schemas-microsoft-com:office:smarttags" w:element="chmetcnv">
        <w:smartTagPr>
          <w:attr w:name="HasSpace" w:val="False"/>
          <w:attr w:name="Negative" w:val="False"/>
          <w:attr w:name="NumberType" w:val="1"/>
          <w:attr w:name="SourceValue" w:val="24"/>
          <w:attr w:name="TCSC" w:val="0"/>
          <w:attr w:name="UnitName" w:val="m"/>
        </w:smartTagPr>
        <w:r>
          <w:rPr>
            <w:rFonts w:ascii="宋体" w:hAnsi="宋体" w:hint="eastAsia"/>
            <w:snapToGrid w:val="0"/>
            <w:kern w:val="0"/>
            <w:sz w:val="24"/>
          </w:rPr>
          <w:t>24m</w:t>
        </w:r>
      </w:smartTag>
      <w:r>
        <w:rPr>
          <w:rFonts w:ascii="宋体" w:hAnsi="宋体" w:hint="eastAsia"/>
          <w:snapToGrid w:val="0"/>
          <w:kern w:val="0"/>
          <w:sz w:val="24"/>
        </w:rPr>
        <w:t>左右。</w:t>
      </w: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pPr>
    </w:p>
    <w:p w:rsidR="003D3E44">
      <w:pPr>
        <w:pStyle w:val="Normal0"/>
        <w:snapToGrid w:val="0"/>
        <w:spacing w:line="360" w:lineRule="auto"/>
        <w:ind w:firstLine="480" w:firstLineChars="200"/>
        <w:rPr>
          <w:rFonts w:ascii="宋体" w:hAnsi="宋体"/>
          <w:snapToGrid w:val="0"/>
          <w:kern w:val="0"/>
          <w:sz w:val="24"/>
        </w:rPr>
        <w:sectPr>
          <w:type w:val="nextPage"/>
          <w:pgSz w:w="11906" w:h="16838"/>
          <w:pgMar w:top="1440" w:right="1588" w:bottom="1440" w:left="1644" w:header="851" w:footer="992" w:gutter="0"/>
          <w:pgNumType w:start="5"/>
          <w:cols w:space="720"/>
          <w:titlePg w:val="0"/>
          <w:docGrid w:type="linesAndChars" w:linePitch="312"/>
        </w:sectPr>
      </w:pPr>
    </w:p>
    <w:p w:rsidR="003D3E44">
      <w:pPr>
        <w:pStyle w:val="Heading3"/>
        <w:spacing w:before="0" w:after="0" w:line="360" w:lineRule="auto"/>
        <w:rPr>
          <w:rFonts w:ascii="宋体" w:hAnsi="宋体"/>
          <w:sz w:val="28"/>
          <w:szCs w:val="28"/>
        </w:rPr>
      </w:pPr>
      <w:bookmarkStart w:id="5" w:name="_Toc10636"/>
      <w:r>
        <w:rPr>
          <w:rFonts w:ascii="宋体" w:hAnsi="宋体" w:hint="eastAsia"/>
          <w:sz w:val="28"/>
          <w:szCs w:val="28"/>
        </w:rPr>
        <w:t>三、车站</w:t>
      </w:r>
      <w:r>
        <w:rPr>
          <w:rFonts w:ascii="宋体" w:hAnsi="宋体" w:hint="eastAsia"/>
          <w:sz w:val="28"/>
          <w:szCs w:val="28"/>
        </w:rPr>
        <w:t xml:space="preserve"> </w:t>
      </w:r>
      <w:r>
        <w:rPr>
          <w:rFonts w:ascii="宋体" w:hAnsi="宋体" w:hint="eastAsia"/>
          <w:sz w:val="28"/>
          <w:szCs w:val="28"/>
        </w:rPr>
        <w:t>主体及附属结构施工工</w:t>
      </w:r>
      <w:r>
        <w:rPr>
          <w:rFonts w:ascii="宋体" w:hAnsi="宋体" w:hint="eastAsia"/>
          <w:sz w:val="28"/>
          <w:szCs w:val="28"/>
        </w:rPr>
        <w:t>艺流程</w:t>
      </w:r>
      <w:bookmarkEnd w:id="5"/>
    </w:p>
    <w:p w:rsidR="003D3E44">
      <w:pPr>
        <w:pStyle w:val="Normal0"/>
        <w:snapToGrid w:val="0"/>
        <w:spacing w:line="360" w:lineRule="auto"/>
        <w:ind w:firstLine="420" w:firstLineChars="200"/>
        <w:rPr>
          <w:rFonts w:ascii="宋体" w:hAnsi="宋体"/>
          <w:snapToGrid w:val="0"/>
          <w:kern w:val="0"/>
          <w:sz w:val="24"/>
        </w:rPr>
      </w:pPr>
      <w:r>
        <w:rPr>
          <w:rFonts w:ascii="宋体" w:hAnsi="宋体"/>
        </w:rPr>
        <w:pict>
          <v:group id="_x0000_s1025" style="width:171.2pt;height:560.2pt;margin-top:39pt;margin-left:108pt;position:absolute;z-index:251658240" coordsize="3424,11204">
            <v:shapetype id="_x0000_t109" coordsize="21600,21600" o:spt="109" path="m,l,21600r21600,l21600,xe">
              <v:stroke joinstyle="miter"/>
              <v:path gradientshapeok="t" o:connecttype="rect"/>
            </v:shapetype>
            <v:shape id="_x0000_s1026" type="#_x0000_t109" style="width:1725;height:495;left:860;position:absolute">
              <v:textbox inset=",0.85pt,,0.85pt">
                <w:txbxContent>
                  <w:p w:rsidR="003D3E44" w:rsidRPr="003D3E44" w:rsidP="003D3E44">
                    <w:pPr>
                      <w:pStyle w:val="Normal0"/>
                      <w:jc w:val="center"/>
                      <w:rPr>
                        <w:rFonts w:ascii="仿宋" w:eastAsia="仿宋" w:hAnsi="仿宋"/>
                        <w:sz w:val="24"/>
                      </w:rPr>
                    </w:pPr>
                    <w:r w:rsidRPr="003D3E44">
                      <w:rPr>
                        <w:rFonts w:ascii="仿宋" w:eastAsia="仿宋" w:hAnsi="仿宋" w:hint="eastAsia"/>
                        <w:sz w:val="24"/>
                      </w:rPr>
                      <w:t>接地网施工</w:t>
                    </w:r>
                  </w:p>
                </w:txbxContent>
              </v:textbox>
            </v:shape>
            <v:shape id="_x0000_s1027" type="#_x0000_t109" style="width:1410;height:495;left:1005;position:absolute;top:883">
              <v:textbox inset=",0.85pt,,0.85pt">
                <w:txbxContent>
                  <w:p w:rsidR="003D3E44">
                    <w:pPr>
                      <w:pStyle w:val="Normal0"/>
                      <w:jc w:val="center"/>
                      <w:rPr>
                        <w:rFonts w:ascii="仿宋" w:eastAsia="仿宋" w:hAnsi="仿宋"/>
                        <w:sz w:val="24"/>
                      </w:rPr>
                    </w:pPr>
                    <w:r>
                      <w:rPr>
                        <w:rFonts w:ascii="仿宋" w:eastAsia="仿宋" w:hAnsi="仿宋" w:hint="eastAsia"/>
                        <w:sz w:val="24"/>
                      </w:rPr>
                      <w:t>垫层施工</w:t>
                    </w:r>
                  </w:p>
                </w:txbxContent>
              </v:textbox>
            </v:shape>
            <v:shapetype id="_x0000_t32" coordsize="21600,21600" o:spt="32" o:oned="t" path="m,l21600,21600e" filled="f">
              <v:path arrowok="t" fillok="f" o:connecttype="none"/>
              <o:lock v:ext="edit" shapetype="t"/>
            </v:shapetype>
            <v:shape id="_x0000_s1028" type="#_x0000_t32" style="width:1;height:390;left:1710;position:absolute;top:493" o:connectortype="straight">
              <v:stroke endarrow="block"/>
            </v:shape>
            <v:shape id="_x0000_s1029" type="#_x0000_t32" style="width:1;height:390;left:1710;position:absolute;top:1379" o:connectortype="straight">
              <v:stroke endarrow="block"/>
            </v:shape>
            <v:shape id="_x0000_s1030" type="#_x0000_t109" style="width:3424;height:495;position:absolute;top:1771">
              <v:textbox inset=",0,,0">
                <w:txbxContent>
                  <w:p w:rsidR="003D3E44">
                    <w:pPr>
                      <w:pStyle w:val="Normal0"/>
                      <w:rPr>
                        <w:rFonts w:ascii="仿宋" w:eastAsia="仿宋" w:hAnsi="仿宋"/>
                        <w:sz w:val="24"/>
                      </w:rPr>
                    </w:pPr>
                    <w:r>
                      <w:rPr>
                        <w:rFonts w:ascii="仿宋" w:eastAsia="仿宋" w:hAnsi="仿宋" w:hint="eastAsia"/>
                        <w:sz w:val="24"/>
                      </w:rPr>
                      <w:t>底板、底板梁及部分侧墙施工</w:t>
                    </w:r>
                  </w:p>
                </w:txbxContent>
              </v:textbox>
            </v:shape>
            <v:group id="_x0000_s1031" style="width:2969;height:8940;left:230;position:absolute;top:2264" coordsize="2969,8940">
              <v:shape id="_x0000_s1032" type="#_x0000_t32" style="width:1;height:390;left:1480;position:absolute" o:connectortype="straight">
                <v:stroke endarrow="block"/>
              </v:shape>
              <v:shape id="_x0000_s1033" type="#_x0000_t109" style="width:2430;height:495;left:295;position:absolute;top:390">
                <v:textbox inset=",0,,0">
                  <w:txbxContent>
                    <w:p w:rsidR="003D3E44">
                      <w:pPr>
                        <w:pStyle w:val="Normal0"/>
                        <w:jc w:val="center"/>
                        <w:rPr>
                          <w:rFonts w:ascii="仿宋" w:eastAsia="仿宋" w:hAnsi="仿宋"/>
                          <w:sz w:val="24"/>
                        </w:rPr>
                      </w:pPr>
                      <w:r>
                        <w:rPr>
                          <w:rFonts w:ascii="仿宋" w:eastAsia="仿宋" w:hAnsi="仿宋" w:hint="eastAsia"/>
                          <w:sz w:val="24"/>
                        </w:rPr>
                        <w:t>拆除第三道支撑</w:t>
                      </w:r>
                    </w:p>
                  </w:txbxContent>
                </v:textbox>
              </v:shape>
              <v:shape id="_x0000_s1034" type="#_x0000_t32" style="width:1;height:390;left:1480;position:absolute;top:884" o:connectortype="straight">
                <v:stroke endarrow="block"/>
              </v:shape>
              <v:shape id="_x0000_s1035" type="#_x0000_t109" style="width:2954;height:495;left:15;position:absolute;top:1281">
                <v:textbox inset=",0,,0">
                  <w:txbxContent>
                    <w:p w:rsidR="003D3E44">
                      <w:pPr>
                        <w:pStyle w:val="Normal0"/>
                        <w:jc w:val="center"/>
                        <w:rPr>
                          <w:rFonts w:ascii="仿宋" w:eastAsia="仿宋" w:hAnsi="仿宋"/>
                          <w:sz w:val="24"/>
                        </w:rPr>
                      </w:pPr>
                      <w:r>
                        <w:rPr>
                          <w:rFonts w:ascii="仿宋" w:eastAsia="仿宋" w:hAnsi="仿宋" w:hint="eastAsia"/>
                          <w:sz w:val="24"/>
                        </w:rPr>
                        <w:t>负二层柱、侧墙</w:t>
                      </w:r>
                    </w:p>
                  </w:txbxContent>
                </v:textbox>
              </v:shape>
              <v:shape id="_x0000_s1036" type="#_x0000_t109" style="width:2474;height:495;left:270;position:absolute;top:3058">
                <v:textbox inset=",0,,0">
                  <w:txbxContent>
                    <w:p w:rsidR="003D3E44">
                      <w:pPr>
                        <w:pStyle w:val="Normal0"/>
                        <w:jc w:val="center"/>
                      </w:pPr>
                      <w:r>
                        <w:rPr>
                          <w:rFonts w:ascii="仿宋" w:eastAsia="仿宋" w:hAnsi="仿宋" w:hint="eastAsia"/>
                          <w:sz w:val="24"/>
                        </w:rPr>
                        <w:t>拆除第二道</w:t>
                      </w:r>
                      <w:r>
                        <w:rPr>
                          <w:rFonts w:hint="eastAsia"/>
                        </w:rPr>
                        <w:t>支撑</w:t>
                      </w:r>
                    </w:p>
                  </w:txbxContent>
                </v:textbox>
              </v:shape>
              <v:shape id="_x0000_s1037" type="#_x0000_t32" style="width:1;height:390;left:1480;position:absolute;top:1769" o:connectortype="straight">
                <v:stroke endarrow="block"/>
              </v:shape>
              <v:shape id="_x0000_s1038" type="#_x0000_t32" style="width:1;height:390;left:1480;position:absolute;top:3576" o:connectortype="straight">
                <v:stroke endarrow="block"/>
              </v:shape>
              <v:shape id="_x0000_s1039" type="#_x0000_t109" style="width:2711;height:495;left:120;position:absolute;top:3954">
                <v:textbox inset=",0,,0">
                  <w:txbxContent>
                    <w:p w:rsidR="003D3E44">
                      <w:pPr>
                        <w:pStyle w:val="Normal0"/>
                        <w:jc w:val="center"/>
                        <w:rPr>
                          <w:rFonts w:ascii="仿宋" w:eastAsia="仿宋" w:hAnsi="仿宋"/>
                          <w:sz w:val="24"/>
                        </w:rPr>
                      </w:pPr>
                      <w:r>
                        <w:rPr>
                          <w:rFonts w:ascii="仿宋" w:eastAsia="仿宋" w:hAnsi="仿宋" w:hint="eastAsia"/>
                          <w:sz w:val="24"/>
                        </w:rPr>
                        <w:t>负一层柱、侧墙施工</w:t>
                      </w:r>
                    </w:p>
                  </w:txbxContent>
                </v:textbox>
              </v:shape>
              <v:group id="_x0000_s1040" style="width:1994;height:3539;left:510;position:absolute;top:5402" coordsize="1994,3539">
                <v:shape id="_x0000_s1041" type="#_x0000_t109" style="width:1995;height:495;position:absolute;top:392">
                  <v:textbox inset=",0.85pt,,0.85pt">
                    <w:txbxContent>
                      <w:p w:rsidR="003D3E44">
                        <w:pPr>
                          <w:pStyle w:val="Normal0"/>
                        </w:pPr>
                        <w:r>
                          <w:rPr>
                            <w:rFonts w:ascii="仿宋" w:eastAsia="仿宋" w:hAnsi="仿宋" w:hint="eastAsia"/>
                            <w:sz w:val="24"/>
                          </w:rPr>
                          <w:t>拆除第一道</w:t>
                        </w:r>
                        <w:r>
                          <w:rPr>
                            <w:rFonts w:hint="eastAsia"/>
                          </w:rPr>
                          <w:t>支撑</w:t>
                        </w:r>
                      </w:p>
                    </w:txbxContent>
                  </v:textbox>
                </v:shape>
                <v:shape id="_x0000_s1042" type="#_x0000_t32" style="width:1;height:390;left:970;position:absolute" o:connectortype="straight">
                  <v:stroke endarrow="block"/>
                </v:shape>
                <v:shape id="_x0000_s1043" type="#_x0000_t109" style="width:1755;height:495;left:100;position:absolute;top:1275">
                  <v:textbox inset=",0.85pt,,0.85pt">
                    <w:txbxContent>
                      <w:p w:rsidR="003D3E44">
                        <w:pPr>
                          <w:pStyle w:val="Normal0"/>
                          <w:rPr>
                            <w:rFonts w:ascii="仿宋" w:eastAsia="仿宋" w:hAnsi="仿宋"/>
                            <w:sz w:val="24"/>
                          </w:rPr>
                        </w:pPr>
                        <w:r>
                          <w:rPr>
                            <w:rFonts w:ascii="仿宋" w:eastAsia="仿宋" w:hAnsi="仿宋" w:hint="eastAsia"/>
                            <w:sz w:val="24"/>
                          </w:rPr>
                          <w:t>顶板防水施工</w:t>
                        </w:r>
                      </w:p>
                    </w:txbxContent>
                  </v:textbox>
                </v:shape>
                <v:shape id="_x0000_s1044" type="#_x0000_t32" style="width:1;height:390;left:970;position:absolute;top:885" o:connectortype="straight">
                  <v:stroke endarrow="block"/>
                </v:shape>
                <v:shape id="_x0000_s1045" type="#_x0000_t109" style="width:1755;height:495;left:100;position:absolute;top:2160">
                  <v:textbox inset=",0.85pt,,0.85pt">
                    <w:txbxContent>
                      <w:p w:rsidR="003D3E44">
                        <w:pPr>
                          <w:pStyle w:val="Normal0"/>
                          <w:rPr>
                            <w:rFonts w:ascii="仿宋" w:eastAsia="仿宋" w:hAnsi="仿宋"/>
                            <w:sz w:val="24"/>
                          </w:rPr>
                        </w:pPr>
                        <w:r>
                          <w:rPr>
                            <w:rFonts w:ascii="仿宋" w:eastAsia="仿宋" w:hAnsi="仿宋" w:hint="eastAsia"/>
                            <w:sz w:val="24"/>
                          </w:rPr>
                          <w:t>压顶梁施工</w:t>
                        </w:r>
                      </w:p>
                    </w:txbxContent>
                  </v:textbox>
                </v:shape>
                <v:shape id="_x0000_s1046" type="#_x0000_t32" style="width:1;height:390;left:970;position:absolute;top:1771" o:connectortype="straight">
                  <v:stroke endarrow="block"/>
                </v:shape>
                <v:shape id="_x0000_s1047" type="#_x0000_t32" style="width:1;height:390;left:970;position:absolute;top:2656" o:connectortype="straight">
                  <v:stroke endarrow="block"/>
                </v:shape>
                <v:shape id="_x0000_s1048" type="#_x0000_t109" style="width:1755;height:495;left:100;position:absolute;top:3045">
                  <v:textbox inset=",0.85pt,,0.85pt">
                    <w:txbxContent>
                      <w:p w:rsidR="003D3E44">
                        <w:pPr>
                          <w:pStyle w:val="Normal0"/>
                          <w:rPr>
                            <w:rFonts w:ascii="仿宋" w:eastAsia="仿宋" w:hAnsi="仿宋"/>
                            <w:sz w:val="24"/>
                          </w:rPr>
                        </w:pPr>
                        <w:r>
                          <w:rPr>
                            <w:rFonts w:ascii="仿宋" w:eastAsia="仿宋" w:hAnsi="仿宋" w:hint="eastAsia"/>
                            <w:sz w:val="24"/>
                          </w:rPr>
                          <w:t>土方回填施工</w:t>
                        </w:r>
                      </w:p>
                    </w:txbxContent>
                  </v:textbox>
                </v:shape>
              </v:group>
              <v:shape id="_x0000_s1049" type="#_x0000_t109" style="width:2954;height:495;position:absolute;top:2191">
                <v:textbox inset=",0,,0">
                  <w:txbxContent>
                    <w:p w:rsidR="003D3E44">
                      <w:pPr>
                        <w:pStyle w:val="Normal0"/>
                        <w:jc w:val="center"/>
                        <w:rPr>
                          <w:rFonts w:ascii="仿宋" w:eastAsia="仿宋" w:hAnsi="仿宋"/>
                          <w:sz w:val="24"/>
                        </w:rPr>
                      </w:pPr>
                      <w:r>
                        <w:rPr>
                          <w:rFonts w:ascii="仿宋" w:eastAsia="仿宋" w:hAnsi="仿宋" w:hint="eastAsia"/>
                          <w:sz w:val="24"/>
                        </w:rPr>
                        <w:t>中板、中板梁及部分侧墙</w:t>
                      </w:r>
                    </w:p>
                  </w:txbxContent>
                </v:textbox>
              </v:shape>
              <v:shape id="_x0000_s1050" type="#_x0000_t32" style="width:1;height:390;left:1510;position:absolute;top:2669" o:connectortype="straight">
                <v:stroke endarrow="block"/>
              </v:shape>
              <v:shape id="_x0000_s1051" type="#_x0000_t109" style="width:2711;height:495;left:135;position:absolute;top:4887">
                <v:textbox inset=",0.85pt,,0.85pt">
                  <w:txbxContent>
                    <w:p w:rsidR="003D3E44">
                      <w:pPr>
                        <w:pStyle w:val="Normal0"/>
                        <w:jc w:val="center"/>
                        <w:rPr>
                          <w:rFonts w:ascii="仿宋" w:eastAsia="仿宋" w:hAnsi="仿宋"/>
                          <w:sz w:val="24"/>
                        </w:rPr>
                      </w:pPr>
                      <w:r>
                        <w:rPr>
                          <w:rFonts w:ascii="仿宋" w:eastAsia="仿宋" w:hAnsi="仿宋" w:hint="eastAsia"/>
                          <w:sz w:val="24"/>
                        </w:rPr>
                        <w:t>顶板及顶板梁施工</w:t>
                      </w:r>
                    </w:p>
                  </w:txbxContent>
                </v:textbox>
              </v:shape>
              <v:shape id="_x0000_s1052" type="#_x0000_t32" style="width:1;height:390;left:1495;position:absolute;top:4461" o:connectortype="straight">
                <v:stroke endarrow="block"/>
              </v:shape>
            </v:group>
            <w10:wrap type="topAndBottom"/>
          </v:group>
        </w:pict>
      </w:r>
      <w:r>
        <w:rPr>
          <w:rFonts w:ascii="宋体" w:hAnsi="宋体" w:hint="eastAsia"/>
          <w:snapToGrid w:val="0"/>
          <w:kern w:val="0"/>
          <w:sz w:val="24"/>
        </w:rPr>
        <w:t>车站主体及附属结构施工流程见图</w:t>
      </w:r>
      <w:r>
        <w:rPr>
          <w:rFonts w:ascii="宋体" w:hAnsi="宋体" w:hint="eastAsia"/>
          <w:snapToGrid w:val="0"/>
          <w:kern w:val="0"/>
          <w:sz w:val="24"/>
        </w:rPr>
        <w:t>3-2</w:t>
      </w:r>
      <w:r>
        <w:rPr>
          <w:rFonts w:ascii="宋体" w:hAnsi="宋体" w:hint="eastAsia"/>
          <w:snapToGrid w:val="0"/>
          <w:kern w:val="0"/>
          <w:sz w:val="24"/>
        </w:rPr>
        <w:t>。</w:t>
      </w:r>
    </w:p>
    <w:p w:rsidR="003D3E44">
      <w:pPr>
        <w:pStyle w:val="Normal0"/>
        <w:snapToGrid w:val="0"/>
        <w:spacing w:line="360" w:lineRule="auto"/>
        <w:jc w:val="center"/>
        <w:rPr>
          <w:rFonts w:ascii="宋体" w:hAnsi="宋体"/>
          <w:snapToGrid w:val="0"/>
          <w:kern w:val="0"/>
          <w:sz w:val="24"/>
        </w:rPr>
      </w:pPr>
      <w:r>
        <w:rPr>
          <w:rFonts w:ascii="宋体" w:hAnsi="宋体" w:hint="eastAsia"/>
          <w:snapToGrid w:val="0"/>
          <w:kern w:val="0"/>
          <w:sz w:val="24"/>
        </w:rPr>
        <w:t>图</w:t>
      </w:r>
      <w:r>
        <w:rPr>
          <w:rFonts w:ascii="宋体" w:hAnsi="宋体" w:hint="eastAsia"/>
          <w:snapToGrid w:val="0"/>
          <w:kern w:val="0"/>
          <w:sz w:val="24"/>
        </w:rPr>
        <w:t>3-2</w:t>
      </w:r>
      <w:r>
        <w:rPr>
          <w:rFonts w:ascii="宋体" w:hAnsi="宋体" w:hint="eastAsia"/>
          <w:snapToGrid w:val="0"/>
          <w:kern w:val="0"/>
          <w:sz w:val="24"/>
        </w:rPr>
        <w:t>　车站结构施工流程图</w:t>
      </w:r>
    </w:p>
    <w:p w:rsidR="000A7EDA">
      <w:pPr>
        <w:pStyle w:val="Normal0"/>
        <w:snapToGrid w:val="0"/>
        <w:spacing w:line="360" w:lineRule="auto"/>
        <w:jc w:val="center"/>
        <w:rPr>
          <w:rFonts w:ascii="宋体" w:hAnsi="宋体"/>
        </w:rPr>
        <w:sectPr>
          <w:type w:val="nextPage"/>
          <w:pgSz w:w="11906" w:h="16838"/>
          <w:pgMar w:top="1440" w:right="1588" w:bottom="1440" w:left="1644" w:header="851" w:footer="992" w:gutter="0"/>
          <w:pgNumType w:start="6"/>
          <w:cols w:space="720"/>
          <w:titlePg w:val="0"/>
          <w:docGrid w:type="linesAndChars" w:linePitch="312"/>
        </w:sectPr>
      </w:pPr>
    </w:p>
    <w:p w:rsidR="003D3E44">
      <w:pPr>
        <w:pStyle w:val="Heading3"/>
        <w:spacing w:before="0" w:after="0" w:line="360" w:lineRule="auto"/>
        <w:rPr>
          <w:rFonts w:ascii="宋体" w:hAnsi="宋体"/>
          <w:sz w:val="24"/>
          <w:szCs w:val="24"/>
        </w:rPr>
      </w:pPr>
      <w:bookmarkStart w:id="6" w:name="_Toc4788"/>
      <w:r>
        <w:rPr>
          <w:rFonts w:ascii="宋体" w:hAnsi="宋体" w:hint="eastAsia"/>
          <w:sz w:val="24"/>
          <w:szCs w:val="24"/>
        </w:rPr>
        <w:t>四、车站</w:t>
      </w:r>
      <w:r>
        <w:rPr>
          <w:rFonts w:ascii="宋体" w:hAnsi="宋体" w:hint="eastAsia"/>
          <w:sz w:val="24"/>
          <w:szCs w:val="24"/>
        </w:rPr>
        <w:t xml:space="preserve"> </w:t>
      </w:r>
      <w:r>
        <w:rPr>
          <w:rFonts w:ascii="宋体" w:hAnsi="宋体" w:hint="eastAsia"/>
          <w:sz w:val="24"/>
          <w:szCs w:val="24"/>
        </w:rPr>
        <w:t>主体及附属结构进度安排</w:t>
      </w:r>
      <w:bookmarkEnd w:id="6"/>
    </w:p>
    <w:p w:rsidR="003D3E44">
      <w:pPr>
        <w:pStyle w:val="Normal0"/>
        <w:snapToGrid w:val="0"/>
        <w:spacing w:line="360" w:lineRule="auto"/>
        <w:ind w:firstLine="480" w:firstLineChars="200"/>
        <w:rPr>
          <w:rFonts w:ascii="宋体" w:hAnsi="宋体"/>
          <w:b/>
          <w:snapToGrid w:val="0"/>
          <w:color w:val="000000"/>
          <w:kern w:val="0"/>
          <w:sz w:val="24"/>
        </w:rPr>
      </w:pPr>
      <w:r>
        <w:rPr>
          <w:rFonts w:ascii="宋体" w:hAnsi="宋体" w:hint="eastAsia"/>
          <w:b/>
          <w:snapToGrid w:val="0"/>
          <w:color w:val="000000"/>
          <w:kern w:val="0"/>
          <w:sz w:val="24"/>
        </w:rPr>
        <w:t>1</w:t>
      </w:r>
      <w:r>
        <w:rPr>
          <w:rFonts w:ascii="宋体" w:hAnsi="宋体" w:hint="eastAsia"/>
          <w:b/>
          <w:snapToGrid w:val="0"/>
          <w:color w:val="000000"/>
          <w:kern w:val="0"/>
          <w:sz w:val="24"/>
        </w:rPr>
        <w:t>、单段结构施工作业时间分析</w:t>
      </w:r>
    </w:p>
    <w:p w:rsidR="003D3E44">
      <w:pPr>
        <w:pStyle w:val="Normal0"/>
        <w:snapToGrid w:val="0"/>
        <w:spacing w:line="360" w:lineRule="auto"/>
        <w:ind w:firstLine="480" w:firstLineChars="200"/>
        <w:jc w:val="center"/>
        <w:rPr>
          <w:rFonts w:ascii="宋体" w:hAnsi="宋体"/>
          <w:snapToGrid w:val="0"/>
          <w:color w:val="000000"/>
          <w:kern w:val="0"/>
          <w:sz w:val="24"/>
        </w:rPr>
      </w:pPr>
      <w:r>
        <w:rPr>
          <w:rFonts w:ascii="宋体" w:hAnsi="宋体" w:hint="eastAsia"/>
          <w:snapToGrid w:val="0"/>
          <w:color w:val="000000"/>
          <w:kern w:val="0"/>
          <w:sz w:val="24"/>
        </w:rPr>
        <w:t>表</w:t>
      </w:r>
      <w:r>
        <w:rPr>
          <w:rFonts w:ascii="宋体" w:hAnsi="宋体" w:hint="eastAsia"/>
          <w:snapToGrid w:val="0"/>
          <w:color w:val="000000"/>
          <w:kern w:val="0"/>
          <w:sz w:val="24"/>
        </w:rPr>
        <w:t xml:space="preserve">3-1 </w:t>
      </w:r>
      <w:r>
        <w:rPr>
          <w:rFonts w:ascii="宋体" w:hAnsi="宋体" w:hint="eastAsia"/>
          <w:snapToGrid w:val="0"/>
          <w:color w:val="000000"/>
          <w:kern w:val="0"/>
          <w:sz w:val="24"/>
        </w:rPr>
        <w:t>车站主体及附属结构施工作业时间表</w:t>
      </w:r>
    </w:p>
    <w:tbl>
      <w:tblPr>
        <w:tblStyle w:val="TableNormal"/>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000"/>
      </w:tblPr>
      <w:tblGrid>
        <w:gridCol w:w="816"/>
        <w:gridCol w:w="1810"/>
        <w:gridCol w:w="1276"/>
        <w:gridCol w:w="1559"/>
        <w:gridCol w:w="1701"/>
        <w:gridCol w:w="1292"/>
        <w:gridCol w:w="1292"/>
      </w:tblGrid>
      <w:tr>
        <w:tblPrEx>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000"/>
        </w:tblPrEx>
        <w:trPr>
          <w:trHeight w:val="454"/>
          <w:jc w:val="center"/>
        </w:trPr>
        <w:tc>
          <w:tcPr>
            <w:tcW w:w="81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作业</w:t>
            </w:r>
          </w:p>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名称</w:t>
            </w:r>
          </w:p>
        </w:tc>
        <w:tc>
          <w:tcPr>
            <w:tcW w:w="1810"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底板接地</w:t>
            </w:r>
          </w:p>
        </w:tc>
        <w:tc>
          <w:tcPr>
            <w:tcW w:w="127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底板垫层</w:t>
            </w:r>
          </w:p>
        </w:tc>
        <w:tc>
          <w:tcPr>
            <w:tcW w:w="3260" w:type="dxa"/>
            <w:gridSpan w:val="2"/>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底板及部分侧墙钢筋</w:t>
            </w:r>
          </w:p>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绑扎及支模</w:t>
            </w: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底板及部分侧墙混凝土浇注及等强</w:t>
            </w:r>
          </w:p>
        </w:tc>
        <w:tc>
          <w:tcPr>
            <w:tcW w:w="1292" w:type="dxa"/>
            <w:vAlign w:val="center"/>
          </w:tcPr>
          <w:p w:rsidR="003D3E44">
            <w:pPr>
              <w:pStyle w:val="Normal0"/>
              <w:widowControl/>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拆除第三道支撑</w:t>
            </w:r>
          </w:p>
        </w:tc>
      </w:tr>
      <w:tr>
        <w:tblPrEx>
          <w:tblW w:w="0" w:type="auto"/>
          <w:jc w:val="center"/>
          <w:tblLayout w:type="fixed"/>
          <w:tblLook w:val="0000"/>
        </w:tblPrEx>
        <w:trPr>
          <w:trHeight w:val="454"/>
          <w:jc w:val="center"/>
        </w:trPr>
        <w:tc>
          <w:tcPr>
            <w:tcW w:w="81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作业</w:t>
            </w:r>
          </w:p>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时间</w:t>
            </w:r>
          </w:p>
        </w:tc>
        <w:tc>
          <w:tcPr>
            <w:tcW w:w="1810"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1d</w:t>
            </w:r>
          </w:p>
        </w:tc>
        <w:tc>
          <w:tcPr>
            <w:tcW w:w="127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1d</w:t>
            </w:r>
          </w:p>
        </w:tc>
        <w:tc>
          <w:tcPr>
            <w:tcW w:w="3260" w:type="dxa"/>
            <w:gridSpan w:val="2"/>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6d</w:t>
            </w: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7d</w:t>
            </w: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1d</w:t>
            </w:r>
          </w:p>
        </w:tc>
      </w:tr>
      <w:tr>
        <w:tblPrEx>
          <w:tblW w:w="0" w:type="auto"/>
          <w:jc w:val="center"/>
          <w:tblLayout w:type="fixed"/>
          <w:tblLook w:val="0000"/>
        </w:tblPrEx>
        <w:trPr>
          <w:trHeight w:val="454"/>
          <w:jc w:val="center"/>
        </w:trPr>
        <w:tc>
          <w:tcPr>
            <w:tcW w:w="81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作业</w:t>
            </w:r>
          </w:p>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名称</w:t>
            </w:r>
          </w:p>
        </w:tc>
        <w:tc>
          <w:tcPr>
            <w:tcW w:w="1810"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负二层立柱、侧墙钢筋绑扎及支模，同时搭设中间支架</w:t>
            </w:r>
          </w:p>
        </w:tc>
        <w:tc>
          <w:tcPr>
            <w:tcW w:w="127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负二层立柱及侧墙混凝土浇注及等强、搭设剩余支架</w:t>
            </w:r>
          </w:p>
        </w:tc>
        <w:tc>
          <w:tcPr>
            <w:tcW w:w="1559"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安装负二层侧墙掖角、中板、中板梁模板、绑扎钢筋</w:t>
            </w:r>
          </w:p>
        </w:tc>
        <w:tc>
          <w:tcPr>
            <w:tcW w:w="1701"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浇注负一层中板及中板梁及等强</w:t>
            </w:r>
          </w:p>
        </w:tc>
        <w:tc>
          <w:tcPr>
            <w:tcW w:w="1292" w:type="dxa"/>
            <w:vAlign w:val="center"/>
          </w:tcPr>
          <w:p w:rsidR="003D3E44">
            <w:pPr>
              <w:pStyle w:val="Normal0"/>
              <w:widowControl/>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拆除第二道支撑</w:t>
            </w: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负一层立柱、侧墙钢筋绑扎及支模，同时搭设中间支架</w:t>
            </w:r>
          </w:p>
        </w:tc>
      </w:tr>
      <w:tr>
        <w:tblPrEx>
          <w:tblW w:w="0" w:type="auto"/>
          <w:jc w:val="center"/>
          <w:tblLayout w:type="fixed"/>
          <w:tblLook w:val="0000"/>
        </w:tblPrEx>
        <w:trPr>
          <w:trHeight w:val="454"/>
          <w:jc w:val="center"/>
        </w:trPr>
        <w:tc>
          <w:tcPr>
            <w:tcW w:w="81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作业</w:t>
            </w:r>
          </w:p>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时间</w:t>
            </w:r>
          </w:p>
        </w:tc>
        <w:tc>
          <w:tcPr>
            <w:tcW w:w="1810"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5d</w:t>
            </w:r>
          </w:p>
        </w:tc>
        <w:tc>
          <w:tcPr>
            <w:tcW w:w="127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7d</w:t>
            </w:r>
          </w:p>
        </w:tc>
        <w:tc>
          <w:tcPr>
            <w:tcW w:w="1559"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4d</w:t>
            </w:r>
          </w:p>
        </w:tc>
        <w:tc>
          <w:tcPr>
            <w:tcW w:w="1701"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7d</w:t>
            </w: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1d</w:t>
            </w: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5d</w:t>
            </w:r>
          </w:p>
        </w:tc>
      </w:tr>
      <w:tr>
        <w:tblPrEx>
          <w:tblW w:w="0" w:type="auto"/>
          <w:jc w:val="center"/>
          <w:tblLayout w:type="fixed"/>
          <w:tblLook w:val="0000"/>
        </w:tblPrEx>
        <w:trPr>
          <w:trHeight w:val="454"/>
          <w:jc w:val="center"/>
        </w:trPr>
        <w:tc>
          <w:tcPr>
            <w:tcW w:w="81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作业</w:t>
            </w:r>
          </w:p>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名称</w:t>
            </w:r>
          </w:p>
        </w:tc>
        <w:tc>
          <w:tcPr>
            <w:tcW w:w="1810"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负一层立柱及侧墙混凝土浇注及等强、搭设剩余支架</w:t>
            </w:r>
          </w:p>
        </w:tc>
        <w:tc>
          <w:tcPr>
            <w:tcW w:w="127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安装负一层侧墙掖角、顶板、顶板梁模板、绑扎钢筋</w:t>
            </w:r>
          </w:p>
        </w:tc>
        <w:tc>
          <w:tcPr>
            <w:tcW w:w="1559"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浇注顶板及顶板梁</w:t>
            </w:r>
          </w:p>
        </w:tc>
        <w:tc>
          <w:tcPr>
            <w:tcW w:w="1701" w:type="dxa"/>
            <w:vAlign w:val="center"/>
          </w:tcPr>
          <w:p w:rsidR="003D3E44">
            <w:pPr>
              <w:pStyle w:val="Normal0"/>
              <w:adjustRightInd w:val="0"/>
              <w:snapToGrid w:val="0"/>
              <w:spacing w:line="360" w:lineRule="auto"/>
              <w:ind w:left="-2" w:right="69"/>
              <w:jc w:val="center"/>
              <w:rPr>
                <w:rFonts w:ascii="宋体" w:hAnsi="宋体"/>
                <w:snapToGrid w:val="0"/>
                <w:kern w:val="0"/>
                <w:sz w:val="24"/>
              </w:rPr>
            </w:pP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p>
        </w:tc>
        <w:tc>
          <w:tcPr>
            <w:tcW w:w="1292" w:type="dxa"/>
          </w:tcPr>
          <w:p w:rsidR="003D3E44">
            <w:pPr>
              <w:pStyle w:val="Normal0"/>
              <w:adjustRightInd w:val="0"/>
              <w:snapToGrid w:val="0"/>
              <w:spacing w:line="360" w:lineRule="auto"/>
              <w:ind w:left="-2" w:right="69"/>
              <w:jc w:val="center"/>
              <w:rPr>
                <w:rFonts w:ascii="宋体" w:hAnsi="宋体"/>
                <w:snapToGrid w:val="0"/>
                <w:kern w:val="0"/>
                <w:sz w:val="24"/>
              </w:rPr>
            </w:pPr>
          </w:p>
        </w:tc>
      </w:tr>
      <w:tr>
        <w:tblPrEx>
          <w:tblW w:w="0" w:type="auto"/>
          <w:jc w:val="center"/>
          <w:tblLayout w:type="fixed"/>
          <w:tblLook w:val="0000"/>
        </w:tblPrEx>
        <w:trPr>
          <w:trHeight w:val="454"/>
          <w:jc w:val="center"/>
        </w:trPr>
        <w:tc>
          <w:tcPr>
            <w:tcW w:w="81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作业</w:t>
            </w:r>
          </w:p>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时间</w:t>
            </w:r>
          </w:p>
        </w:tc>
        <w:tc>
          <w:tcPr>
            <w:tcW w:w="1810"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7d</w:t>
            </w:r>
          </w:p>
        </w:tc>
        <w:tc>
          <w:tcPr>
            <w:tcW w:w="1276"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4d</w:t>
            </w:r>
          </w:p>
        </w:tc>
        <w:tc>
          <w:tcPr>
            <w:tcW w:w="1559" w:type="dxa"/>
            <w:vAlign w:val="center"/>
          </w:tcPr>
          <w:p w:rsidR="003D3E44">
            <w:pPr>
              <w:pStyle w:val="Normal0"/>
              <w:adjustRightInd w:val="0"/>
              <w:snapToGrid w:val="0"/>
              <w:spacing w:line="360" w:lineRule="auto"/>
              <w:ind w:left="-2" w:right="69"/>
              <w:jc w:val="center"/>
              <w:rPr>
                <w:rFonts w:ascii="宋体" w:hAnsi="宋体"/>
                <w:snapToGrid w:val="0"/>
                <w:kern w:val="0"/>
                <w:sz w:val="24"/>
              </w:rPr>
            </w:pPr>
            <w:r>
              <w:rPr>
                <w:rFonts w:ascii="宋体" w:hAnsi="宋体" w:hint="eastAsia"/>
                <w:snapToGrid w:val="0"/>
                <w:kern w:val="0"/>
                <w:sz w:val="24"/>
              </w:rPr>
              <w:t>1d</w:t>
            </w:r>
          </w:p>
        </w:tc>
        <w:tc>
          <w:tcPr>
            <w:tcW w:w="1701" w:type="dxa"/>
            <w:vAlign w:val="center"/>
          </w:tcPr>
          <w:p w:rsidR="003D3E44">
            <w:pPr>
              <w:pStyle w:val="Normal0"/>
              <w:adjustRightInd w:val="0"/>
              <w:snapToGrid w:val="0"/>
              <w:spacing w:line="360" w:lineRule="auto"/>
              <w:ind w:left="-2" w:right="69"/>
              <w:jc w:val="center"/>
              <w:rPr>
                <w:rFonts w:ascii="宋体" w:hAnsi="宋体"/>
                <w:snapToGrid w:val="0"/>
                <w:kern w:val="0"/>
                <w:sz w:val="24"/>
              </w:rPr>
            </w:pP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p>
        </w:tc>
        <w:tc>
          <w:tcPr>
            <w:tcW w:w="1292" w:type="dxa"/>
            <w:vAlign w:val="center"/>
          </w:tcPr>
          <w:p w:rsidR="003D3E44">
            <w:pPr>
              <w:pStyle w:val="Normal0"/>
              <w:adjustRightInd w:val="0"/>
              <w:snapToGrid w:val="0"/>
              <w:spacing w:line="360" w:lineRule="auto"/>
              <w:ind w:left="-2" w:right="69"/>
              <w:jc w:val="center"/>
              <w:rPr>
                <w:rFonts w:ascii="宋体" w:hAnsi="宋体"/>
                <w:snapToGrid w:val="0"/>
                <w:kern w:val="0"/>
                <w:sz w:val="24"/>
              </w:rPr>
            </w:pPr>
          </w:p>
        </w:tc>
      </w:tr>
    </w:tbl>
    <w:p w:rsidR="003D3E44">
      <w:pPr>
        <w:pStyle w:val="Normal0"/>
        <w:snapToGrid w:val="0"/>
        <w:spacing w:line="360" w:lineRule="auto"/>
        <w:ind w:firstLine="480" w:firstLineChars="200"/>
        <w:rPr>
          <w:rFonts w:ascii="宋体" w:hAnsi="宋体"/>
          <w:snapToGrid w:val="0"/>
          <w:color w:val="000000"/>
          <w:kern w:val="0"/>
          <w:sz w:val="24"/>
        </w:rPr>
      </w:pPr>
      <w:r>
        <w:rPr>
          <w:rFonts w:ascii="宋体" w:hAnsi="宋体" w:hint="eastAsia"/>
          <w:snapToGrid w:val="0"/>
          <w:color w:val="000000"/>
          <w:kern w:val="0"/>
          <w:sz w:val="24"/>
        </w:rPr>
        <w:t>按实际工作面</w:t>
      </w:r>
      <w:r w:rsidR="000A7EDA">
        <w:rPr>
          <w:rFonts w:ascii="宋体" w:hAnsi="宋体" w:hint="eastAsia"/>
          <w:snapToGrid w:val="0"/>
          <w:color w:val="000000"/>
          <w:kern w:val="0"/>
          <w:sz w:val="24"/>
        </w:rPr>
        <w:t>安排2-3个工作的同时进行施工。</w:t>
      </w:r>
    </w:p>
    <w:p w:rsidR="003D3E44">
      <w:pPr>
        <w:pStyle w:val="Normal0"/>
        <w:spacing w:line="360" w:lineRule="auto"/>
        <w:ind w:firstLine="480" w:firstLineChars="200"/>
        <w:rPr>
          <w:rFonts w:ascii="宋体" w:hAnsi="宋体"/>
          <w:b/>
          <w:sz w:val="24"/>
        </w:rPr>
      </w:pPr>
      <w:r>
        <w:rPr>
          <w:rFonts w:ascii="宋体" w:hAnsi="宋体" w:hint="eastAsia"/>
          <w:b/>
          <w:sz w:val="24"/>
        </w:rPr>
        <w:t>2</w:t>
      </w:r>
      <w:r>
        <w:rPr>
          <w:rFonts w:ascii="宋体" w:hAnsi="宋体" w:hint="eastAsia"/>
          <w:b/>
          <w:sz w:val="24"/>
        </w:rPr>
        <w:t>、施工进度计划及管理方法</w:t>
      </w:r>
    </w:p>
    <w:p w:rsidR="003D3E44">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）施工进度计划</w:t>
      </w:r>
    </w:p>
    <w:p w:rsidR="003D3E44">
      <w:pPr>
        <w:pStyle w:val="Normal0"/>
        <w:spacing w:line="360" w:lineRule="auto"/>
        <w:ind w:firstLine="480" w:firstLineChars="200"/>
        <w:rPr>
          <w:rFonts w:ascii="宋体" w:hAnsi="宋体"/>
          <w:sz w:val="24"/>
        </w:rPr>
        <w:sectPr>
          <w:type w:val="nextPage"/>
          <w:pgSz w:w="11906" w:h="16838"/>
          <w:pgMar w:top="1440" w:right="1588" w:bottom="1440" w:left="1644" w:header="851" w:footer="992" w:gutter="0"/>
          <w:pgNumType w:start="7"/>
          <w:cols w:space="720"/>
          <w:titlePg w:val="0"/>
          <w:docGrid w:type="linesAndChars" w:linePitch="312"/>
        </w:sectPr>
      </w:pPr>
      <w:r>
        <w:rPr>
          <w:rFonts w:ascii="宋体" w:hAnsi="宋体" w:hint="eastAsia"/>
          <w:sz w:val="24"/>
        </w:rPr>
        <w:t>车站主体及附属结构工程计划</w:t>
      </w:r>
      <w:smartTag w:uri="urn:schemas-microsoft-com:office:smarttags" w:element="chsdate">
        <w:smartTagPr>
          <w:attr w:name="Day" w:val="15"/>
          <w:attr w:name="IsLunarDate" w:val="False"/>
          <w:attr w:name="IsROCDate" w:val="False"/>
          <w:attr w:name="Month" w:val="7"/>
          <w:attr w:name="Year" w:val="2016"/>
        </w:smartTagPr>
        <w:r>
          <w:rPr>
            <w:rFonts w:ascii="宋体" w:hAnsi="宋体" w:hint="eastAsia"/>
            <w:sz w:val="24"/>
          </w:rPr>
          <w:t>201</w:t>
        </w:r>
        <w:r w:rsidR="00AB60DC">
          <w:rPr>
            <w:rFonts w:ascii="宋体" w:hAnsi="宋体" w:hint="eastAsia"/>
            <w:sz w:val="24"/>
          </w:rPr>
          <w:t>6</w:t>
        </w:r>
        <w:r>
          <w:rPr>
            <w:rFonts w:ascii="宋体" w:hAnsi="宋体" w:hint="eastAsia"/>
            <w:sz w:val="24"/>
          </w:rPr>
          <w:t>年</w:t>
        </w:r>
        <w:r>
          <w:rPr>
            <w:rFonts w:ascii="宋体" w:hAnsi="宋体" w:hint="eastAsia"/>
            <w:sz w:val="24"/>
          </w:rPr>
          <w:t>7</w:t>
        </w:r>
        <w:r>
          <w:rPr>
            <w:rFonts w:ascii="宋体" w:hAnsi="宋体" w:hint="eastAsia"/>
            <w:sz w:val="24"/>
          </w:rPr>
          <w:t>月</w:t>
        </w:r>
        <w:r w:rsidR="00AB60DC">
          <w:rPr>
            <w:rFonts w:ascii="宋体" w:hAnsi="宋体" w:hint="eastAsia"/>
            <w:sz w:val="24"/>
          </w:rPr>
          <w:t>15</w:t>
        </w:r>
        <w:r>
          <w:rPr>
            <w:rFonts w:ascii="宋体" w:hAnsi="宋体" w:hint="eastAsia"/>
            <w:sz w:val="24"/>
          </w:rPr>
          <w:t>日</w:t>
        </w:r>
      </w:smartTag>
      <w:r>
        <w:rPr>
          <w:rFonts w:ascii="宋体" w:hAnsi="宋体" w:hint="eastAsia"/>
          <w:sz w:val="24"/>
        </w:rPr>
        <w:t>开始施工，</w:t>
      </w:r>
    </w:p>
    <w:p w:rsidR="003D3E44">
      <w:pPr>
        <w:pStyle w:val="Normal0"/>
        <w:spacing w:line="360" w:lineRule="auto"/>
        <w:ind w:firstLine="480" w:firstLineChars="200"/>
        <w:rPr>
          <w:rFonts w:ascii="宋体" w:hAnsi="宋体"/>
          <w:sz w:val="24"/>
        </w:rPr>
      </w:pPr>
      <w:smartTag w:uri="urn:schemas-microsoft-com:office:smarttags" w:element="chsdate">
        <w:smartTagPr>
          <w:attr w:name="Day" w:val="15"/>
          <w:attr w:name="IsLunarDate" w:val="False"/>
          <w:attr w:name="IsROCDate" w:val="False"/>
          <w:attr w:name="Month" w:val="3"/>
          <w:attr w:name="Year" w:val="2017"/>
        </w:smartTagPr>
        <w:r>
          <w:rPr>
            <w:rFonts w:ascii="宋体" w:hAnsi="宋体" w:hint="eastAsia"/>
            <w:sz w:val="24"/>
          </w:rPr>
          <w:t>201</w:t>
        </w:r>
        <w:r w:rsidR="00AB60DC">
          <w:rPr>
            <w:rFonts w:ascii="宋体" w:hAnsi="宋体" w:hint="eastAsia"/>
            <w:sz w:val="24"/>
          </w:rPr>
          <w:t>7</w:t>
        </w:r>
        <w:r>
          <w:rPr>
            <w:rFonts w:ascii="宋体" w:hAnsi="宋体" w:hint="eastAsia"/>
            <w:sz w:val="24"/>
          </w:rPr>
          <w:t>年</w:t>
        </w:r>
        <w:r w:rsidR="00AB60DC">
          <w:rPr>
            <w:rFonts w:ascii="宋体" w:hAnsi="宋体" w:hint="eastAsia"/>
            <w:sz w:val="24"/>
          </w:rPr>
          <w:t>3</w:t>
        </w:r>
        <w:r>
          <w:rPr>
            <w:rFonts w:ascii="宋体" w:hAnsi="宋体" w:hint="eastAsia"/>
            <w:sz w:val="24"/>
          </w:rPr>
          <w:t>月</w:t>
        </w:r>
        <w:r w:rsidR="00AB60DC">
          <w:rPr>
            <w:rFonts w:ascii="宋体" w:hAnsi="宋体" w:hint="eastAsia"/>
            <w:sz w:val="24"/>
          </w:rPr>
          <w:t>15</w:t>
        </w:r>
        <w:r>
          <w:rPr>
            <w:rFonts w:ascii="宋体" w:hAnsi="宋体" w:hint="eastAsia"/>
            <w:sz w:val="24"/>
          </w:rPr>
          <w:t>日</w:t>
        </w:r>
      </w:smartTag>
      <w:r>
        <w:rPr>
          <w:rFonts w:ascii="宋体" w:hAnsi="宋体" w:hint="eastAsia"/>
          <w:sz w:val="24"/>
        </w:rPr>
        <w:t>施工完，共计</w:t>
      </w:r>
      <w:r w:rsidR="000A7EDA">
        <w:rPr>
          <w:rFonts w:ascii="宋体" w:hAnsi="宋体" w:hint="eastAsia"/>
          <w:sz w:val="24"/>
        </w:rPr>
        <w:t>213</w:t>
      </w:r>
      <w:r>
        <w:rPr>
          <w:rFonts w:ascii="宋体" w:hAnsi="宋体" w:hint="eastAsia"/>
          <w:sz w:val="24"/>
        </w:rPr>
        <w:t>天。</w:t>
      </w:r>
    </w:p>
    <w:p w:rsidR="003D3E44">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）施工进度管理方法</w:t>
      </w:r>
    </w:p>
    <w:p w:rsidR="003D3E44">
      <w:pPr>
        <w:pStyle w:val="Normal0"/>
        <w:overflowPunct w:val="0"/>
        <w:adjustRightInd w:val="0"/>
        <w:snapToGrid w:val="0"/>
        <w:spacing w:line="360" w:lineRule="auto"/>
        <w:ind w:firstLine="545" w:firstLineChars="227"/>
        <w:rPr>
          <w:rFonts w:ascii="宋体" w:hAnsi="宋体"/>
          <w:snapToGrid w:val="0"/>
          <w:color w:val="000000"/>
          <w:kern w:val="0"/>
          <w:sz w:val="24"/>
        </w:rPr>
      </w:pPr>
      <w:r>
        <w:rPr>
          <w:rFonts w:ascii="宋体" w:hAnsi="宋体" w:hint="eastAsia"/>
          <w:snapToGrid w:val="0"/>
          <w:color w:val="000000"/>
          <w:kern w:val="0"/>
          <w:sz w:val="24"/>
        </w:rPr>
        <w:t>1</w:t>
      </w:r>
      <w:r>
        <w:rPr>
          <w:rFonts w:ascii="宋体" w:hAnsi="宋体" w:hint="eastAsia"/>
          <w:snapToGrid w:val="0"/>
          <w:color w:val="000000"/>
          <w:kern w:val="0"/>
          <w:sz w:val="24"/>
        </w:rPr>
        <w:t>）根据业主关键工期要求，指定工期计划，对现场施工进度实行追踪动态管理，落实计划的实施与完成情况。</w:t>
      </w:r>
    </w:p>
    <w:p w:rsidR="003D3E44">
      <w:pPr>
        <w:pStyle w:val="Normal0"/>
        <w:overflowPunct w:val="0"/>
        <w:adjustRightInd w:val="0"/>
        <w:snapToGrid w:val="0"/>
        <w:spacing w:line="360" w:lineRule="auto"/>
        <w:ind w:firstLine="545" w:firstLineChars="227"/>
        <w:rPr>
          <w:rFonts w:ascii="宋体" w:hAnsi="宋体"/>
          <w:snapToGrid w:val="0"/>
          <w:color w:val="000000"/>
          <w:kern w:val="0"/>
          <w:sz w:val="24"/>
        </w:rPr>
      </w:pPr>
      <w:r>
        <w:rPr>
          <w:rFonts w:ascii="宋体" w:hAnsi="宋体" w:hint="eastAsia"/>
          <w:snapToGrid w:val="0"/>
          <w:color w:val="000000"/>
          <w:kern w:val="0"/>
          <w:sz w:val="24"/>
        </w:rPr>
        <w:t>2</w:t>
      </w:r>
      <w:r>
        <w:rPr>
          <w:rFonts w:ascii="宋体" w:hAnsi="宋体" w:hint="eastAsia"/>
          <w:snapToGrid w:val="0"/>
          <w:color w:val="000000"/>
          <w:kern w:val="0"/>
          <w:sz w:val="24"/>
        </w:rPr>
        <w:t>）施工过程中，将施工计划网络按各个阶段所展开的工序逐一分解到作业层，采用各种控制手段保证项目及各项工程活动按计划开始，在施工过程中记录各个工程活动的开始和结束时间及完成程度。</w:t>
      </w:r>
    </w:p>
    <w:p w:rsidR="003D3E44">
      <w:pPr>
        <w:pStyle w:val="Normal0"/>
        <w:overflowPunct w:val="0"/>
        <w:adjustRightInd w:val="0"/>
        <w:snapToGrid w:val="0"/>
        <w:spacing w:line="360" w:lineRule="auto"/>
        <w:ind w:firstLine="545" w:firstLineChars="227"/>
        <w:rPr>
          <w:rFonts w:ascii="宋体" w:hAnsi="宋体"/>
          <w:snapToGrid w:val="0"/>
          <w:color w:val="000000"/>
          <w:kern w:val="0"/>
          <w:sz w:val="24"/>
        </w:rPr>
      </w:pPr>
      <w:r>
        <w:rPr>
          <w:rFonts w:ascii="宋体" w:hAnsi="宋体" w:hint="eastAsia"/>
          <w:snapToGrid w:val="0"/>
          <w:color w:val="000000"/>
          <w:kern w:val="0"/>
          <w:sz w:val="24"/>
        </w:rPr>
        <w:t>3</w:t>
      </w:r>
      <w:r>
        <w:rPr>
          <w:rFonts w:ascii="宋体" w:hAnsi="宋体" w:hint="eastAsia"/>
          <w:snapToGrid w:val="0"/>
          <w:color w:val="000000"/>
          <w:kern w:val="0"/>
          <w:sz w:val="24"/>
        </w:rPr>
        <w:t>）根据业主关键工期要求，制定年度计划，并将年度计划分解到每季、每月、每周，并通过生产交班会落实每天的进度，形成项目部日常的计划管理，通过日保周，周保月，月保季，季保年度计划的计划落实体系；在每月末、每周未按各活动的完成程度对比计划，</w:t>
      </w:r>
      <w:r>
        <w:rPr>
          <w:rFonts w:ascii="宋体" w:hAnsi="宋体" w:hint="eastAsia"/>
          <w:snapToGrid w:val="0"/>
          <w:color w:val="000000"/>
          <w:kern w:val="0"/>
          <w:sz w:val="24"/>
        </w:rPr>
        <w:t>确定整个项目的完成程度，并结合工期、生产成果、劳动生产率、材料的实际进货、消耗和存储量等指标，评定项目进度状况，分析其中的原因，保证工作顺利实施。</w:t>
      </w:r>
    </w:p>
    <w:p w:rsidR="003D3E44">
      <w:pPr>
        <w:pStyle w:val="Heading3"/>
        <w:spacing w:before="0" w:after="0" w:line="360" w:lineRule="auto"/>
        <w:rPr>
          <w:rFonts w:ascii="宋体" w:hAnsi="宋体"/>
          <w:sz w:val="28"/>
          <w:szCs w:val="28"/>
        </w:rPr>
      </w:pPr>
      <w:bookmarkStart w:id="7" w:name="_Toc14307"/>
      <w:r>
        <w:rPr>
          <w:rFonts w:ascii="宋体" w:hAnsi="宋体" w:hint="eastAsia"/>
          <w:sz w:val="28"/>
          <w:szCs w:val="28"/>
        </w:rPr>
        <w:t>五、施工设备与劳动力安排</w:t>
      </w:r>
      <w:bookmarkEnd w:id="7"/>
    </w:p>
    <w:p w:rsidR="003D3E44">
      <w:pPr>
        <w:pStyle w:val="Normal0"/>
        <w:spacing w:line="360" w:lineRule="auto"/>
        <w:ind w:firstLine="480" w:firstLineChars="200"/>
        <w:rPr>
          <w:rFonts w:ascii="宋体" w:hAnsi="宋体"/>
          <w:b/>
          <w:sz w:val="24"/>
        </w:rPr>
      </w:pPr>
      <w:r>
        <w:rPr>
          <w:rFonts w:ascii="宋体" w:hAnsi="宋体" w:hint="eastAsia"/>
          <w:b/>
          <w:sz w:val="24"/>
        </w:rPr>
        <w:t>1</w:t>
      </w:r>
      <w:r>
        <w:rPr>
          <w:rFonts w:ascii="宋体" w:hAnsi="宋体" w:hint="eastAsia"/>
          <w:b/>
          <w:sz w:val="24"/>
        </w:rPr>
        <w:t>、机械设备配备</w:t>
      </w:r>
    </w:p>
    <w:p w:rsidR="003D3E44">
      <w:pPr>
        <w:pStyle w:val="Normal0"/>
        <w:spacing w:line="360" w:lineRule="auto"/>
        <w:ind w:firstLine="480" w:firstLineChars="200"/>
        <w:rPr>
          <w:rFonts w:ascii="宋体" w:hAnsi="宋体"/>
          <w:sz w:val="24"/>
        </w:rPr>
      </w:pPr>
      <w:r>
        <w:rPr>
          <w:rFonts w:ascii="宋体" w:hAnsi="宋体" w:hint="eastAsia"/>
          <w:sz w:val="24"/>
        </w:rPr>
        <w:t>主要起吊设备：</w:t>
      </w:r>
      <w:r>
        <w:rPr>
          <w:rFonts w:ascii="宋体" w:hAnsi="宋体" w:hint="eastAsia"/>
          <w:sz w:val="24"/>
        </w:rPr>
        <w:t>1</w:t>
      </w:r>
      <w:r>
        <w:rPr>
          <w:rFonts w:ascii="宋体" w:hAnsi="宋体" w:hint="eastAsia"/>
          <w:sz w:val="24"/>
        </w:rPr>
        <w:t>台</w:t>
      </w:r>
      <w:r>
        <w:rPr>
          <w:rFonts w:ascii="宋体" w:hAnsi="宋体" w:hint="eastAsia"/>
          <w:sz w:val="24"/>
        </w:rPr>
        <w:t>50</w:t>
      </w:r>
      <w:r>
        <w:rPr>
          <w:rFonts w:ascii="宋体" w:hAnsi="宋体" w:hint="eastAsia"/>
          <w:sz w:val="24"/>
        </w:rPr>
        <w:t>吨履带吊、</w:t>
      </w:r>
      <w:r>
        <w:rPr>
          <w:rFonts w:ascii="宋体" w:hAnsi="宋体" w:hint="eastAsia"/>
          <w:sz w:val="24"/>
        </w:rPr>
        <w:t>2</w:t>
      </w:r>
      <w:r>
        <w:rPr>
          <w:rFonts w:ascii="宋体" w:hAnsi="宋体" w:hint="eastAsia"/>
          <w:sz w:val="24"/>
        </w:rPr>
        <w:t>辆汽车吊、</w:t>
      </w:r>
      <w:r>
        <w:rPr>
          <w:rFonts w:ascii="宋体" w:hAnsi="宋体" w:hint="eastAsia"/>
          <w:sz w:val="24"/>
        </w:rPr>
        <w:t>1</w:t>
      </w:r>
      <w:r>
        <w:rPr>
          <w:rFonts w:ascii="宋体" w:hAnsi="宋体" w:hint="eastAsia"/>
          <w:sz w:val="24"/>
        </w:rPr>
        <w:t>台</w:t>
      </w:r>
      <w:r>
        <w:rPr>
          <w:rFonts w:ascii="宋体" w:hAnsi="宋体" w:hint="eastAsia"/>
          <w:sz w:val="24"/>
        </w:rPr>
        <w:t>3t</w:t>
      </w:r>
      <w:r>
        <w:rPr>
          <w:rFonts w:ascii="宋体" w:hAnsi="宋体" w:hint="eastAsia"/>
          <w:sz w:val="24"/>
        </w:rPr>
        <w:t>叉车等。</w:t>
      </w:r>
    </w:p>
    <w:p w:rsidR="003D3E44">
      <w:pPr>
        <w:pStyle w:val="Normal0"/>
        <w:spacing w:line="360" w:lineRule="auto"/>
        <w:ind w:firstLine="480" w:firstLineChars="200"/>
        <w:rPr>
          <w:rFonts w:ascii="宋体" w:hAnsi="宋体"/>
          <w:sz w:val="24"/>
        </w:rPr>
      </w:pPr>
      <w:r>
        <w:rPr>
          <w:rFonts w:ascii="宋体" w:hAnsi="宋体" w:hint="eastAsia"/>
          <w:sz w:val="24"/>
        </w:rPr>
        <w:t>主要钢筋施工设备：电焊机</w:t>
      </w:r>
      <w:r>
        <w:rPr>
          <w:rFonts w:ascii="宋体" w:hAnsi="宋体" w:hint="eastAsia"/>
          <w:sz w:val="24"/>
        </w:rPr>
        <w:t>10</w:t>
      </w:r>
      <w:r>
        <w:rPr>
          <w:rFonts w:ascii="宋体" w:hAnsi="宋体" w:hint="eastAsia"/>
          <w:sz w:val="24"/>
        </w:rPr>
        <w:t>台、钢筋弯曲机</w:t>
      </w:r>
      <w:r>
        <w:rPr>
          <w:rFonts w:ascii="宋体" w:hAnsi="宋体" w:hint="eastAsia"/>
          <w:sz w:val="24"/>
        </w:rPr>
        <w:t>2</w:t>
      </w:r>
      <w:r>
        <w:rPr>
          <w:rFonts w:ascii="宋体" w:hAnsi="宋体" w:hint="eastAsia"/>
          <w:sz w:val="24"/>
        </w:rPr>
        <w:t>台、钢筋切断机</w:t>
      </w:r>
      <w:r>
        <w:rPr>
          <w:rFonts w:ascii="宋体" w:hAnsi="宋体" w:hint="eastAsia"/>
          <w:sz w:val="24"/>
        </w:rPr>
        <w:t>2</w:t>
      </w:r>
      <w:r>
        <w:rPr>
          <w:rFonts w:ascii="宋体" w:hAnsi="宋体" w:hint="eastAsia"/>
          <w:sz w:val="24"/>
        </w:rPr>
        <w:t>台、车丝机</w:t>
      </w:r>
      <w:r>
        <w:rPr>
          <w:rFonts w:ascii="宋体" w:hAnsi="宋体" w:hint="eastAsia"/>
          <w:sz w:val="24"/>
        </w:rPr>
        <w:t>1</w:t>
      </w:r>
      <w:r>
        <w:rPr>
          <w:rFonts w:ascii="宋体" w:hAnsi="宋体" w:hint="eastAsia"/>
          <w:sz w:val="24"/>
        </w:rPr>
        <w:t>台、氧焊设备等。</w:t>
      </w:r>
    </w:p>
    <w:p w:rsidR="003D3E44">
      <w:pPr>
        <w:pStyle w:val="Normal0"/>
        <w:spacing w:line="360" w:lineRule="auto"/>
        <w:ind w:firstLine="480" w:firstLineChars="200"/>
        <w:rPr>
          <w:rFonts w:ascii="宋体" w:hAnsi="宋体"/>
          <w:sz w:val="24"/>
        </w:rPr>
      </w:pPr>
      <w:r>
        <w:rPr>
          <w:rFonts w:ascii="宋体" w:hAnsi="宋体" w:hint="eastAsia"/>
          <w:sz w:val="24"/>
        </w:rPr>
        <w:t>主要混凝土施工设备：混凝土输送泵</w:t>
      </w:r>
      <w:r>
        <w:rPr>
          <w:rFonts w:ascii="宋体" w:hAnsi="宋体" w:hint="eastAsia"/>
          <w:sz w:val="24"/>
        </w:rPr>
        <w:t>2</w:t>
      </w:r>
      <w:r>
        <w:rPr>
          <w:rFonts w:ascii="宋体" w:hAnsi="宋体" w:hint="eastAsia"/>
          <w:sz w:val="24"/>
        </w:rPr>
        <w:t>台（租赁）、混凝土振动棒</w:t>
      </w:r>
      <w:r>
        <w:rPr>
          <w:rFonts w:ascii="宋体" w:hAnsi="宋体" w:hint="eastAsia"/>
          <w:sz w:val="24"/>
        </w:rPr>
        <w:t>10</w:t>
      </w:r>
      <w:r>
        <w:rPr>
          <w:rFonts w:ascii="宋体" w:hAnsi="宋体" w:hint="eastAsia"/>
          <w:sz w:val="24"/>
        </w:rPr>
        <w:t>台等。</w:t>
      </w:r>
    </w:p>
    <w:p w:rsidR="003D3E44">
      <w:pPr>
        <w:pStyle w:val="Normal0"/>
        <w:spacing w:line="360" w:lineRule="auto"/>
        <w:ind w:firstLine="480" w:firstLineChars="200"/>
        <w:rPr>
          <w:rFonts w:ascii="宋体" w:hAnsi="宋体"/>
          <w:b/>
          <w:sz w:val="24"/>
        </w:rPr>
      </w:pPr>
      <w:r>
        <w:rPr>
          <w:rFonts w:ascii="宋体" w:hAnsi="宋体" w:hint="eastAsia"/>
          <w:b/>
          <w:sz w:val="24"/>
        </w:rPr>
        <w:t>2</w:t>
      </w:r>
      <w:r>
        <w:rPr>
          <w:rFonts w:ascii="宋体" w:hAnsi="宋体" w:hint="eastAsia"/>
          <w:b/>
          <w:sz w:val="24"/>
        </w:rPr>
        <w:t>、施工劳动力组织</w:t>
      </w:r>
    </w:p>
    <w:p w:rsidR="003D3E44">
      <w:pPr>
        <w:pStyle w:val="Normal0"/>
        <w:spacing w:line="360" w:lineRule="auto"/>
        <w:jc w:val="center"/>
        <w:rPr>
          <w:rFonts w:ascii="宋体" w:hAnsi="宋体"/>
          <w:b/>
          <w:sz w:val="24"/>
        </w:rPr>
      </w:pPr>
      <w:r>
        <w:rPr>
          <w:rFonts w:ascii="宋体" w:hAnsi="宋体" w:hint="eastAsia"/>
          <w:b/>
          <w:sz w:val="24"/>
        </w:rPr>
        <w:t>施工作业队单工序劳动力配备表（高峰期）</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23"/>
        <w:gridCol w:w="3134"/>
        <w:gridCol w:w="241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05"/>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序号</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工种</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人数（人）</w:t>
            </w:r>
          </w:p>
        </w:tc>
      </w:tr>
      <w:tr>
        <w:tblPrEx>
          <w:tblW w:w="0" w:type="auto"/>
          <w:jc w:val="center"/>
          <w:tblLayout w:type="fixed"/>
          <w:tblLook w:val="0000"/>
        </w:tblPrEx>
        <w:trPr>
          <w:trHeight w:val="39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1</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施工作业队队长</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1</w:t>
            </w:r>
          </w:p>
        </w:tc>
      </w:tr>
      <w:tr>
        <w:tblPrEx>
          <w:tblW w:w="0" w:type="auto"/>
          <w:jc w:val="center"/>
          <w:tblLayout w:type="fixed"/>
          <w:tblLook w:val="0000"/>
        </w:tblPrEx>
        <w:trPr>
          <w:trHeight w:val="383"/>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2</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副队长</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1</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3</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领工员</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2</w:t>
            </w:r>
          </w:p>
        </w:tc>
      </w:tr>
      <w:tr>
        <w:tblPrEx>
          <w:tblW w:w="0" w:type="auto"/>
          <w:jc w:val="center"/>
          <w:tblLayout w:type="fixed"/>
          <w:tblLook w:val="0000"/>
        </w:tblPrEx>
        <w:trPr>
          <w:trHeight w:val="409"/>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4</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试验员</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1</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5</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架子工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15</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6</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电工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2</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7</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木工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15</w:t>
            </w:r>
          </w:p>
        </w:tc>
      </w:tr>
    </w:tbl>
    <w:p>
      <w:pPr>
        <w:sectPr>
          <w:type w:val="nextPage"/>
          <w:pgSz w:w="11906" w:h="16838"/>
          <w:pgMar w:top="1440" w:right="1588" w:bottom="1440" w:left="1644" w:header="851" w:footer="992" w:gutter="0"/>
          <w:pgNumType w:start="8"/>
          <w:cols w:space="720"/>
          <w:titlePg w:val="0"/>
          <w:docGrid w:type="linesAndChar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23"/>
        <w:gridCol w:w="3134"/>
        <w:gridCol w:w="241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9</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钢筋工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20</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10</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砼工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15</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11</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电焊工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10</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12</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防水工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5</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13</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普工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20</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14</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模板工</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15</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r>
              <w:rPr>
                <w:rFonts w:ascii="宋体" w:hAnsi="宋体" w:hint="eastAsia"/>
                <w:sz w:val="24"/>
              </w:rPr>
              <w:t>15</w:t>
            </w: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其他</w:t>
            </w:r>
          </w:p>
        </w:tc>
        <w:tc>
          <w:tcPr>
            <w:tcW w:w="2410" w:type="dxa"/>
            <w:vAlign w:val="center"/>
          </w:tcPr>
          <w:p w:rsidR="003D3E44">
            <w:pPr>
              <w:pStyle w:val="Normal0"/>
              <w:spacing w:line="360" w:lineRule="auto"/>
              <w:jc w:val="center"/>
              <w:rPr>
                <w:rFonts w:ascii="宋体" w:hAnsi="宋体"/>
                <w:sz w:val="24"/>
              </w:rPr>
            </w:pPr>
            <w:r>
              <w:rPr>
                <w:rFonts w:ascii="宋体" w:hAnsi="宋体" w:hint="eastAsia"/>
                <w:sz w:val="24"/>
              </w:rPr>
              <w:t>5</w:t>
            </w:r>
          </w:p>
        </w:tc>
      </w:tr>
      <w:tr>
        <w:tblPrEx>
          <w:tblW w:w="0" w:type="auto"/>
          <w:jc w:val="center"/>
          <w:tblLayout w:type="fixed"/>
          <w:tblLook w:val="0000"/>
        </w:tblPrEx>
        <w:trPr>
          <w:trHeight w:val="262"/>
          <w:jc w:val="center"/>
        </w:trPr>
        <w:tc>
          <w:tcPr>
            <w:tcW w:w="1323" w:type="dxa"/>
            <w:vAlign w:val="center"/>
          </w:tcPr>
          <w:p w:rsidR="003D3E44">
            <w:pPr>
              <w:pStyle w:val="Normal0"/>
              <w:spacing w:line="360" w:lineRule="auto"/>
              <w:jc w:val="center"/>
              <w:rPr>
                <w:rFonts w:ascii="宋体" w:hAnsi="宋体"/>
                <w:sz w:val="24"/>
              </w:rPr>
            </w:pPr>
          </w:p>
        </w:tc>
        <w:tc>
          <w:tcPr>
            <w:tcW w:w="3134" w:type="dxa"/>
            <w:vAlign w:val="center"/>
          </w:tcPr>
          <w:p w:rsidR="003D3E44">
            <w:pPr>
              <w:pStyle w:val="Normal0"/>
              <w:spacing w:line="360" w:lineRule="auto"/>
              <w:jc w:val="center"/>
              <w:rPr>
                <w:rFonts w:ascii="宋体" w:hAnsi="宋体"/>
                <w:sz w:val="24"/>
              </w:rPr>
            </w:pPr>
            <w:r>
              <w:rPr>
                <w:rFonts w:ascii="宋体" w:hAnsi="宋体" w:hint="eastAsia"/>
                <w:sz w:val="24"/>
              </w:rPr>
              <w:t>合计</w:t>
            </w:r>
          </w:p>
        </w:tc>
        <w:tc>
          <w:tcPr>
            <w:tcW w:w="2410" w:type="dxa"/>
            <w:vAlign w:val="center"/>
          </w:tcPr>
          <w:p w:rsidR="003D3E44">
            <w:pPr>
              <w:pStyle w:val="Normal0"/>
              <w:spacing w:line="360" w:lineRule="auto"/>
              <w:jc w:val="center"/>
              <w:rPr>
                <w:rFonts w:ascii="宋体" w:hAnsi="宋体"/>
                <w:b/>
                <w:i/>
                <w:sz w:val="24"/>
              </w:rPr>
            </w:pPr>
            <w:r>
              <w:rPr>
                <w:rFonts w:ascii="宋体" w:hAnsi="宋体" w:hint="eastAsia"/>
                <w:b/>
                <w:i/>
                <w:sz w:val="24"/>
              </w:rPr>
              <w:t>127</w:t>
            </w:r>
          </w:p>
        </w:tc>
      </w:tr>
    </w:tbl>
    <w:p w:rsidR="003D3E44">
      <w:pPr>
        <w:pStyle w:val="Heading3"/>
        <w:spacing w:before="0" w:after="0" w:line="360" w:lineRule="auto"/>
        <w:rPr>
          <w:rFonts w:ascii="宋体" w:hAnsi="宋体"/>
          <w:sz w:val="28"/>
          <w:szCs w:val="28"/>
        </w:rPr>
      </w:pPr>
      <w:bookmarkStart w:id="8" w:name="_Toc5267"/>
      <w:r>
        <w:rPr>
          <w:rFonts w:ascii="宋体" w:hAnsi="宋体" w:hint="eastAsia"/>
          <w:sz w:val="28"/>
          <w:szCs w:val="28"/>
        </w:rPr>
        <w:t>六、施工组织管理</w:t>
      </w:r>
      <w:bookmarkEnd w:id="8"/>
    </w:p>
    <w:p w:rsidR="003D3E44">
      <w:pPr>
        <w:pStyle w:val="Normal0"/>
        <w:adjustRightInd w:val="0"/>
        <w:snapToGrid w:val="0"/>
        <w:spacing w:line="360" w:lineRule="auto"/>
        <w:ind w:firstLine="314"/>
        <w:rPr>
          <w:rFonts w:ascii="宋体" w:hAnsi="宋体"/>
          <w:b/>
          <w:snapToGrid w:val="0"/>
          <w:color w:val="000000"/>
          <w:kern w:val="0"/>
          <w:sz w:val="24"/>
        </w:rPr>
      </w:pPr>
      <w:r>
        <w:rPr>
          <w:rFonts w:ascii="宋体" w:hAnsi="宋体" w:hint="eastAsia"/>
          <w:b/>
          <w:snapToGrid w:val="0"/>
          <w:color w:val="000000"/>
          <w:kern w:val="0"/>
          <w:sz w:val="24"/>
        </w:rPr>
        <w:t>1</w:t>
      </w:r>
      <w:r>
        <w:rPr>
          <w:rFonts w:ascii="宋体" w:hAnsi="宋体" w:hint="eastAsia"/>
          <w:b/>
          <w:snapToGrid w:val="0"/>
          <w:color w:val="000000"/>
          <w:kern w:val="0"/>
          <w:sz w:val="24"/>
        </w:rPr>
        <w:t>、现场管理人员安排</w:t>
      </w:r>
    </w:p>
    <w:p w:rsidR="003D3E44">
      <w:pPr>
        <w:pStyle w:val="Normal0"/>
        <w:adjustRightInd w:val="0"/>
        <w:snapToGrid w:val="0"/>
        <w:spacing w:line="360" w:lineRule="auto"/>
        <w:ind w:firstLine="432" w:firstLineChars="180"/>
        <w:rPr>
          <w:rFonts w:ascii="宋体" w:hAnsi="宋体"/>
          <w:snapToGrid w:val="0"/>
          <w:color w:val="000000"/>
          <w:kern w:val="0"/>
          <w:sz w:val="24"/>
        </w:rPr>
      </w:pPr>
      <w:r>
        <w:rPr>
          <w:rFonts w:ascii="宋体" w:hAnsi="宋体" w:hint="eastAsia"/>
          <w:snapToGrid w:val="0"/>
          <w:color w:val="000000"/>
          <w:kern w:val="0"/>
          <w:sz w:val="24"/>
        </w:rPr>
        <w:t>结构工程涉及到钢筋、模板、混凝土以及防水等工作。施工中每一环节对施工质量影响很大，是本工程施工质量控制的重点，也是难点，模板与支架的安全也是施工控制的重点之一。为了确保施工质量和安全，加强施工组织管理及工序技术衔接，施工过程中在落实部门岗位责任制的基础上实行行政领导和主要管理人员工地值班制度和工序技术负责制度。初步安排如下表。</w:t>
      </w:r>
    </w:p>
    <w:p w:rsidR="003D3E44">
      <w:pPr>
        <w:pStyle w:val="Normal0"/>
        <w:adjustRightInd w:val="0"/>
        <w:snapToGrid w:val="0"/>
        <w:spacing w:line="360" w:lineRule="auto"/>
        <w:ind w:firstLine="314"/>
        <w:jc w:val="center"/>
        <w:rPr>
          <w:rFonts w:ascii="宋体" w:hAnsi="宋体"/>
          <w:b/>
          <w:snapToGrid w:val="0"/>
          <w:color w:val="000000"/>
          <w:kern w:val="0"/>
          <w:sz w:val="24"/>
        </w:rPr>
      </w:pPr>
      <w:r>
        <w:rPr>
          <w:rFonts w:ascii="宋体" w:hAnsi="宋体" w:hint="eastAsia"/>
          <w:b/>
          <w:snapToGrid w:val="0"/>
          <w:color w:val="000000"/>
          <w:kern w:val="0"/>
          <w:sz w:val="24"/>
        </w:rPr>
        <w:t>现场管理人员安排表</w:t>
      </w: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1800"/>
        <w:gridCol w:w="1440"/>
        <w:gridCol w:w="1620"/>
        <w:gridCol w:w="2936"/>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567"/>
        </w:trPr>
        <w:tc>
          <w:tcPr>
            <w:tcW w:w="720" w:type="dxa"/>
            <w:vAlign w:val="center"/>
          </w:tcPr>
          <w:p w:rsidR="003D3E44">
            <w:pPr>
              <w:pStyle w:val="Normal0"/>
              <w:spacing w:line="360" w:lineRule="auto"/>
              <w:jc w:val="center"/>
              <w:rPr>
                <w:rFonts w:ascii="宋体" w:hAnsi="宋体"/>
                <w:sz w:val="24"/>
              </w:rPr>
            </w:pPr>
            <w:r>
              <w:rPr>
                <w:rFonts w:ascii="宋体" w:hAnsi="宋体" w:hint="eastAsia"/>
                <w:sz w:val="24"/>
              </w:rPr>
              <w:t>序号</w:t>
            </w:r>
          </w:p>
        </w:tc>
        <w:tc>
          <w:tcPr>
            <w:tcW w:w="1800" w:type="dxa"/>
            <w:vAlign w:val="center"/>
          </w:tcPr>
          <w:p w:rsidR="003D3E44">
            <w:pPr>
              <w:pStyle w:val="Normal0"/>
              <w:spacing w:line="360" w:lineRule="auto"/>
              <w:jc w:val="center"/>
              <w:rPr>
                <w:rFonts w:ascii="宋体" w:hAnsi="宋体"/>
                <w:sz w:val="24"/>
              </w:rPr>
            </w:pPr>
            <w:r>
              <w:rPr>
                <w:rFonts w:ascii="宋体" w:hAnsi="宋体" w:hint="eastAsia"/>
                <w:sz w:val="24"/>
              </w:rPr>
              <w:t>工序或工作内容</w:t>
            </w:r>
          </w:p>
        </w:tc>
        <w:tc>
          <w:tcPr>
            <w:tcW w:w="3060" w:type="dxa"/>
            <w:gridSpan w:val="2"/>
            <w:vAlign w:val="center"/>
          </w:tcPr>
          <w:p w:rsidR="003D3E44">
            <w:pPr>
              <w:pStyle w:val="Normal0"/>
              <w:spacing w:line="360" w:lineRule="auto"/>
              <w:jc w:val="center"/>
              <w:rPr>
                <w:rFonts w:ascii="宋体" w:hAnsi="宋体"/>
                <w:sz w:val="24"/>
              </w:rPr>
            </w:pPr>
            <w:r>
              <w:rPr>
                <w:rFonts w:ascii="宋体" w:hAnsi="宋体" w:hint="eastAsia"/>
                <w:sz w:val="24"/>
              </w:rPr>
              <w:t>主要责任人</w:t>
            </w:r>
          </w:p>
        </w:tc>
        <w:tc>
          <w:tcPr>
            <w:tcW w:w="2936" w:type="dxa"/>
            <w:vAlign w:val="center"/>
          </w:tcPr>
          <w:p w:rsidR="003D3E44">
            <w:pPr>
              <w:pStyle w:val="Normal0"/>
              <w:spacing w:line="360" w:lineRule="auto"/>
              <w:jc w:val="center"/>
              <w:rPr>
                <w:rFonts w:ascii="宋体" w:hAnsi="宋体"/>
                <w:sz w:val="24"/>
              </w:rPr>
            </w:pPr>
            <w:r>
              <w:rPr>
                <w:rFonts w:ascii="宋体" w:hAnsi="宋体" w:hint="eastAsia"/>
                <w:sz w:val="24"/>
              </w:rPr>
              <w:t>备注</w:t>
            </w:r>
          </w:p>
        </w:tc>
      </w:tr>
      <w:tr>
        <w:tblPrEx>
          <w:tblW w:w="0" w:type="auto"/>
          <w:tblInd w:w="288" w:type="dxa"/>
          <w:tblLayout w:type="fixed"/>
          <w:tblLook w:val="0000"/>
        </w:tblPrEx>
        <w:trPr>
          <w:trHeight w:hRule="exact" w:val="567"/>
        </w:trPr>
        <w:tc>
          <w:tcPr>
            <w:tcW w:w="720" w:type="dxa"/>
            <w:vAlign w:val="center"/>
          </w:tcPr>
          <w:p w:rsidR="003D3E44">
            <w:pPr>
              <w:pStyle w:val="Normal0"/>
              <w:spacing w:line="360" w:lineRule="auto"/>
              <w:jc w:val="center"/>
              <w:rPr>
                <w:rFonts w:ascii="宋体" w:hAnsi="宋体"/>
                <w:sz w:val="24"/>
              </w:rPr>
            </w:pPr>
            <w:r>
              <w:rPr>
                <w:rFonts w:ascii="宋体" w:hAnsi="宋体" w:hint="eastAsia"/>
                <w:sz w:val="24"/>
              </w:rPr>
              <w:t>1</w:t>
            </w:r>
          </w:p>
        </w:tc>
        <w:tc>
          <w:tcPr>
            <w:tcW w:w="1800" w:type="dxa"/>
            <w:vAlign w:val="center"/>
          </w:tcPr>
          <w:p w:rsidR="003D3E44">
            <w:pPr>
              <w:pStyle w:val="Normal0"/>
              <w:spacing w:line="360" w:lineRule="auto"/>
              <w:jc w:val="center"/>
              <w:rPr>
                <w:rFonts w:ascii="宋体" w:hAnsi="宋体"/>
                <w:sz w:val="24"/>
              </w:rPr>
            </w:pPr>
            <w:r>
              <w:rPr>
                <w:rFonts w:ascii="宋体" w:hAnsi="宋体" w:hint="eastAsia"/>
                <w:sz w:val="24"/>
              </w:rPr>
              <w:t>施工总负责</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项目经理</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Merge w:val="restart"/>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hRule="exact" w:val="567"/>
        </w:trPr>
        <w:tc>
          <w:tcPr>
            <w:tcW w:w="720" w:type="dxa"/>
            <w:vAlign w:val="center"/>
          </w:tcPr>
          <w:p w:rsidR="003D3E44">
            <w:pPr>
              <w:pStyle w:val="Normal0"/>
              <w:spacing w:line="360" w:lineRule="auto"/>
              <w:jc w:val="center"/>
              <w:rPr>
                <w:rFonts w:ascii="宋体" w:hAnsi="宋体"/>
                <w:sz w:val="24"/>
              </w:rPr>
            </w:pPr>
            <w:r>
              <w:rPr>
                <w:rFonts w:ascii="宋体" w:hAnsi="宋体" w:hint="eastAsia"/>
                <w:sz w:val="24"/>
              </w:rPr>
              <w:t>2</w:t>
            </w:r>
          </w:p>
        </w:tc>
        <w:tc>
          <w:tcPr>
            <w:tcW w:w="1800" w:type="dxa"/>
            <w:vAlign w:val="center"/>
          </w:tcPr>
          <w:p w:rsidR="003D3E44">
            <w:pPr>
              <w:pStyle w:val="Normal0"/>
              <w:spacing w:line="360" w:lineRule="auto"/>
              <w:jc w:val="center"/>
              <w:rPr>
                <w:rFonts w:ascii="宋体" w:hAnsi="宋体"/>
                <w:sz w:val="24"/>
              </w:rPr>
            </w:pPr>
            <w:r>
              <w:rPr>
                <w:rFonts w:ascii="宋体" w:hAnsi="宋体" w:hint="eastAsia"/>
                <w:sz w:val="24"/>
              </w:rPr>
              <w:t>生产总负责</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副经理</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Merge/>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hRule="exact" w:val="567"/>
        </w:trPr>
        <w:tc>
          <w:tcPr>
            <w:tcW w:w="720" w:type="dxa"/>
            <w:vAlign w:val="center"/>
          </w:tcPr>
          <w:p w:rsidR="003D3E44">
            <w:pPr>
              <w:pStyle w:val="Normal0"/>
              <w:spacing w:line="360" w:lineRule="auto"/>
              <w:jc w:val="center"/>
              <w:rPr>
                <w:rFonts w:ascii="宋体" w:hAnsi="宋体"/>
                <w:sz w:val="24"/>
              </w:rPr>
            </w:pPr>
            <w:r>
              <w:rPr>
                <w:rFonts w:ascii="宋体" w:hAnsi="宋体" w:hint="eastAsia"/>
                <w:sz w:val="24"/>
              </w:rPr>
              <w:t>3</w:t>
            </w:r>
          </w:p>
        </w:tc>
        <w:tc>
          <w:tcPr>
            <w:tcW w:w="1800" w:type="dxa"/>
            <w:vAlign w:val="center"/>
          </w:tcPr>
          <w:p w:rsidR="003D3E44">
            <w:pPr>
              <w:pStyle w:val="Normal0"/>
              <w:spacing w:line="360" w:lineRule="auto"/>
              <w:jc w:val="center"/>
              <w:rPr>
                <w:rFonts w:ascii="宋体" w:hAnsi="宋体"/>
                <w:sz w:val="24"/>
              </w:rPr>
            </w:pPr>
            <w:r>
              <w:rPr>
                <w:rFonts w:ascii="宋体" w:hAnsi="宋体" w:hint="eastAsia"/>
                <w:sz w:val="24"/>
              </w:rPr>
              <w:t>安全总负责</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安全总监</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Merge/>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hRule="exact" w:val="567"/>
        </w:trPr>
        <w:tc>
          <w:tcPr>
            <w:tcW w:w="720" w:type="dxa"/>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4</w:t>
            </w:r>
          </w:p>
        </w:tc>
        <w:tc>
          <w:tcPr>
            <w:tcW w:w="1800" w:type="dxa"/>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技术、质量总负责</w:t>
            </w:r>
          </w:p>
        </w:tc>
        <w:tc>
          <w:tcPr>
            <w:tcW w:w="1440" w:type="dxa"/>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项目总工</w:t>
            </w:r>
          </w:p>
        </w:tc>
        <w:tc>
          <w:tcPr>
            <w:tcW w:w="1620" w:type="dxa"/>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Merge/>
            <w:tcBorders>
              <w:bottom w:val="single" w:sz="4" w:space="0" w:color="auto"/>
            </w:tcBorders>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val="1124"/>
        </w:trPr>
        <w:tc>
          <w:tcPr>
            <w:tcW w:w="720" w:type="dxa"/>
            <w:vMerge w:val="restart"/>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5</w:t>
            </w:r>
          </w:p>
        </w:tc>
        <w:tc>
          <w:tcPr>
            <w:tcW w:w="1800" w:type="dxa"/>
            <w:vMerge w:val="restart"/>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施工现场管理及工序组织协调</w:t>
            </w:r>
          </w:p>
        </w:tc>
        <w:tc>
          <w:tcPr>
            <w:tcW w:w="1440" w:type="dxa"/>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工程部</w:t>
            </w:r>
          </w:p>
        </w:tc>
        <w:tc>
          <w:tcPr>
            <w:tcW w:w="1620" w:type="dxa"/>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tcBorders>
              <w:bottom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生产管理</w:t>
            </w:r>
          </w:p>
        </w:tc>
      </w:tr>
      <w:tr>
        <w:tblPrEx>
          <w:tblW w:w="0" w:type="auto"/>
          <w:tblInd w:w="288" w:type="dxa"/>
          <w:tblLayout w:type="fixed"/>
          <w:tblLook w:val="0000"/>
        </w:tblPrEx>
        <w:trPr>
          <w:trHeight w:hRule="exact" w:val="567"/>
        </w:trPr>
        <w:tc>
          <w:tcPr>
            <w:tcW w:w="720" w:type="dxa"/>
            <w:vMerge/>
            <w:tcBorders>
              <w:top w:val="single" w:sz="4" w:space="0" w:color="auto"/>
            </w:tcBorders>
            <w:vAlign w:val="center"/>
          </w:tcPr>
          <w:p w:rsidR="003D3E44">
            <w:pPr>
              <w:pStyle w:val="Normal0"/>
              <w:spacing w:line="360" w:lineRule="auto"/>
              <w:jc w:val="center"/>
              <w:rPr>
                <w:rFonts w:ascii="宋体" w:hAnsi="宋体"/>
                <w:sz w:val="24"/>
              </w:rPr>
            </w:pPr>
          </w:p>
        </w:tc>
        <w:tc>
          <w:tcPr>
            <w:tcW w:w="1800" w:type="dxa"/>
            <w:vMerge/>
            <w:tcBorders>
              <w:top w:val="single" w:sz="4" w:space="0" w:color="auto"/>
            </w:tcBorders>
            <w:vAlign w:val="center"/>
          </w:tcPr>
          <w:p w:rsidR="003D3E44">
            <w:pPr>
              <w:pStyle w:val="Normal0"/>
              <w:spacing w:line="360" w:lineRule="auto"/>
              <w:jc w:val="center"/>
              <w:rPr>
                <w:rFonts w:ascii="宋体" w:hAnsi="宋体"/>
                <w:sz w:val="24"/>
              </w:rPr>
            </w:pPr>
          </w:p>
        </w:tc>
        <w:tc>
          <w:tcPr>
            <w:tcW w:w="1440" w:type="dxa"/>
            <w:tcBorders>
              <w:top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安环部</w:t>
            </w:r>
          </w:p>
        </w:tc>
        <w:tc>
          <w:tcPr>
            <w:tcW w:w="1620" w:type="dxa"/>
            <w:tcBorders>
              <w:top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tcBorders>
              <w:top w:val="single" w:sz="4" w:space="0" w:color="auto"/>
            </w:tcBorders>
            <w:vAlign w:val="center"/>
          </w:tcPr>
          <w:p w:rsidR="003D3E44">
            <w:pPr>
              <w:pStyle w:val="Normal0"/>
              <w:spacing w:line="360" w:lineRule="auto"/>
              <w:jc w:val="center"/>
              <w:rPr>
                <w:rFonts w:ascii="宋体" w:hAnsi="宋体"/>
                <w:sz w:val="24"/>
              </w:rPr>
            </w:pPr>
            <w:r>
              <w:rPr>
                <w:rFonts w:ascii="宋体" w:hAnsi="宋体" w:hint="eastAsia"/>
                <w:sz w:val="24"/>
              </w:rPr>
              <w:t>安全、文明施工管理</w:t>
            </w: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综合部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Align w:val="center"/>
          </w:tcPr>
          <w:p w:rsidR="003D3E44">
            <w:pPr>
              <w:pStyle w:val="Normal0"/>
              <w:spacing w:line="360" w:lineRule="auto"/>
              <w:jc w:val="center"/>
              <w:rPr>
                <w:rFonts w:ascii="宋体" w:hAnsi="宋体"/>
                <w:sz w:val="24"/>
              </w:rPr>
            </w:pPr>
            <w:r>
              <w:rPr>
                <w:rFonts w:ascii="宋体" w:hAnsi="宋体" w:hint="eastAsia"/>
                <w:sz w:val="24"/>
              </w:rPr>
              <w:t>文明施工、后勤管理</w:t>
            </w: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计划部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Align w:val="center"/>
          </w:tcPr>
          <w:p w:rsidR="003D3E44">
            <w:pPr>
              <w:pStyle w:val="Normal0"/>
              <w:spacing w:line="360" w:lineRule="auto"/>
              <w:jc w:val="center"/>
              <w:rPr>
                <w:rFonts w:ascii="宋体" w:hAnsi="宋体"/>
                <w:sz w:val="24"/>
              </w:rPr>
            </w:pPr>
            <w:r>
              <w:rPr>
                <w:rFonts w:ascii="宋体" w:hAnsi="宋体" w:hint="eastAsia"/>
                <w:sz w:val="24"/>
              </w:rPr>
              <w:t>计量管理</w:t>
            </w:r>
          </w:p>
        </w:tc>
      </w:tr>
    </w:tbl>
    <w:p>
      <w:pPr>
        <w:sectPr>
          <w:type w:val="nextPage"/>
          <w:pgSz w:w="11906" w:h="16838"/>
          <w:pgMar w:top="1440" w:right="1588" w:bottom="1440" w:left="1644" w:header="851" w:footer="992" w:gutter="0"/>
          <w:pgNumType w:start="9"/>
          <w:cols w:space="720"/>
          <w:titlePg w:val="0"/>
          <w:docGrid w:type="linesAndChars" w:linePitch="312"/>
        </w:sectPr>
      </w:pP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1800"/>
        <w:gridCol w:w="1440"/>
        <w:gridCol w:w="1620"/>
        <w:gridCol w:w="2936"/>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567"/>
        </w:trPr>
        <w:tc>
          <w:tcPr>
            <w:tcW w:w="720" w:type="dxa"/>
            <w:vMerge w:val="restart"/>
            <w:vAlign w:val="center"/>
          </w:tcPr>
          <w:p w:rsidR="003D3E44">
            <w:pPr>
              <w:pStyle w:val="Normal0"/>
              <w:spacing w:line="360" w:lineRule="auto"/>
              <w:jc w:val="center"/>
              <w:rPr>
                <w:rFonts w:ascii="宋体" w:hAnsi="宋体"/>
                <w:sz w:val="24"/>
              </w:rPr>
            </w:pPr>
          </w:p>
        </w:tc>
        <w:tc>
          <w:tcPr>
            <w:tcW w:w="1800" w:type="dxa"/>
            <w:vMerge w:val="restart"/>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物资部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Align w:val="center"/>
          </w:tcPr>
          <w:p w:rsidR="003D3E44">
            <w:pPr>
              <w:pStyle w:val="Normal0"/>
              <w:spacing w:line="360" w:lineRule="auto"/>
              <w:jc w:val="center"/>
              <w:rPr>
                <w:rFonts w:ascii="宋体" w:hAnsi="宋体"/>
                <w:sz w:val="24"/>
              </w:rPr>
            </w:pPr>
            <w:r>
              <w:rPr>
                <w:rFonts w:ascii="宋体" w:hAnsi="宋体" w:hint="eastAsia"/>
                <w:sz w:val="24"/>
              </w:rPr>
              <w:t>物资协调管理</w:t>
            </w: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财务部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Align w:val="center"/>
          </w:tcPr>
          <w:p w:rsidR="003D3E44">
            <w:pPr>
              <w:pStyle w:val="Normal0"/>
              <w:spacing w:line="360" w:lineRule="auto"/>
              <w:jc w:val="center"/>
              <w:rPr>
                <w:rFonts w:ascii="宋体" w:hAnsi="宋体"/>
                <w:sz w:val="24"/>
              </w:rPr>
            </w:pPr>
            <w:r>
              <w:rPr>
                <w:rFonts w:ascii="宋体" w:hAnsi="宋体" w:hint="eastAsia"/>
                <w:sz w:val="24"/>
              </w:rPr>
              <w:t>资金管理</w:t>
            </w: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质检室</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Align w:val="center"/>
          </w:tcPr>
          <w:p w:rsidR="003D3E44">
            <w:pPr>
              <w:pStyle w:val="Normal0"/>
              <w:spacing w:line="360" w:lineRule="auto"/>
              <w:jc w:val="center"/>
              <w:rPr>
                <w:rFonts w:ascii="宋体" w:hAnsi="宋体"/>
                <w:sz w:val="24"/>
              </w:rPr>
            </w:pPr>
            <w:r>
              <w:rPr>
                <w:rFonts w:ascii="宋体" w:hAnsi="宋体" w:hint="eastAsia"/>
                <w:sz w:val="24"/>
              </w:rPr>
              <w:t>质量管理</w:t>
            </w:r>
          </w:p>
        </w:tc>
      </w:tr>
      <w:tr>
        <w:tblPrEx>
          <w:tblW w:w="0" w:type="auto"/>
          <w:tblInd w:w="288" w:type="dxa"/>
          <w:tblLayout w:type="fixed"/>
          <w:tblLook w:val="0000"/>
        </w:tblPrEx>
        <w:trPr>
          <w:trHeight w:hRule="exact" w:val="1682"/>
        </w:trPr>
        <w:tc>
          <w:tcPr>
            <w:tcW w:w="720" w:type="dxa"/>
            <w:vAlign w:val="center"/>
          </w:tcPr>
          <w:p w:rsidR="003D3E44">
            <w:pPr>
              <w:pStyle w:val="Normal0"/>
              <w:spacing w:line="360" w:lineRule="auto"/>
              <w:jc w:val="center"/>
              <w:rPr>
                <w:rFonts w:ascii="宋体" w:hAnsi="宋体"/>
                <w:sz w:val="24"/>
              </w:rPr>
            </w:pPr>
            <w:r>
              <w:rPr>
                <w:rFonts w:ascii="宋体" w:hAnsi="宋体" w:hint="eastAsia"/>
                <w:sz w:val="24"/>
              </w:rPr>
              <w:t>6</w:t>
            </w:r>
          </w:p>
        </w:tc>
        <w:tc>
          <w:tcPr>
            <w:tcW w:w="1800" w:type="dxa"/>
            <w:vAlign w:val="center"/>
          </w:tcPr>
          <w:p w:rsidR="003D3E44">
            <w:pPr>
              <w:pStyle w:val="Normal0"/>
              <w:spacing w:line="360" w:lineRule="auto"/>
              <w:jc w:val="center"/>
              <w:rPr>
                <w:rFonts w:ascii="宋体" w:hAnsi="宋体"/>
                <w:sz w:val="24"/>
              </w:rPr>
            </w:pPr>
            <w:r>
              <w:rPr>
                <w:rFonts w:ascii="宋体" w:hAnsi="宋体" w:hint="eastAsia"/>
                <w:sz w:val="24"/>
              </w:rPr>
              <w:t>施工测量及监测</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工程部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1名</w:t>
            </w:r>
          </w:p>
        </w:tc>
        <w:tc>
          <w:tcPr>
            <w:tcW w:w="2936" w:type="dxa"/>
            <w:vAlign w:val="center"/>
          </w:tcPr>
          <w:p w:rsidR="003D3E44">
            <w:pPr>
              <w:pStyle w:val="Normal0"/>
              <w:spacing w:line="360" w:lineRule="auto"/>
              <w:jc w:val="center"/>
              <w:rPr>
                <w:rFonts w:ascii="宋体" w:hAnsi="宋体"/>
                <w:sz w:val="24"/>
              </w:rPr>
            </w:pPr>
            <w:r>
              <w:rPr>
                <w:rFonts w:ascii="宋体" w:hAnsi="宋体" w:hint="eastAsia"/>
                <w:sz w:val="24"/>
              </w:rPr>
              <w:t>定位测量、测量管理、监测点埋设、监测实施、数据处理</w:t>
            </w:r>
          </w:p>
        </w:tc>
      </w:tr>
      <w:tr>
        <w:tblPrEx>
          <w:tblW w:w="0" w:type="auto"/>
          <w:tblInd w:w="288" w:type="dxa"/>
          <w:tblLayout w:type="fixed"/>
          <w:tblLook w:val="0000"/>
        </w:tblPrEx>
        <w:trPr>
          <w:trHeight w:val="2466"/>
        </w:trPr>
        <w:tc>
          <w:tcPr>
            <w:tcW w:w="720" w:type="dxa"/>
            <w:vAlign w:val="center"/>
          </w:tcPr>
          <w:p w:rsidR="003D3E44">
            <w:pPr>
              <w:pStyle w:val="Normal0"/>
              <w:spacing w:line="360" w:lineRule="auto"/>
              <w:jc w:val="center"/>
              <w:rPr>
                <w:rFonts w:ascii="宋体" w:hAnsi="宋体"/>
                <w:sz w:val="24"/>
              </w:rPr>
            </w:pPr>
            <w:r>
              <w:rPr>
                <w:rFonts w:ascii="宋体" w:hAnsi="宋体" w:hint="eastAsia"/>
                <w:sz w:val="24"/>
              </w:rPr>
              <w:t>7</w:t>
            </w:r>
          </w:p>
        </w:tc>
        <w:tc>
          <w:tcPr>
            <w:tcW w:w="1800" w:type="dxa"/>
            <w:vAlign w:val="center"/>
          </w:tcPr>
          <w:p w:rsidR="003D3E44">
            <w:pPr>
              <w:pStyle w:val="Normal0"/>
              <w:spacing w:line="360" w:lineRule="auto"/>
              <w:jc w:val="center"/>
              <w:rPr>
                <w:rFonts w:ascii="宋体" w:hAnsi="宋体"/>
                <w:sz w:val="24"/>
              </w:rPr>
            </w:pPr>
            <w:r>
              <w:rPr>
                <w:rFonts w:ascii="宋体" w:hAnsi="宋体" w:hint="eastAsia"/>
                <w:sz w:val="24"/>
              </w:rPr>
              <w:t>物资设备管理</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物资部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5名</w:t>
            </w:r>
          </w:p>
        </w:tc>
        <w:tc>
          <w:tcPr>
            <w:tcW w:w="2936" w:type="dxa"/>
            <w:vAlign w:val="center"/>
          </w:tcPr>
          <w:p w:rsidR="003D3E44">
            <w:pPr>
              <w:pStyle w:val="Normal0"/>
              <w:spacing w:line="360" w:lineRule="auto"/>
              <w:rPr>
                <w:rFonts w:ascii="宋体" w:hAnsi="宋体"/>
                <w:sz w:val="24"/>
              </w:rPr>
            </w:pPr>
            <w:r>
              <w:rPr>
                <w:rFonts w:ascii="宋体" w:hAnsi="宋体" w:hint="eastAsia"/>
                <w:sz w:val="24"/>
              </w:rPr>
              <w:t>合理组织原材料的采购、验收和保管；原材料、机具、设备的合理调配，对工程材料、机电设备的质量和管理负责</w:t>
            </w:r>
          </w:p>
        </w:tc>
      </w:tr>
      <w:tr>
        <w:tblPrEx>
          <w:tblW w:w="0" w:type="auto"/>
          <w:tblInd w:w="288" w:type="dxa"/>
          <w:tblLayout w:type="fixed"/>
          <w:tblLook w:val="0000"/>
        </w:tblPrEx>
        <w:trPr>
          <w:trHeight w:val="1124"/>
        </w:trPr>
        <w:tc>
          <w:tcPr>
            <w:tcW w:w="72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8</w:t>
            </w:r>
          </w:p>
        </w:tc>
        <w:tc>
          <w:tcPr>
            <w:tcW w:w="180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质量管理与工序报验</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施工队</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工班长</w:t>
            </w:r>
          </w:p>
        </w:tc>
        <w:tc>
          <w:tcPr>
            <w:tcW w:w="2936" w:type="dxa"/>
            <w:vMerge w:val="restart"/>
            <w:vAlign w:val="center"/>
          </w:tcPr>
          <w:p w:rsidR="003D3E44">
            <w:pPr>
              <w:pStyle w:val="Normal0"/>
              <w:spacing w:line="360" w:lineRule="auto"/>
              <w:rPr>
                <w:rFonts w:ascii="宋体" w:hAnsi="宋体"/>
                <w:sz w:val="24"/>
              </w:rPr>
            </w:pPr>
            <w:r>
              <w:rPr>
                <w:rFonts w:ascii="宋体" w:hAnsi="宋体" w:hint="eastAsia"/>
                <w:sz w:val="24"/>
              </w:rPr>
              <w:t>施工质量检查，按合同、设计、规范要求施工；按三检制、报验程序进行隐蔽工程、各工序检查评定</w:t>
            </w: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工程部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现场技术员</w:t>
            </w:r>
          </w:p>
        </w:tc>
        <w:tc>
          <w:tcPr>
            <w:tcW w:w="2936" w:type="dxa"/>
            <w:vMerge/>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hRule="exact" w:val="479"/>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质检室</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质检人员</w:t>
            </w:r>
          </w:p>
        </w:tc>
        <w:tc>
          <w:tcPr>
            <w:tcW w:w="2936" w:type="dxa"/>
            <w:vMerge/>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hRule="exact" w:val="567"/>
        </w:trPr>
        <w:tc>
          <w:tcPr>
            <w:tcW w:w="72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9</w:t>
            </w:r>
          </w:p>
        </w:tc>
        <w:tc>
          <w:tcPr>
            <w:tcW w:w="180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安全管理</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安环部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陈明利</w:t>
            </w:r>
          </w:p>
        </w:tc>
        <w:tc>
          <w:tcPr>
            <w:tcW w:w="2936" w:type="dxa"/>
            <w:vMerge w:val="restart"/>
            <w:vAlign w:val="center"/>
          </w:tcPr>
          <w:p w:rsidR="003D3E44">
            <w:pPr>
              <w:pStyle w:val="Normal0"/>
              <w:spacing w:line="360" w:lineRule="auto"/>
              <w:rPr>
                <w:rFonts w:ascii="宋体" w:hAnsi="宋体"/>
                <w:sz w:val="24"/>
              </w:rPr>
            </w:pPr>
            <w:r>
              <w:rPr>
                <w:rFonts w:ascii="宋体" w:hAnsi="宋体" w:hint="eastAsia"/>
                <w:sz w:val="24"/>
              </w:rPr>
              <w:t>施工安全检查、安全培训教育、文明施工、环境保护等工作</w:t>
            </w:r>
          </w:p>
        </w:tc>
      </w:tr>
      <w:tr>
        <w:tblPrEx>
          <w:tblW w:w="0" w:type="auto"/>
          <w:tblInd w:w="288" w:type="dxa"/>
          <w:tblLayout w:type="fixed"/>
          <w:tblLook w:val="0000"/>
        </w:tblPrEx>
        <w:trPr>
          <w:trHeight w:hRule="exact" w:val="902"/>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施工队</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工班长</w:t>
            </w:r>
          </w:p>
        </w:tc>
        <w:tc>
          <w:tcPr>
            <w:tcW w:w="2936" w:type="dxa"/>
            <w:vMerge/>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val="586"/>
        </w:trPr>
        <w:tc>
          <w:tcPr>
            <w:tcW w:w="72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10</w:t>
            </w:r>
          </w:p>
        </w:tc>
        <w:tc>
          <w:tcPr>
            <w:tcW w:w="180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基底处理及接地网、垫层施工</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工程部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技术员</w:t>
            </w:r>
          </w:p>
        </w:tc>
        <w:tc>
          <w:tcPr>
            <w:tcW w:w="2936" w:type="dxa"/>
            <w:vMerge w:val="restart"/>
            <w:vAlign w:val="center"/>
          </w:tcPr>
          <w:p w:rsidR="003D3E44">
            <w:pPr>
              <w:pStyle w:val="Normal0"/>
              <w:spacing w:line="360" w:lineRule="auto"/>
              <w:jc w:val="center"/>
              <w:rPr>
                <w:rFonts w:ascii="宋体" w:hAnsi="宋体"/>
                <w:sz w:val="24"/>
              </w:rPr>
            </w:pPr>
            <w:r>
              <w:rPr>
                <w:rFonts w:ascii="宋体" w:hAnsi="宋体" w:hint="eastAsia"/>
                <w:sz w:val="24"/>
              </w:rPr>
              <w:t>生产过程安排、指导、监督检查</w:t>
            </w: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施工队</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工班长</w:t>
            </w:r>
          </w:p>
        </w:tc>
        <w:tc>
          <w:tcPr>
            <w:tcW w:w="2936" w:type="dxa"/>
            <w:vMerge/>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val="519"/>
        </w:trPr>
        <w:tc>
          <w:tcPr>
            <w:tcW w:w="72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11</w:t>
            </w:r>
          </w:p>
        </w:tc>
        <w:tc>
          <w:tcPr>
            <w:tcW w:w="180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结构钢筋工程施工</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工程部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技术员</w:t>
            </w:r>
          </w:p>
        </w:tc>
        <w:tc>
          <w:tcPr>
            <w:tcW w:w="2936" w:type="dxa"/>
            <w:vMerge w:val="restart"/>
            <w:vAlign w:val="center"/>
          </w:tcPr>
          <w:p w:rsidR="003D3E44">
            <w:pPr>
              <w:pStyle w:val="Normal0"/>
              <w:spacing w:line="360" w:lineRule="auto"/>
              <w:jc w:val="center"/>
              <w:rPr>
                <w:rFonts w:ascii="宋体" w:hAnsi="宋体"/>
                <w:sz w:val="24"/>
              </w:rPr>
            </w:pPr>
            <w:r>
              <w:rPr>
                <w:rFonts w:ascii="宋体" w:hAnsi="宋体" w:hint="eastAsia"/>
                <w:sz w:val="24"/>
              </w:rPr>
              <w:t>生产过程安排、指导、监督检查</w:t>
            </w: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施工队</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工班长</w:t>
            </w:r>
          </w:p>
        </w:tc>
        <w:tc>
          <w:tcPr>
            <w:tcW w:w="2936" w:type="dxa"/>
            <w:vMerge/>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val="557"/>
        </w:trPr>
        <w:tc>
          <w:tcPr>
            <w:tcW w:w="72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12</w:t>
            </w:r>
          </w:p>
        </w:tc>
        <w:tc>
          <w:tcPr>
            <w:tcW w:w="180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模板与支架安装、拆除施工</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工程部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技术员</w:t>
            </w:r>
          </w:p>
        </w:tc>
        <w:tc>
          <w:tcPr>
            <w:tcW w:w="2936" w:type="dxa"/>
            <w:vMerge w:val="restart"/>
            <w:vAlign w:val="center"/>
          </w:tcPr>
          <w:p w:rsidR="003D3E44">
            <w:pPr>
              <w:pStyle w:val="Normal0"/>
              <w:spacing w:line="360" w:lineRule="auto"/>
              <w:rPr>
                <w:rFonts w:ascii="宋体" w:hAnsi="宋体"/>
                <w:sz w:val="24"/>
              </w:rPr>
            </w:pPr>
            <w:r>
              <w:rPr>
                <w:rFonts w:ascii="宋体" w:hAnsi="宋体" w:hint="eastAsia"/>
                <w:sz w:val="24"/>
              </w:rPr>
              <w:t>生产过程安排、指导、监督检查；</w:t>
            </w:r>
          </w:p>
          <w:p w:rsidR="003D3E44">
            <w:pPr>
              <w:pStyle w:val="Normal0"/>
              <w:spacing w:line="360" w:lineRule="auto"/>
              <w:rPr>
                <w:rFonts w:ascii="宋体" w:hAnsi="宋体"/>
                <w:sz w:val="24"/>
              </w:rPr>
            </w:pP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质检室</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质检人员</w:t>
            </w:r>
          </w:p>
        </w:tc>
        <w:tc>
          <w:tcPr>
            <w:tcW w:w="2936" w:type="dxa"/>
            <w:vMerge/>
            <w:vAlign w:val="center"/>
          </w:tcPr>
          <w:p w:rsidR="003D3E44">
            <w:pPr>
              <w:pStyle w:val="Normal0"/>
              <w:spacing w:line="360" w:lineRule="auto"/>
              <w:jc w:val="center"/>
              <w:rPr>
                <w:rFonts w:ascii="宋体" w:hAnsi="宋体"/>
                <w:sz w:val="24"/>
              </w:rPr>
            </w:pP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24"/>
              </w:rPr>
            </w:pPr>
          </w:p>
        </w:tc>
        <w:tc>
          <w:tcPr>
            <w:tcW w:w="1800" w:type="dxa"/>
            <w:vMerge/>
            <w:vAlign w:val="center"/>
          </w:tcPr>
          <w:p w:rsidR="003D3E44">
            <w:pPr>
              <w:pStyle w:val="Normal0"/>
              <w:spacing w:line="360" w:lineRule="auto"/>
              <w:jc w:val="center"/>
              <w:rPr>
                <w:rFonts w:ascii="宋体" w:hAnsi="宋体"/>
                <w:sz w:val="24"/>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施工队</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工班长</w:t>
            </w:r>
          </w:p>
        </w:tc>
        <w:tc>
          <w:tcPr>
            <w:tcW w:w="2936" w:type="dxa"/>
            <w:vMerge/>
            <w:vAlign w:val="center"/>
          </w:tcPr>
          <w:p w:rsidR="003D3E44">
            <w:pPr>
              <w:pStyle w:val="Normal0"/>
              <w:spacing w:line="360" w:lineRule="auto"/>
              <w:jc w:val="center"/>
              <w:rPr>
                <w:rFonts w:ascii="宋体" w:hAnsi="宋体"/>
                <w:sz w:val="24"/>
              </w:rPr>
            </w:pPr>
          </w:p>
        </w:tc>
      </w:tr>
    </w:tbl>
    <w:p>
      <w:pPr>
        <w:sectPr>
          <w:type w:val="nextPage"/>
          <w:pgSz w:w="11906" w:h="16838"/>
          <w:pgMar w:top="1440" w:right="1588" w:bottom="1440" w:left="1644" w:header="851" w:footer="992" w:gutter="0"/>
          <w:pgNumType w:start="10"/>
          <w:cols w:space="720"/>
          <w:titlePg w:val="0"/>
          <w:docGrid w:type="linesAndChars" w:linePitch="312"/>
        </w:sectPr>
      </w:pPr>
    </w:p>
    <w:tbl>
      <w:tblPr>
        <w:tblStyle w:val="TableNorm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1800"/>
        <w:gridCol w:w="1440"/>
        <w:gridCol w:w="1620"/>
        <w:gridCol w:w="2936"/>
      </w:tblGrid>
      <w:tr>
        <w:tblPrEx>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624"/>
        </w:trPr>
        <w:tc>
          <w:tcPr>
            <w:tcW w:w="72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13</w:t>
            </w:r>
          </w:p>
        </w:tc>
        <w:tc>
          <w:tcPr>
            <w:tcW w:w="1800" w:type="dxa"/>
            <w:vMerge w:val="restart"/>
            <w:vAlign w:val="center"/>
          </w:tcPr>
          <w:p w:rsidR="003D3E44">
            <w:pPr>
              <w:pStyle w:val="Normal0"/>
              <w:spacing w:line="360" w:lineRule="auto"/>
              <w:jc w:val="center"/>
              <w:rPr>
                <w:rFonts w:ascii="宋体" w:hAnsi="宋体"/>
                <w:sz w:val="24"/>
              </w:rPr>
            </w:pPr>
            <w:r>
              <w:rPr>
                <w:rFonts w:ascii="宋体" w:hAnsi="宋体" w:hint="eastAsia"/>
                <w:sz w:val="24"/>
              </w:rPr>
              <w:t>混凝土浇筑、养生及成品保护</w:t>
            </w: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工程部</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技术员</w:t>
            </w:r>
          </w:p>
        </w:tc>
        <w:tc>
          <w:tcPr>
            <w:tcW w:w="2936" w:type="dxa"/>
            <w:vMerge w:val="restart"/>
            <w:vAlign w:val="center"/>
          </w:tcPr>
          <w:p w:rsidR="003D3E44">
            <w:pPr>
              <w:pStyle w:val="Normal0"/>
              <w:spacing w:line="360" w:lineRule="auto"/>
              <w:jc w:val="center"/>
              <w:rPr>
                <w:rFonts w:ascii="宋体" w:hAnsi="宋体"/>
                <w:sz w:val="24"/>
              </w:rPr>
            </w:pPr>
            <w:r>
              <w:rPr>
                <w:rFonts w:ascii="宋体" w:hAnsi="宋体" w:hint="eastAsia"/>
                <w:sz w:val="24"/>
              </w:rPr>
              <w:t>生产过程安排、指导、监督检查；</w:t>
            </w:r>
          </w:p>
        </w:tc>
      </w:tr>
      <w:tr>
        <w:tblPrEx>
          <w:tblW w:w="0" w:type="auto"/>
          <w:tblInd w:w="288" w:type="dxa"/>
          <w:tblLayout w:type="fixed"/>
          <w:tblLook w:val="0000"/>
        </w:tblPrEx>
        <w:trPr>
          <w:trHeight w:hRule="exact" w:val="567"/>
        </w:trPr>
        <w:tc>
          <w:tcPr>
            <w:tcW w:w="720" w:type="dxa"/>
            <w:vMerge/>
            <w:vAlign w:val="center"/>
          </w:tcPr>
          <w:p w:rsidR="003D3E44">
            <w:pPr>
              <w:pStyle w:val="Normal0"/>
              <w:spacing w:line="360" w:lineRule="auto"/>
              <w:jc w:val="center"/>
              <w:rPr>
                <w:rFonts w:ascii="宋体" w:hAnsi="宋体"/>
                <w:sz w:val="18"/>
                <w:szCs w:val="18"/>
              </w:rPr>
            </w:pPr>
          </w:p>
        </w:tc>
        <w:tc>
          <w:tcPr>
            <w:tcW w:w="1800" w:type="dxa"/>
            <w:vMerge/>
            <w:vAlign w:val="center"/>
          </w:tcPr>
          <w:p w:rsidR="003D3E44">
            <w:pPr>
              <w:pStyle w:val="Normal0"/>
              <w:spacing w:line="360" w:lineRule="auto"/>
              <w:jc w:val="center"/>
              <w:rPr>
                <w:rFonts w:ascii="宋体" w:hAnsi="宋体"/>
                <w:sz w:val="18"/>
                <w:szCs w:val="18"/>
              </w:rPr>
            </w:pPr>
          </w:p>
        </w:tc>
        <w:tc>
          <w:tcPr>
            <w:tcW w:w="1440" w:type="dxa"/>
            <w:vAlign w:val="center"/>
          </w:tcPr>
          <w:p w:rsidR="003D3E44">
            <w:pPr>
              <w:pStyle w:val="Normal0"/>
              <w:spacing w:line="360" w:lineRule="auto"/>
              <w:jc w:val="center"/>
              <w:rPr>
                <w:rFonts w:ascii="宋体" w:hAnsi="宋体"/>
                <w:sz w:val="24"/>
              </w:rPr>
            </w:pPr>
            <w:r>
              <w:rPr>
                <w:rFonts w:ascii="宋体" w:hAnsi="宋体" w:hint="eastAsia"/>
                <w:sz w:val="24"/>
              </w:rPr>
              <w:t>施工队</w:t>
            </w:r>
          </w:p>
        </w:tc>
        <w:tc>
          <w:tcPr>
            <w:tcW w:w="1620" w:type="dxa"/>
            <w:vAlign w:val="center"/>
          </w:tcPr>
          <w:p w:rsidR="003D3E44">
            <w:pPr>
              <w:pStyle w:val="Normal0"/>
              <w:spacing w:line="360" w:lineRule="auto"/>
              <w:jc w:val="center"/>
              <w:rPr>
                <w:rFonts w:ascii="宋体" w:hAnsi="宋体"/>
                <w:sz w:val="24"/>
              </w:rPr>
            </w:pPr>
            <w:r>
              <w:rPr>
                <w:rFonts w:ascii="宋体" w:hAnsi="宋体" w:hint="eastAsia"/>
                <w:sz w:val="24"/>
              </w:rPr>
              <w:t>工班长</w:t>
            </w:r>
          </w:p>
        </w:tc>
        <w:tc>
          <w:tcPr>
            <w:tcW w:w="2936" w:type="dxa"/>
            <w:vMerge/>
            <w:vAlign w:val="center"/>
          </w:tcPr>
          <w:p w:rsidR="003D3E44">
            <w:pPr>
              <w:pStyle w:val="Normal0"/>
              <w:spacing w:line="360" w:lineRule="auto"/>
              <w:jc w:val="center"/>
              <w:rPr>
                <w:rFonts w:ascii="宋体" w:hAnsi="宋体"/>
                <w:sz w:val="18"/>
                <w:szCs w:val="18"/>
              </w:rPr>
            </w:pPr>
          </w:p>
        </w:tc>
      </w:tr>
    </w:tbl>
    <w:p w:rsidR="003D3E44">
      <w:pPr>
        <w:pStyle w:val="Normal0"/>
        <w:spacing w:line="360" w:lineRule="auto"/>
        <w:ind w:firstLine="480" w:firstLineChars="200"/>
        <w:rPr>
          <w:rFonts w:ascii="宋体" w:hAnsi="宋体"/>
          <w:b/>
          <w:sz w:val="24"/>
        </w:rPr>
      </w:pPr>
      <w:r>
        <w:rPr>
          <w:rFonts w:ascii="宋体" w:hAnsi="宋体" w:hint="eastAsia"/>
          <w:b/>
          <w:sz w:val="24"/>
        </w:rPr>
        <w:t>2</w:t>
      </w:r>
      <w:r>
        <w:rPr>
          <w:rFonts w:ascii="宋体" w:hAnsi="宋体" w:hint="eastAsia"/>
          <w:b/>
          <w:sz w:val="24"/>
        </w:rPr>
        <w:t>、管理职责和程序</w:t>
      </w:r>
    </w:p>
    <w:p w:rsidR="003D3E44" w:rsidRPr="000A7EDA" w:rsidP="000A7EDA">
      <w:pPr>
        <w:pStyle w:val="TOC2"/>
        <w:spacing w:line="360" w:lineRule="auto"/>
        <w:rPr>
          <w:rFonts w:ascii="宋体" w:hAnsi="宋体"/>
          <w:b w:val="0"/>
          <w:kern w:val="0"/>
          <w:sz w:val="36"/>
        </w:rPr>
        <w:sectPr>
          <w:type w:val="nextPage"/>
          <w:pgSz w:w="11906" w:h="16838"/>
          <w:pgMar w:top="1440" w:right="1588" w:bottom="1440" w:left="1644" w:header="851" w:footer="992" w:gutter="0"/>
          <w:pgNumType w:start="11"/>
          <w:cols w:space="720"/>
          <w:titlePg w:val="0"/>
          <w:docGrid w:type="linesAndChars" w:linePitch="312"/>
        </w:sectPr>
      </w:pPr>
      <w:r w:rsidRPr="000A7EDA">
        <w:rPr>
          <w:rFonts w:ascii="宋体" w:hAnsi="宋体" w:hint="eastAsia"/>
          <w:kern w:val="0"/>
          <w:sz w:val="36"/>
          <w:szCs w:val="24"/>
        </w:rPr>
        <w:t>施工过程中，技术部各工序技术负责人负责现场工序的技术指导、技术监督，并及时处理施工中遇到的技术问题，及时反馈信息；技术部门还要对施工计划、材料计划等进行管理。工程部各工序负责人负责现场施工安排与实施情况检查、督促落实，对现场资源配置与调度进行管理，及时处理问题；安排领工现场</w:t>
      </w:r>
      <w:r w:rsidRPr="000A7EDA">
        <w:rPr>
          <w:rFonts w:ascii="宋体" w:hAnsi="宋体" w:hint="eastAsia"/>
          <w:kern w:val="0"/>
          <w:sz w:val="36"/>
          <w:szCs w:val="24"/>
        </w:rPr>
        <w:t>24</w:t>
      </w:r>
      <w:r w:rsidRPr="000A7EDA">
        <w:rPr>
          <w:rFonts w:ascii="宋体" w:hAnsi="宋体" w:hint="eastAsia"/>
          <w:kern w:val="0"/>
          <w:sz w:val="36"/>
          <w:szCs w:val="24"/>
        </w:rPr>
        <w:t>小时值班。</w:t>
      </w:r>
    </w:p>
    <w:p w:rsidR="003D3E44" w:rsidRPr="000A7EDA" w:rsidP="000A7EDA">
      <w:pPr>
        <w:pStyle w:val="TOC2"/>
        <w:spacing w:line="360" w:lineRule="auto"/>
        <w:rPr>
          <w:rFonts w:ascii="宋体" w:hAnsi="宋体"/>
          <w:b w:val="0"/>
          <w:kern w:val="0"/>
          <w:sz w:val="36"/>
        </w:rPr>
      </w:pPr>
      <w:bookmarkStart w:id="9" w:name="_Toc19681"/>
      <w:r w:rsidRPr="000A7EDA">
        <w:rPr>
          <w:rFonts w:ascii="宋体" w:hAnsi="宋体" w:hint="eastAsia"/>
          <w:snapToGrid w:val="0"/>
          <w:kern w:val="0"/>
          <w:sz w:val="36"/>
        </w:rPr>
        <w:t>第四章</w:t>
      </w:r>
      <w:r w:rsidRPr="000A7EDA">
        <w:rPr>
          <w:rFonts w:ascii="宋体" w:hAnsi="宋体" w:hint="eastAsia"/>
          <w:snapToGrid w:val="0"/>
          <w:kern w:val="0"/>
          <w:sz w:val="36"/>
        </w:rPr>
        <w:t xml:space="preserve"> </w:t>
      </w:r>
      <w:r w:rsidRPr="000A7EDA">
        <w:rPr>
          <w:rFonts w:ascii="宋体" w:hAnsi="宋体" w:hint="eastAsia"/>
          <w:snapToGrid w:val="0"/>
          <w:kern w:val="0"/>
          <w:sz w:val="36"/>
        </w:rPr>
        <w:t>结构工程施工准备</w:t>
      </w:r>
      <w:bookmarkEnd w:id="9"/>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、在结构施工前，先对导线点和水准点进行复测，并经监理复核。基坑开挖至设计标高后进行测量、放样及验收，严禁超挖。</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、在有接地网的结构段，垫层施工前首先进行接地网施工，接地网施工结束后，再施做垫层</w:t>
      </w:r>
      <w:r>
        <w:rPr>
          <w:rFonts w:ascii="宋体" w:hAnsi="宋体" w:hint="eastAsia"/>
          <w:sz w:val="24"/>
        </w:rPr>
        <w:t>。</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、扎扎实实作好图纸会审工作，并对侧墙、立柱、顶板模型支撑系统进行设计、检算，报审批准后，根据施工进度提前安排进料。</w:t>
      </w:r>
    </w:p>
    <w:p w:rsidR="003D3E44">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、提前进行防水材料的进料、检验。</w:t>
      </w:r>
    </w:p>
    <w:p w:rsidR="003D3E44">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、对结构施工顺序、施工进度安排、施工方法及技术要求向工班及全体管理人员进行认真交底。</w:t>
      </w:r>
    </w:p>
    <w:p w:rsidR="003D3E44">
      <w:pPr>
        <w:pStyle w:val="Normal0"/>
        <w:spacing w:line="360" w:lineRule="auto"/>
        <w:ind w:firstLine="480" w:firstLineChars="200"/>
        <w:rPr>
          <w:rFonts w:ascii="宋体" w:hAnsi="宋体"/>
          <w:sz w:val="24"/>
        </w:rPr>
      </w:pPr>
      <w:r>
        <w:rPr>
          <w:rFonts w:ascii="宋体" w:hAnsi="宋体" w:hint="eastAsia"/>
          <w:sz w:val="24"/>
        </w:rPr>
        <w:t>6</w:t>
      </w:r>
      <w:r>
        <w:rPr>
          <w:rFonts w:ascii="宋体" w:hAnsi="宋体" w:hint="eastAsia"/>
          <w:sz w:val="24"/>
        </w:rPr>
        <w:t>、因为车站</w:t>
      </w:r>
      <w:r>
        <w:rPr>
          <w:rFonts w:ascii="宋体" w:hAnsi="宋体" w:hint="eastAsia"/>
          <w:sz w:val="24"/>
        </w:rPr>
        <w:t xml:space="preserve"> </w:t>
      </w:r>
      <w:r>
        <w:rPr>
          <w:rFonts w:ascii="宋体" w:hAnsi="宋体" w:hint="eastAsia"/>
          <w:sz w:val="24"/>
        </w:rPr>
        <w:t>主体及附属结构板、梁及墙依据分段施工时每段混凝土体积较大，方量较多，特别是底板属于大体积混凝土，所以在每次底板与底板梁、中板与中板梁、顶板与顶板梁大方量浇注时确定采用两台汽车泵同时进行浇注。</w:t>
      </w:r>
    </w:p>
    <w:p w:rsidR="003D3E44">
      <w:pPr>
        <w:pStyle w:val="Normal0"/>
        <w:spacing w:line="360" w:lineRule="auto"/>
        <w:ind w:firstLine="480" w:firstLineChars="200"/>
        <w:rPr>
          <w:rFonts w:ascii="宋体" w:hAnsi="宋体"/>
          <w:sz w:val="24"/>
        </w:rPr>
      </w:pPr>
      <w:r>
        <w:rPr>
          <w:rFonts w:ascii="宋体" w:hAnsi="宋体" w:hint="eastAsia"/>
          <w:sz w:val="24"/>
        </w:rPr>
        <w:t>7</w:t>
      </w:r>
      <w:r>
        <w:rPr>
          <w:rFonts w:ascii="宋体" w:hAnsi="宋体" w:hint="eastAsia"/>
          <w:sz w:val="24"/>
        </w:rPr>
        <w:t>、为了保证浇注期间的水电供应，现场确定将降水时的</w:t>
      </w:r>
      <w:r>
        <w:rPr>
          <w:rFonts w:ascii="宋体" w:hAnsi="宋体" w:hint="eastAsia"/>
          <w:sz w:val="24"/>
        </w:rPr>
        <w:t>250KW</w:t>
      </w:r>
      <w:r>
        <w:rPr>
          <w:rFonts w:ascii="宋体" w:hAnsi="宋体" w:hint="eastAsia"/>
          <w:sz w:val="24"/>
        </w:rPr>
        <w:t>应急发电机作为应急电源，确保施工连续。施工场地水源将基坑降水井所排地下水作为应急水源，确保浇筑完的混凝土能够有效养护。</w:t>
      </w:r>
    </w:p>
    <w:p w:rsidR="003D3E44">
      <w:pPr>
        <w:pStyle w:val="Normal0"/>
        <w:spacing w:line="360" w:lineRule="auto"/>
        <w:ind w:firstLine="480" w:firstLineChars="200"/>
        <w:rPr>
          <w:rFonts w:ascii="宋体" w:hAnsi="宋体"/>
          <w:sz w:val="24"/>
        </w:rPr>
      </w:pPr>
      <w:r>
        <w:rPr>
          <w:rFonts w:ascii="宋体" w:hAnsi="宋体" w:hint="eastAsia"/>
          <w:sz w:val="24"/>
        </w:rPr>
        <w:t>8</w:t>
      </w:r>
      <w:r>
        <w:rPr>
          <w:rFonts w:ascii="宋体" w:hAnsi="宋体" w:hint="eastAsia"/>
          <w:sz w:val="24"/>
        </w:rPr>
        <w:t>、因为是大体积混凝土浇注，且处于夏季高温天气，所以当每次底板与底板梁、中板与中板梁、顶板与顶板梁大方量浇注时配备</w:t>
      </w:r>
      <w:r>
        <w:rPr>
          <w:rFonts w:ascii="宋体" w:hAnsi="宋体" w:hint="eastAsia"/>
          <w:sz w:val="24"/>
        </w:rPr>
        <w:t>12</w:t>
      </w:r>
      <w:r>
        <w:rPr>
          <w:rFonts w:ascii="宋体" w:hAnsi="宋体" w:hint="eastAsia"/>
          <w:sz w:val="24"/>
        </w:rPr>
        <w:t>台振动棒，其中每个汽车泵出混凝土孔处配备</w:t>
      </w:r>
      <w:r>
        <w:rPr>
          <w:rFonts w:ascii="宋体" w:hAnsi="宋体" w:hint="eastAsia"/>
          <w:sz w:val="24"/>
        </w:rPr>
        <w:t>3</w:t>
      </w:r>
      <w:r>
        <w:rPr>
          <w:rFonts w:ascii="宋体" w:hAnsi="宋体" w:hint="eastAsia"/>
          <w:sz w:val="24"/>
        </w:rPr>
        <w:t>～</w:t>
      </w:r>
      <w:r>
        <w:rPr>
          <w:rFonts w:ascii="宋体" w:hAnsi="宋体" w:hint="eastAsia"/>
          <w:sz w:val="24"/>
        </w:rPr>
        <w:t>4</w:t>
      </w:r>
      <w:r>
        <w:rPr>
          <w:rFonts w:ascii="宋体" w:hAnsi="宋体" w:hint="eastAsia"/>
          <w:sz w:val="24"/>
        </w:rPr>
        <w:t>台振动棒，确保振捣及时，另外</w:t>
      </w:r>
      <w:r>
        <w:rPr>
          <w:rFonts w:ascii="宋体" w:hAnsi="宋体" w:hint="eastAsia"/>
          <w:sz w:val="24"/>
        </w:rPr>
        <w:t>4</w:t>
      </w:r>
      <w:r>
        <w:rPr>
          <w:rFonts w:ascii="宋体" w:hAnsi="宋体" w:hint="eastAsia"/>
          <w:sz w:val="24"/>
        </w:rPr>
        <w:t>台作为应急使用。</w:t>
      </w:r>
    </w:p>
    <w:p w:rsidR="003D3E44">
      <w:pPr>
        <w:pStyle w:val="Normal0"/>
        <w:spacing w:line="360" w:lineRule="auto"/>
        <w:ind w:firstLine="480" w:firstLineChars="200"/>
        <w:rPr>
          <w:rFonts w:ascii="宋体" w:hAnsi="宋体"/>
          <w:sz w:val="24"/>
        </w:rPr>
      </w:pPr>
      <w:r>
        <w:rPr>
          <w:rFonts w:ascii="宋体" w:hAnsi="宋体" w:hint="eastAsia"/>
          <w:sz w:val="24"/>
        </w:rPr>
        <w:t>9</w:t>
      </w:r>
      <w:r>
        <w:rPr>
          <w:rFonts w:ascii="宋体" w:hAnsi="宋体" w:hint="eastAsia"/>
          <w:sz w:val="24"/>
        </w:rPr>
        <w:t>、大体积混凝土浇注时因为需要连续作业，所以提前将混凝土浇注工班工人进行分班，确保浇注连续，从而保证施工质量。</w:t>
      </w:r>
    </w:p>
    <w:p w:rsidR="003D3E44">
      <w:pPr>
        <w:pStyle w:val="Normal0"/>
        <w:spacing w:line="360" w:lineRule="auto"/>
        <w:ind w:firstLine="480" w:firstLineChars="200"/>
        <w:rPr>
          <w:rFonts w:ascii="宋体" w:hAnsi="宋体"/>
          <w:sz w:val="24"/>
        </w:rPr>
      </w:pPr>
      <w:r>
        <w:rPr>
          <w:rFonts w:ascii="宋体" w:hAnsi="宋体" w:hint="eastAsia"/>
          <w:sz w:val="24"/>
        </w:rPr>
        <w:t>10</w:t>
      </w:r>
      <w:r>
        <w:rPr>
          <w:rFonts w:ascii="宋体" w:hAnsi="宋体" w:hint="eastAsia"/>
          <w:sz w:val="24"/>
        </w:rPr>
        <w:t>、大体积混凝土表面水泥浆较厚，且泌水较多，应仔细处理。采用二次振捣，二次刮杠找平、二次摸压的方式。</w:t>
      </w:r>
    </w:p>
    <w:p w:rsidR="003D3E44">
      <w:pPr>
        <w:pStyle w:val="Normal0"/>
        <w:spacing w:line="360" w:lineRule="auto"/>
        <w:ind w:firstLine="480" w:firstLineChars="200"/>
        <w:rPr>
          <w:rFonts w:ascii="宋体" w:hAnsi="宋体"/>
          <w:sz w:val="24"/>
        </w:rPr>
      </w:pPr>
      <w:r>
        <w:rPr>
          <w:rFonts w:ascii="宋体" w:hAnsi="宋体" w:hint="eastAsia"/>
          <w:sz w:val="24"/>
        </w:rPr>
        <w:t>11</w:t>
      </w:r>
      <w:r>
        <w:rPr>
          <w:rFonts w:ascii="宋体" w:hAnsi="宋体" w:hint="eastAsia"/>
          <w:sz w:val="24"/>
        </w:rPr>
        <w:t>、因为大体积混凝土浇注必须连续，所以首先我部要求首选的鸿建混凝土拌合站要有应急搅</w:t>
      </w:r>
      <w:r>
        <w:rPr>
          <w:rFonts w:ascii="宋体" w:hAnsi="宋体" w:hint="eastAsia"/>
          <w:sz w:val="24"/>
        </w:rPr>
        <w:t>拌楼确保我部混凝土浇注时的混凝土供应连续，如若供应不上，则由我部另外一家中意拌合站依据同样配比进行供应（其中混凝土中水泥采用同一品牌及规格），确保施工连续和施工质量。</w:t>
      </w:r>
    </w:p>
    <w:p w:rsidR="003D3E44">
      <w:pPr>
        <w:pStyle w:val="Normal0"/>
        <w:tabs>
          <w:tab w:val="left" w:pos="485"/>
          <w:tab w:val="center" w:pos="4762"/>
        </w:tabs>
        <w:spacing w:line="360" w:lineRule="auto"/>
        <w:jc w:val="center"/>
        <w:rPr>
          <w:rFonts w:ascii="宋体" w:hAnsi="宋体"/>
          <w:b/>
          <w:snapToGrid w:val="0"/>
          <w:color w:val="800000"/>
          <w:kern w:val="0"/>
          <w:sz w:val="32"/>
          <w:szCs w:val="32"/>
        </w:rPr>
        <w:sectPr>
          <w:type w:val="nextPage"/>
          <w:pgSz w:w="11906" w:h="16838"/>
          <w:pgMar w:top="1440" w:right="1588" w:bottom="1440" w:left="1644" w:header="851" w:footer="992" w:gutter="0"/>
          <w:pgNumType w:start="12"/>
          <w:cols w:space="720"/>
          <w:titlePg w:val="0"/>
          <w:docGrid w:type="linesAndChars" w:linePitch="312"/>
        </w:sectPr>
      </w:pPr>
    </w:p>
    <w:p w:rsidR="003D3E44">
      <w:pPr>
        <w:pStyle w:val="Heading2"/>
        <w:spacing w:line="360" w:lineRule="auto"/>
        <w:jc w:val="center"/>
        <w:rPr>
          <w:rFonts w:ascii="宋体" w:eastAsia="宋体" w:hAnsi="宋体"/>
          <w:b w:val="0"/>
          <w:snapToGrid w:val="0"/>
          <w:color w:val="800000"/>
          <w:kern w:val="0"/>
        </w:rPr>
      </w:pPr>
      <w:bookmarkStart w:id="10" w:name="_Toc11287"/>
      <w:r>
        <w:rPr>
          <w:rFonts w:ascii="宋体" w:eastAsia="宋体" w:hAnsi="宋体" w:hint="eastAsia"/>
          <w:snapToGrid w:val="0"/>
          <w:kern w:val="0"/>
        </w:rPr>
        <w:t>第五章</w:t>
      </w:r>
      <w:r>
        <w:rPr>
          <w:rFonts w:ascii="宋体" w:eastAsia="宋体" w:hAnsi="宋体" w:hint="eastAsia"/>
          <w:snapToGrid w:val="0"/>
          <w:kern w:val="0"/>
        </w:rPr>
        <w:t xml:space="preserve"> </w:t>
      </w:r>
      <w:r>
        <w:rPr>
          <w:rFonts w:ascii="宋体" w:eastAsia="宋体" w:hAnsi="宋体" w:hint="eastAsia"/>
          <w:snapToGrid w:val="0"/>
          <w:kern w:val="0"/>
        </w:rPr>
        <w:t>结构工程施工方法</w:t>
      </w:r>
      <w:bookmarkEnd w:id="10"/>
    </w:p>
    <w:p w:rsidR="003D3E44">
      <w:pPr>
        <w:pStyle w:val="Heading3"/>
        <w:spacing w:before="0" w:after="0" w:line="360" w:lineRule="auto"/>
        <w:rPr>
          <w:rFonts w:ascii="宋体" w:hAnsi="宋体"/>
          <w:sz w:val="28"/>
          <w:szCs w:val="28"/>
        </w:rPr>
      </w:pPr>
      <w:bookmarkStart w:id="11" w:name="_Toc8965"/>
      <w:r>
        <w:rPr>
          <w:rFonts w:ascii="宋体" w:hAnsi="宋体" w:hint="eastAsia"/>
          <w:sz w:val="28"/>
          <w:szCs w:val="28"/>
        </w:rPr>
        <w:t>一、单段施工步序</w:t>
      </w:r>
      <w:bookmarkEnd w:id="11"/>
    </w:p>
    <w:p w:rsidR="003D3E44">
      <w:pPr>
        <w:pStyle w:val="Normal0"/>
        <w:spacing w:line="360" w:lineRule="auto"/>
        <w:ind w:firstLine="480" w:firstLineChars="200"/>
        <w:rPr>
          <w:rFonts w:ascii="宋体" w:hAnsi="宋体"/>
          <w:color w:val="000000"/>
          <w:spacing w:val="8"/>
          <w:sz w:val="24"/>
        </w:rPr>
      </w:pPr>
      <w:r>
        <w:rPr>
          <w:rFonts w:ascii="宋体" w:hAnsi="宋体" w:hint="eastAsia"/>
          <w:color w:val="000000"/>
          <w:spacing w:val="8"/>
          <w:sz w:val="24"/>
        </w:rPr>
        <w:t>结构由下至上顺作法施工，车站</w:t>
      </w:r>
      <w:r>
        <w:rPr>
          <w:rFonts w:ascii="宋体" w:hAnsi="宋体" w:hint="eastAsia"/>
          <w:color w:val="000000"/>
          <w:spacing w:val="8"/>
          <w:sz w:val="24"/>
        </w:rPr>
        <w:t xml:space="preserve"> </w:t>
      </w:r>
      <w:r>
        <w:rPr>
          <w:rFonts w:ascii="宋体" w:hAnsi="宋体" w:hint="eastAsia"/>
          <w:color w:val="000000"/>
          <w:spacing w:val="8"/>
          <w:sz w:val="24"/>
        </w:rPr>
        <w:t>主体及附属结构施工步序如图</w:t>
      </w:r>
      <w:r>
        <w:rPr>
          <w:rFonts w:ascii="宋体" w:hAnsi="宋体" w:hint="eastAsia"/>
          <w:color w:val="000000"/>
          <w:spacing w:val="8"/>
          <w:sz w:val="24"/>
        </w:rPr>
        <w:t>5-1</w:t>
      </w:r>
      <w:r>
        <w:rPr>
          <w:rFonts w:ascii="宋体" w:hAnsi="宋体" w:hint="eastAsia"/>
          <w:color w:val="000000"/>
          <w:spacing w:val="8"/>
          <w:sz w:val="24"/>
        </w:rPr>
        <w:t>。钢支撑的具体拆除方法见钢支撑架设与拆除施工方案。</w:t>
      </w:r>
    </w:p>
    <w:p w:rsidR="003D3E44">
      <w:pPr>
        <w:pStyle w:val="Normal0"/>
        <w:spacing w:line="360" w:lineRule="auto"/>
        <w:jc w:val="center"/>
        <w:rPr>
          <w:rFonts w:ascii="宋体" w:hAnsi="宋体"/>
          <w:spacing w:val="8"/>
          <w:sz w:val="24"/>
        </w:rPr>
      </w:pPr>
      <w:r>
        <w:rPr>
          <w:rFonts w:ascii="宋体" w:hAnsi="宋体" w:hint="eastAsia"/>
          <w:spacing w:val="8"/>
          <w:sz w:val="24"/>
        </w:rPr>
        <w:t>图</w:t>
      </w:r>
      <w:r>
        <w:rPr>
          <w:rFonts w:ascii="宋体" w:hAnsi="宋体" w:hint="eastAsia"/>
          <w:spacing w:val="8"/>
          <w:sz w:val="24"/>
        </w:rPr>
        <w:t xml:space="preserve">5-1 </w:t>
      </w:r>
      <w:r>
        <w:rPr>
          <w:rFonts w:ascii="宋体" w:hAnsi="宋体" w:hint="eastAsia"/>
          <w:spacing w:val="8"/>
          <w:sz w:val="24"/>
        </w:rPr>
        <w:t>车站</w:t>
      </w:r>
      <w:r>
        <w:rPr>
          <w:rFonts w:ascii="宋体" w:hAnsi="宋体" w:hint="eastAsia"/>
          <w:spacing w:val="8"/>
          <w:sz w:val="24"/>
        </w:rPr>
        <w:t xml:space="preserve"> </w:t>
      </w:r>
      <w:r>
        <w:rPr>
          <w:rFonts w:ascii="宋体" w:hAnsi="宋体" w:hint="eastAsia"/>
          <w:spacing w:val="8"/>
          <w:sz w:val="24"/>
        </w:rPr>
        <w:t>主体及附属结构施工步序图</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6"/>
        <w:gridCol w:w="4804"/>
        <w:gridCol w:w="308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8"/>
        </w:trPr>
        <w:tc>
          <w:tcPr>
            <w:tcW w:w="636" w:type="dxa"/>
            <w:vAlign w:val="center"/>
          </w:tcPr>
          <w:p w:rsidR="003D3E44">
            <w:pPr>
              <w:pStyle w:val="Normal0"/>
              <w:spacing w:line="360" w:lineRule="auto"/>
              <w:rPr>
                <w:rFonts w:ascii="宋体" w:hAnsi="宋体"/>
                <w:szCs w:val="21"/>
              </w:rPr>
            </w:pPr>
            <w:r>
              <w:rPr>
                <w:rFonts w:ascii="宋体" w:hAnsi="宋体" w:hint="eastAsia"/>
                <w:szCs w:val="21"/>
              </w:rPr>
              <w:t>步序</w:t>
            </w:r>
          </w:p>
        </w:tc>
        <w:tc>
          <w:tcPr>
            <w:tcW w:w="4804" w:type="dxa"/>
            <w:vAlign w:val="center"/>
          </w:tcPr>
          <w:p w:rsidR="003D3E44">
            <w:pPr>
              <w:pStyle w:val="Normal0"/>
              <w:spacing w:line="360" w:lineRule="auto"/>
              <w:jc w:val="center"/>
              <w:rPr>
                <w:rFonts w:ascii="宋体" w:hAnsi="宋体"/>
                <w:szCs w:val="21"/>
              </w:rPr>
            </w:pPr>
            <w:r>
              <w:rPr>
                <w:rFonts w:ascii="宋体" w:hAnsi="宋体" w:hint="eastAsia"/>
                <w:szCs w:val="21"/>
              </w:rPr>
              <w:t>图</w:t>
            </w:r>
            <w:r>
              <w:rPr>
                <w:rFonts w:ascii="宋体" w:hAnsi="宋体" w:hint="eastAsia"/>
                <w:szCs w:val="21"/>
              </w:rPr>
              <w:t xml:space="preserve">      </w:t>
            </w:r>
            <w:r>
              <w:rPr>
                <w:rFonts w:ascii="宋体" w:hAnsi="宋体" w:hint="eastAsia"/>
                <w:szCs w:val="21"/>
              </w:rPr>
              <w:t>示</w:t>
            </w:r>
          </w:p>
        </w:tc>
        <w:tc>
          <w:tcPr>
            <w:tcW w:w="3082" w:type="dxa"/>
            <w:vAlign w:val="center"/>
          </w:tcPr>
          <w:p w:rsidR="003D3E44">
            <w:pPr>
              <w:pStyle w:val="Normal0"/>
              <w:spacing w:line="360" w:lineRule="auto"/>
              <w:jc w:val="center"/>
              <w:rPr>
                <w:rFonts w:ascii="宋体" w:hAnsi="宋体"/>
                <w:szCs w:val="21"/>
              </w:rPr>
            </w:pPr>
            <w:r>
              <w:rPr>
                <w:rFonts w:ascii="宋体" w:hAnsi="宋体" w:hint="eastAsia"/>
                <w:szCs w:val="21"/>
              </w:rPr>
              <w:t>说</w:t>
            </w:r>
            <w:r>
              <w:rPr>
                <w:rFonts w:ascii="宋体" w:hAnsi="宋体" w:hint="eastAsia"/>
                <w:szCs w:val="21"/>
              </w:rPr>
              <w:t xml:space="preserve">       </w:t>
            </w:r>
            <w:r>
              <w:rPr>
                <w:rFonts w:ascii="宋体" w:hAnsi="宋体" w:hint="eastAsia"/>
                <w:szCs w:val="21"/>
              </w:rPr>
              <w:t>明</w:t>
            </w:r>
          </w:p>
        </w:tc>
      </w:tr>
      <w:tr>
        <w:tblPrEx>
          <w:tblW w:w="0" w:type="auto"/>
          <w:tblLayout w:type="fixed"/>
          <w:tblLook w:val="0000"/>
        </w:tblPrEx>
        <w:trPr>
          <w:trHeight w:val="3401"/>
        </w:trPr>
        <w:tc>
          <w:tcPr>
            <w:tcW w:w="636" w:type="dxa"/>
            <w:vAlign w:val="center"/>
          </w:tcPr>
          <w:p w:rsidR="003D3E44">
            <w:pPr>
              <w:pStyle w:val="Normal0"/>
              <w:spacing w:line="360" w:lineRule="auto"/>
              <w:rPr>
                <w:rFonts w:ascii="宋体" w:hAnsi="宋体"/>
                <w:szCs w:val="21"/>
              </w:rPr>
            </w:pPr>
            <w:r>
              <w:rPr>
                <w:rFonts w:ascii="宋体" w:hAnsi="宋体" w:hint="eastAsia"/>
                <w:szCs w:val="21"/>
              </w:rPr>
              <w:t>第一步：接地网及垫层施工</w:t>
            </w:r>
          </w:p>
        </w:tc>
        <w:tc>
          <w:tcPr>
            <w:tcW w:w="4804" w:type="dxa"/>
            <w:vAlign w:val="center"/>
          </w:tcPr>
          <w:p w:rsidR="003D3E44">
            <w:pPr>
              <w:pStyle w:val="Normal0"/>
              <w:spacing w:line="360" w:lineRule="auto"/>
              <w:jc w:val="center"/>
              <w:rPr>
                <w:rFonts w:ascii="宋体" w:hAnsi="宋体"/>
                <w:szCs w:val="21"/>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228.75pt;height:190.5pt;mso-position-horizontal-relative:page;mso-position-vertical-relative:page">
                  <v:imagedata r:id="rId7" o:title=""/>
                </v:shape>
              </w:pict>
            </w:r>
          </w:p>
        </w:tc>
        <w:tc>
          <w:tcPr>
            <w:tcW w:w="3082" w:type="dxa"/>
            <w:vAlign w:val="center"/>
          </w:tcPr>
          <w:p w:rsidR="003D3E44">
            <w:pPr>
              <w:pStyle w:val="Normal0"/>
              <w:spacing w:line="360" w:lineRule="auto"/>
              <w:ind w:left="315" w:hanging="315" w:hangingChars="150"/>
              <w:rPr>
                <w:rFonts w:ascii="宋体" w:hAnsi="宋体"/>
                <w:szCs w:val="21"/>
              </w:rPr>
            </w:pPr>
            <w:r>
              <w:rPr>
                <w:rFonts w:ascii="宋体" w:hAnsi="宋体" w:hint="eastAsia"/>
                <w:szCs w:val="21"/>
              </w:rPr>
              <w:t>1</w:t>
            </w:r>
            <w:r>
              <w:rPr>
                <w:rFonts w:ascii="宋体" w:hAnsi="宋体" w:hint="eastAsia"/>
                <w:szCs w:val="21"/>
              </w:rPr>
              <w:t>．接地网在车站及停车线底板垫层下面；</w:t>
            </w:r>
          </w:p>
          <w:p w:rsidR="003D3E44">
            <w:pPr>
              <w:pStyle w:val="Normal0"/>
              <w:spacing w:line="360" w:lineRule="auto"/>
              <w:ind w:left="317" w:hanging="315" w:leftChars="1" w:hangingChars="150"/>
              <w:rPr>
                <w:rFonts w:ascii="宋体" w:hAnsi="宋体"/>
                <w:szCs w:val="21"/>
              </w:rPr>
            </w:pPr>
            <w:r>
              <w:rPr>
                <w:rFonts w:ascii="宋体" w:hAnsi="宋体" w:hint="eastAsia"/>
                <w:szCs w:val="21"/>
              </w:rPr>
              <w:t>2</w:t>
            </w:r>
            <w:r>
              <w:rPr>
                <w:rFonts w:ascii="宋体" w:hAnsi="宋体" w:hint="eastAsia"/>
                <w:szCs w:val="21"/>
              </w:rPr>
              <w:t>．采用人工开挖一次成型，避免二次开挖扰动原状地基；</w:t>
            </w:r>
            <w:r>
              <w:rPr>
                <w:rFonts w:ascii="宋体" w:hAnsi="宋体" w:hint="eastAsia"/>
                <w:szCs w:val="21"/>
              </w:rPr>
              <w:t xml:space="preserve"> </w:t>
            </w:r>
          </w:p>
          <w:p w:rsidR="003D3E44">
            <w:pPr>
              <w:pStyle w:val="Normal0"/>
              <w:spacing w:line="360" w:lineRule="auto"/>
              <w:ind w:left="317" w:hanging="315" w:leftChars="1" w:hangingChars="150"/>
              <w:rPr>
                <w:rFonts w:ascii="宋体" w:hAnsi="宋体"/>
                <w:szCs w:val="21"/>
              </w:rPr>
            </w:pPr>
            <w:r>
              <w:rPr>
                <w:rFonts w:ascii="宋体" w:hAnsi="宋体" w:hint="eastAsia"/>
                <w:szCs w:val="21"/>
              </w:rPr>
              <w:t>3</w:t>
            </w:r>
            <w:r>
              <w:rPr>
                <w:rFonts w:ascii="宋体" w:hAnsi="宋体" w:hint="eastAsia"/>
                <w:szCs w:val="21"/>
              </w:rPr>
              <w:t>．垫层施工注意保护好接地网。</w:t>
            </w:r>
          </w:p>
        </w:tc>
      </w:tr>
      <w:tr>
        <w:tblPrEx>
          <w:tblW w:w="0" w:type="auto"/>
          <w:tblLayout w:type="fixed"/>
          <w:tblLook w:val="0000"/>
        </w:tblPrEx>
        <w:trPr>
          <w:trHeight w:val="3547"/>
        </w:trPr>
        <w:tc>
          <w:tcPr>
            <w:tcW w:w="636" w:type="dxa"/>
            <w:vAlign w:val="center"/>
          </w:tcPr>
          <w:p w:rsidR="003D3E44">
            <w:pPr>
              <w:pStyle w:val="Normal0"/>
              <w:spacing w:line="360" w:lineRule="auto"/>
              <w:rPr>
                <w:rFonts w:ascii="宋体" w:hAnsi="宋体"/>
                <w:szCs w:val="21"/>
              </w:rPr>
            </w:pPr>
            <w:r>
              <w:rPr>
                <w:rFonts w:ascii="宋体" w:hAnsi="宋体" w:hint="eastAsia"/>
                <w:szCs w:val="21"/>
              </w:rPr>
              <w:t>第二步：底板、部分侧墙施工</w:t>
            </w:r>
          </w:p>
        </w:tc>
        <w:tc>
          <w:tcPr>
            <w:tcW w:w="4804" w:type="dxa"/>
            <w:vAlign w:val="center"/>
          </w:tcPr>
          <w:p w:rsidR="003D3E44">
            <w:pPr>
              <w:pStyle w:val="Normal0"/>
              <w:spacing w:line="360" w:lineRule="auto"/>
              <w:jc w:val="center"/>
              <w:rPr>
                <w:rFonts w:ascii="宋体" w:hAnsi="宋体"/>
                <w:szCs w:val="21"/>
              </w:rPr>
            </w:pPr>
            <w:r>
              <w:pict>
                <v:shape id="_x0000_i1054" type="#_x0000_t75" style="width:229.5pt;height:189pt;mso-position-horizontal-relative:page;mso-position-vertical-relative:page">
                  <v:imagedata r:id="rId8" o:title=""/>
                </v:shape>
              </w:pict>
            </w:r>
          </w:p>
        </w:tc>
        <w:tc>
          <w:tcPr>
            <w:tcW w:w="3082" w:type="dxa"/>
            <w:vAlign w:val="center"/>
          </w:tcPr>
          <w:p w:rsidR="003D3E44">
            <w:pPr>
              <w:pStyle w:val="Normal0"/>
              <w:spacing w:line="360" w:lineRule="auto"/>
              <w:ind w:left="332" w:hanging="630" w:leftChars="-142" w:hangingChars="300"/>
              <w:rPr>
                <w:rFonts w:ascii="宋体" w:hAnsi="宋体"/>
                <w:szCs w:val="21"/>
              </w:rPr>
            </w:pPr>
            <w:r>
              <w:rPr>
                <w:rFonts w:ascii="宋体" w:hAnsi="宋体" w:hint="eastAsia"/>
                <w:szCs w:val="21"/>
              </w:rPr>
              <w:t>1  1</w:t>
            </w:r>
            <w:r>
              <w:rPr>
                <w:rFonts w:ascii="宋体" w:hAnsi="宋体" w:hint="eastAsia"/>
                <w:szCs w:val="21"/>
              </w:rPr>
              <w:t>．绑扎底板、底板梁及部分侧墙钢筋；</w:t>
            </w:r>
          </w:p>
          <w:p w:rsidR="003D3E44">
            <w:pPr>
              <w:pStyle w:val="Normal0"/>
              <w:spacing w:line="360" w:lineRule="auto"/>
              <w:ind w:left="315" w:hanging="315" w:hangingChars="150"/>
              <w:rPr>
                <w:rFonts w:ascii="宋体" w:hAnsi="宋体"/>
                <w:szCs w:val="21"/>
              </w:rPr>
            </w:pPr>
            <w:r>
              <w:rPr>
                <w:rFonts w:ascii="宋体" w:hAnsi="宋体" w:hint="eastAsia"/>
                <w:szCs w:val="21"/>
              </w:rPr>
              <w:t>2</w:t>
            </w:r>
            <w:r>
              <w:rPr>
                <w:rFonts w:ascii="宋体" w:hAnsi="宋体" w:hint="eastAsia"/>
                <w:szCs w:val="21"/>
              </w:rPr>
              <w:t>．浇筑底板、底板梁及部分侧墙混凝土。</w:t>
            </w:r>
          </w:p>
          <w:p w:rsidR="003D3E44">
            <w:pPr>
              <w:pStyle w:val="Normal0"/>
              <w:spacing w:line="360" w:lineRule="auto"/>
              <w:ind w:left="42" w:leftChars="20"/>
              <w:rPr>
                <w:rFonts w:ascii="宋体" w:hAnsi="宋体"/>
                <w:szCs w:val="21"/>
              </w:rPr>
            </w:pPr>
          </w:p>
        </w:tc>
      </w:tr>
    </w:tbl>
    <w:p>
      <w:pPr>
        <w:sectPr>
          <w:type w:val="nextPage"/>
          <w:pgSz w:w="11906" w:h="16838"/>
          <w:pgMar w:top="1440" w:right="1588" w:bottom="1440" w:left="1644" w:header="851" w:footer="992" w:gutter="0"/>
          <w:pgNumType w:start="13"/>
          <w:cols w:space="720"/>
          <w:titlePg w:val="0"/>
          <w:docGrid w:type="linesAndChar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6"/>
        <w:gridCol w:w="4804"/>
        <w:gridCol w:w="308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93"/>
        </w:trPr>
        <w:tc>
          <w:tcPr>
            <w:tcW w:w="636" w:type="dxa"/>
            <w:vAlign w:val="center"/>
          </w:tcPr>
          <w:p w:rsidR="003D3E44">
            <w:pPr>
              <w:pStyle w:val="Normal0"/>
              <w:spacing w:line="360" w:lineRule="auto"/>
              <w:rPr>
                <w:rFonts w:ascii="宋体" w:hAnsi="宋体"/>
                <w:szCs w:val="21"/>
              </w:rPr>
            </w:pPr>
            <w:r>
              <w:rPr>
                <w:rFonts w:ascii="宋体" w:hAnsi="宋体" w:hint="eastAsia"/>
                <w:szCs w:val="21"/>
              </w:rPr>
              <w:t>第三步：拆除第三道支撑</w:t>
            </w:r>
          </w:p>
        </w:tc>
        <w:tc>
          <w:tcPr>
            <w:tcW w:w="4804" w:type="dxa"/>
            <w:vAlign w:val="center"/>
          </w:tcPr>
          <w:p w:rsidR="003D3E44">
            <w:pPr>
              <w:pStyle w:val="Normal0"/>
              <w:spacing w:line="360" w:lineRule="auto"/>
              <w:jc w:val="center"/>
              <w:rPr>
                <w:rFonts w:ascii="宋体" w:hAnsi="宋体"/>
                <w:szCs w:val="21"/>
              </w:rPr>
            </w:pPr>
            <w:r>
              <w:pict>
                <v:shape id="_x0000_i1055" type="#_x0000_t75" style="width:228.75pt;height:189.75pt;mso-position-horizontal-relative:page;mso-position-vertical-relative:page">
                  <v:imagedata r:id="rId9" o:title=""/>
                </v:shape>
              </w:pict>
            </w:r>
          </w:p>
        </w:tc>
        <w:tc>
          <w:tcPr>
            <w:tcW w:w="3082" w:type="dxa"/>
            <w:vAlign w:val="center"/>
          </w:tcPr>
          <w:p w:rsidR="003D3E44">
            <w:pPr>
              <w:pStyle w:val="Normal0"/>
              <w:spacing w:line="360" w:lineRule="auto"/>
              <w:ind w:left="315" w:hanging="315" w:hangingChars="150"/>
              <w:rPr>
                <w:rFonts w:ascii="宋体" w:hAnsi="宋体"/>
                <w:szCs w:val="21"/>
              </w:rPr>
            </w:pPr>
            <w:r>
              <w:rPr>
                <w:rFonts w:ascii="宋体" w:hAnsi="宋体" w:hint="eastAsia"/>
                <w:szCs w:val="21"/>
              </w:rPr>
              <w:t>1</w:t>
            </w:r>
            <w:r>
              <w:rPr>
                <w:rFonts w:ascii="宋体" w:hAnsi="宋体" w:hint="eastAsia"/>
                <w:szCs w:val="21"/>
              </w:rPr>
              <w:t>．待底板及侧墙混凝土强度达</w:t>
            </w:r>
            <w:r>
              <w:rPr>
                <w:rFonts w:ascii="宋体" w:hAnsi="宋体" w:hint="eastAsia"/>
                <w:szCs w:val="21"/>
              </w:rPr>
              <w:t>75%</w:t>
            </w:r>
            <w:r>
              <w:rPr>
                <w:rFonts w:ascii="宋体" w:hAnsi="宋体" w:hint="eastAsia"/>
                <w:szCs w:val="21"/>
              </w:rPr>
              <w:t>以上时，拆除第三道钢支撑。</w:t>
            </w:r>
          </w:p>
        </w:tc>
      </w:tr>
      <w:tr>
        <w:tblPrEx>
          <w:tblW w:w="0" w:type="auto"/>
          <w:tblLayout w:type="fixed"/>
          <w:tblLook w:val="0000"/>
        </w:tblPrEx>
        <w:trPr>
          <w:trHeight w:val="3003"/>
        </w:trPr>
        <w:tc>
          <w:tcPr>
            <w:tcW w:w="636" w:type="dxa"/>
            <w:vAlign w:val="center"/>
          </w:tcPr>
          <w:p w:rsidR="003D3E44">
            <w:pPr>
              <w:pStyle w:val="Normal0"/>
              <w:spacing w:line="360" w:lineRule="auto"/>
              <w:rPr>
                <w:rFonts w:ascii="宋体" w:hAnsi="宋体"/>
                <w:szCs w:val="21"/>
              </w:rPr>
            </w:pPr>
            <w:r>
              <w:rPr>
                <w:rFonts w:ascii="宋体" w:hAnsi="宋体" w:hint="eastAsia"/>
                <w:szCs w:val="21"/>
              </w:rPr>
              <w:t>第四步：负二层侧墙、中柱施工</w:t>
            </w:r>
          </w:p>
        </w:tc>
        <w:tc>
          <w:tcPr>
            <w:tcW w:w="4804" w:type="dxa"/>
            <w:vAlign w:val="center"/>
          </w:tcPr>
          <w:p w:rsidR="003D3E44">
            <w:pPr>
              <w:pStyle w:val="Normal0"/>
              <w:spacing w:line="360" w:lineRule="auto"/>
              <w:jc w:val="center"/>
              <w:rPr>
                <w:rFonts w:ascii="宋体" w:hAnsi="宋体"/>
                <w:szCs w:val="21"/>
              </w:rPr>
            </w:pPr>
            <w:r>
              <w:pict>
                <v:shape id="_x0000_i1056" type="#_x0000_t75" style="width:228.75pt;height:176.25pt;mso-position-horizontal-relative:page;mso-position-vertical-relative:page">
                  <v:imagedata r:id="rId10" o:title=""/>
                </v:shape>
              </w:pict>
            </w:r>
          </w:p>
        </w:tc>
        <w:tc>
          <w:tcPr>
            <w:tcW w:w="3082" w:type="dxa"/>
            <w:vAlign w:val="center"/>
          </w:tcPr>
          <w:p w:rsidR="003D3E44">
            <w:pPr>
              <w:pStyle w:val="Normal0"/>
              <w:spacing w:line="360" w:lineRule="auto"/>
              <w:rPr>
                <w:rFonts w:ascii="宋体" w:hAnsi="宋体"/>
                <w:szCs w:val="21"/>
              </w:rPr>
            </w:pPr>
            <w:r>
              <w:rPr>
                <w:rFonts w:ascii="宋体" w:hAnsi="宋体" w:hint="eastAsia"/>
                <w:szCs w:val="21"/>
              </w:rPr>
              <w:t>1</w:t>
            </w:r>
            <w:r>
              <w:rPr>
                <w:rFonts w:ascii="宋体" w:hAnsi="宋体" w:hint="eastAsia"/>
                <w:szCs w:val="21"/>
              </w:rPr>
              <w:t>．绑扎侧墙及中柱钢筋；</w:t>
            </w:r>
          </w:p>
          <w:p w:rsidR="003D3E44">
            <w:pPr>
              <w:pStyle w:val="Normal0"/>
              <w:spacing w:line="360" w:lineRule="auto"/>
              <w:ind w:left="315" w:hanging="315" w:hangingChars="150"/>
              <w:rPr>
                <w:rFonts w:ascii="宋体" w:hAnsi="宋体"/>
                <w:szCs w:val="21"/>
              </w:rPr>
            </w:pPr>
            <w:r>
              <w:rPr>
                <w:rFonts w:ascii="宋体" w:hAnsi="宋体" w:hint="eastAsia"/>
                <w:szCs w:val="21"/>
              </w:rPr>
              <w:t>2</w:t>
            </w:r>
            <w:r>
              <w:rPr>
                <w:rFonts w:ascii="宋体" w:hAnsi="宋体" w:hint="eastAsia"/>
                <w:szCs w:val="21"/>
              </w:rPr>
              <w:t>．安装侧墙模板单侧支架，中柱模板支架；</w:t>
            </w:r>
          </w:p>
          <w:p w:rsidR="003D3E44">
            <w:pPr>
              <w:pStyle w:val="Normal0"/>
              <w:spacing w:line="360" w:lineRule="auto"/>
              <w:ind w:left="315" w:hanging="315" w:hangingChars="150"/>
              <w:rPr>
                <w:rFonts w:ascii="宋体" w:hAnsi="宋体"/>
                <w:szCs w:val="21"/>
              </w:rPr>
            </w:pPr>
            <w:r>
              <w:rPr>
                <w:rFonts w:ascii="宋体" w:hAnsi="宋体" w:hint="eastAsia"/>
                <w:szCs w:val="21"/>
              </w:rPr>
              <w:t>3.</w:t>
            </w:r>
            <w:r>
              <w:rPr>
                <w:rFonts w:ascii="宋体" w:hAnsi="宋体" w:hint="eastAsia"/>
                <w:szCs w:val="21"/>
              </w:rPr>
              <w:t>浇注侧墙及中柱混凝土。</w:t>
            </w:r>
          </w:p>
        </w:tc>
      </w:tr>
      <w:tr>
        <w:tblPrEx>
          <w:tblW w:w="0" w:type="auto"/>
          <w:tblLayout w:type="fixed"/>
          <w:tblLook w:val="0000"/>
        </w:tblPrEx>
        <w:trPr>
          <w:trHeight w:val="2946"/>
        </w:trPr>
        <w:tc>
          <w:tcPr>
            <w:tcW w:w="636" w:type="dxa"/>
            <w:vAlign w:val="center"/>
          </w:tcPr>
          <w:p w:rsidR="003D3E44">
            <w:pPr>
              <w:pStyle w:val="Normal0"/>
              <w:spacing w:line="360" w:lineRule="auto"/>
              <w:rPr>
                <w:rFonts w:ascii="宋体" w:hAnsi="宋体"/>
                <w:szCs w:val="21"/>
              </w:rPr>
            </w:pPr>
            <w:r>
              <w:rPr>
                <w:rFonts w:ascii="宋体" w:hAnsi="宋体" w:hint="eastAsia"/>
                <w:szCs w:val="21"/>
              </w:rPr>
              <w:t>第五步：中板及中板梁施工</w:t>
            </w:r>
          </w:p>
        </w:tc>
        <w:tc>
          <w:tcPr>
            <w:tcW w:w="4804" w:type="dxa"/>
            <w:vAlign w:val="center"/>
          </w:tcPr>
          <w:p w:rsidR="003D3E44">
            <w:pPr>
              <w:pStyle w:val="Normal0"/>
              <w:spacing w:line="360" w:lineRule="auto"/>
              <w:jc w:val="center"/>
              <w:rPr>
                <w:rFonts w:ascii="宋体" w:hAnsi="宋体"/>
                <w:szCs w:val="21"/>
              </w:rPr>
            </w:pPr>
            <w:r>
              <w:pict>
                <v:shape id="_x0000_i1057" type="#_x0000_t75" style="width:228.75pt;height:180pt;mso-position-horizontal-relative:page;mso-position-vertical-relative:page">
                  <v:imagedata r:id="rId11" o:title=""/>
                </v:shape>
              </w:pict>
            </w:r>
          </w:p>
        </w:tc>
        <w:tc>
          <w:tcPr>
            <w:tcW w:w="3082" w:type="dxa"/>
            <w:vAlign w:val="center"/>
          </w:tcPr>
          <w:p w:rsidR="003D3E44">
            <w:pPr>
              <w:pStyle w:val="Normal0"/>
              <w:spacing w:line="360" w:lineRule="auto"/>
              <w:ind w:left="315" w:hanging="315" w:hangingChars="150"/>
              <w:rPr>
                <w:rFonts w:ascii="宋体" w:hAnsi="宋体"/>
                <w:szCs w:val="21"/>
              </w:rPr>
            </w:pPr>
            <w:r>
              <w:rPr>
                <w:rFonts w:ascii="宋体" w:hAnsi="宋体" w:hint="eastAsia"/>
                <w:szCs w:val="21"/>
              </w:rPr>
              <w:t>1</w:t>
            </w:r>
            <w:r>
              <w:rPr>
                <w:rFonts w:ascii="宋体" w:hAnsi="宋体" w:hint="eastAsia"/>
                <w:szCs w:val="21"/>
              </w:rPr>
              <w:t>．待侧墙浇筑完成并拆除模板和侧向支架后完成中板下碗扣支架搭设；</w:t>
            </w:r>
          </w:p>
          <w:p w:rsidR="003D3E44">
            <w:pPr>
              <w:pStyle w:val="Normal0"/>
              <w:spacing w:line="360" w:lineRule="auto"/>
              <w:rPr>
                <w:rFonts w:ascii="宋体" w:hAnsi="宋体"/>
                <w:szCs w:val="21"/>
              </w:rPr>
            </w:pPr>
            <w:r>
              <w:rPr>
                <w:rFonts w:ascii="宋体" w:hAnsi="宋体" w:hint="eastAsia"/>
                <w:szCs w:val="21"/>
              </w:rPr>
              <w:t>2</w:t>
            </w:r>
            <w:r>
              <w:rPr>
                <w:rFonts w:ascii="宋体" w:hAnsi="宋体" w:hint="eastAsia"/>
                <w:szCs w:val="21"/>
              </w:rPr>
              <w:t>．安装中板、中板梁模板和绑扎钢筋；</w:t>
            </w:r>
          </w:p>
          <w:p w:rsidR="003D3E44">
            <w:pPr>
              <w:pStyle w:val="Normal0"/>
              <w:spacing w:line="360" w:lineRule="auto"/>
              <w:ind w:left="315" w:hanging="315" w:hangingChars="150"/>
              <w:rPr>
                <w:rFonts w:ascii="宋体" w:hAnsi="宋体"/>
                <w:szCs w:val="21"/>
              </w:rPr>
            </w:pPr>
            <w:r>
              <w:rPr>
                <w:rFonts w:ascii="宋体" w:hAnsi="宋体" w:hint="eastAsia"/>
                <w:szCs w:val="21"/>
              </w:rPr>
              <w:t>3</w:t>
            </w:r>
            <w:r>
              <w:rPr>
                <w:rFonts w:ascii="宋体" w:hAnsi="宋体" w:hint="eastAsia"/>
                <w:szCs w:val="21"/>
              </w:rPr>
              <w:t>．浇筑中板及中板梁混凝土。</w:t>
            </w:r>
          </w:p>
        </w:tc>
      </w:tr>
    </w:tbl>
    <w:p>
      <w:pPr>
        <w:sectPr>
          <w:type w:val="nextPage"/>
          <w:pgSz w:w="11906" w:h="16838"/>
          <w:pgMar w:top="1440" w:right="1588" w:bottom="1440" w:left="1644" w:header="851" w:footer="992" w:gutter="0"/>
          <w:pgNumType w:start="14"/>
          <w:cols w:space="720"/>
          <w:titlePg w:val="0"/>
          <w:docGrid w:type="linesAndChar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6"/>
        <w:gridCol w:w="4804"/>
        <w:gridCol w:w="308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946"/>
        </w:trPr>
        <w:tc>
          <w:tcPr>
            <w:tcW w:w="636" w:type="dxa"/>
            <w:vAlign w:val="center"/>
          </w:tcPr>
          <w:p w:rsidR="003D3E44">
            <w:pPr>
              <w:pStyle w:val="Normal0"/>
              <w:spacing w:line="360" w:lineRule="auto"/>
              <w:rPr>
                <w:rFonts w:ascii="宋体" w:hAnsi="宋体"/>
                <w:szCs w:val="21"/>
              </w:rPr>
            </w:pPr>
            <w:r>
              <w:rPr>
                <w:rFonts w:ascii="宋体" w:hAnsi="宋体" w:hint="eastAsia"/>
                <w:szCs w:val="21"/>
              </w:rPr>
              <w:t>第六步：拆除第二道支撑</w:t>
            </w:r>
          </w:p>
        </w:tc>
        <w:tc>
          <w:tcPr>
            <w:tcW w:w="4804" w:type="dxa"/>
            <w:vAlign w:val="center"/>
          </w:tcPr>
          <w:p w:rsidR="003D3E44">
            <w:pPr>
              <w:pStyle w:val="Normal0"/>
              <w:spacing w:line="360" w:lineRule="auto"/>
              <w:jc w:val="center"/>
            </w:pPr>
            <w:r>
              <w:pict>
                <v:shape id="_x0000_i1058" type="#_x0000_t75" style="width:228.75pt;height:174.75pt;mso-position-horizontal-relative:page;mso-position-vertical-relative:page">
                  <v:imagedata r:id="rId12" o:title=""/>
                </v:shape>
              </w:pict>
            </w:r>
          </w:p>
        </w:tc>
        <w:tc>
          <w:tcPr>
            <w:tcW w:w="3082" w:type="dxa"/>
            <w:vAlign w:val="center"/>
          </w:tcPr>
          <w:p w:rsidR="003D3E44">
            <w:pPr>
              <w:pStyle w:val="Normal0"/>
              <w:spacing w:line="360" w:lineRule="auto"/>
              <w:ind w:left="315" w:hanging="315" w:hangingChars="150"/>
              <w:rPr>
                <w:rFonts w:ascii="宋体" w:hAnsi="宋体"/>
                <w:szCs w:val="21"/>
              </w:rPr>
            </w:pPr>
            <w:r>
              <w:rPr>
                <w:rFonts w:ascii="宋体" w:hAnsi="宋体" w:hint="eastAsia"/>
                <w:szCs w:val="21"/>
              </w:rPr>
              <w:t>1</w:t>
            </w:r>
            <w:r>
              <w:rPr>
                <w:rFonts w:ascii="宋体" w:hAnsi="宋体" w:hint="eastAsia"/>
                <w:szCs w:val="21"/>
              </w:rPr>
              <w:t>．待中板及侧墙混凝土强度达</w:t>
            </w:r>
            <w:r>
              <w:rPr>
                <w:rFonts w:ascii="宋体" w:hAnsi="宋体" w:hint="eastAsia"/>
                <w:szCs w:val="21"/>
              </w:rPr>
              <w:t>75%</w:t>
            </w:r>
            <w:r>
              <w:rPr>
                <w:rFonts w:ascii="宋体" w:hAnsi="宋体" w:hint="eastAsia"/>
                <w:szCs w:val="21"/>
              </w:rPr>
              <w:t>以上时，拆除第二道钢支撑。</w:t>
            </w:r>
          </w:p>
        </w:tc>
      </w:tr>
      <w:tr>
        <w:tblPrEx>
          <w:tblW w:w="0" w:type="auto"/>
          <w:tblLayout w:type="fixed"/>
          <w:tblLook w:val="0000"/>
        </w:tblPrEx>
        <w:trPr>
          <w:trHeight w:val="2946"/>
        </w:trPr>
        <w:tc>
          <w:tcPr>
            <w:tcW w:w="636" w:type="dxa"/>
            <w:vAlign w:val="center"/>
          </w:tcPr>
          <w:p w:rsidR="003D3E44">
            <w:pPr>
              <w:pStyle w:val="Normal0"/>
              <w:spacing w:line="360" w:lineRule="auto"/>
              <w:rPr>
                <w:rFonts w:ascii="宋体" w:hAnsi="宋体"/>
                <w:szCs w:val="21"/>
              </w:rPr>
            </w:pPr>
            <w:r>
              <w:rPr>
                <w:rFonts w:ascii="宋体" w:hAnsi="宋体" w:hint="eastAsia"/>
                <w:szCs w:val="21"/>
              </w:rPr>
              <w:t>第六步：</w:t>
            </w:r>
          </w:p>
          <w:p w:rsidR="003D3E44">
            <w:pPr>
              <w:pStyle w:val="Normal0"/>
              <w:spacing w:line="360" w:lineRule="auto"/>
              <w:rPr>
                <w:rFonts w:ascii="宋体" w:hAnsi="宋体"/>
                <w:szCs w:val="21"/>
              </w:rPr>
            </w:pPr>
            <w:r>
              <w:rPr>
                <w:rFonts w:ascii="宋体" w:hAnsi="宋体" w:hint="eastAsia"/>
                <w:szCs w:val="21"/>
              </w:rPr>
              <w:t>负一层侧墙、中柱施工</w:t>
            </w:r>
          </w:p>
        </w:tc>
        <w:tc>
          <w:tcPr>
            <w:tcW w:w="4804" w:type="dxa"/>
            <w:vAlign w:val="center"/>
          </w:tcPr>
          <w:p w:rsidR="003D3E44">
            <w:pPr>
              <w:pStyle w:val="Normal0"/>
              <w:spacing w:line="360" w:lineRule="auto"/>
              <w:jc w:val="center"/>
            </w:pPr>
            <w:r>
              <w:pict>
                <v:shape id="_x0000_i1059" type="#_x0000_t75" style="width:229.5pt;height:171pt;mso-position-horizontal-relative:page;mso-position-vertical-relative:page">
                  <v:imagedata r:id="rId13" o:title=""/>
                </v:shape>
              </w:pict>
            </w:r>
          </w:p>
        </w:tc>
        <w:tc>
          <w:tcPr>
            <w:tcW w:w="3082" w:type="dxa"/>
            <w:vAlign w:val="center"/>
          </w:tcPr>
          <w:p w:rsidR="003D3E44">
            <w:pPr>
              <w:pStyle w:val="Normal0"/>
              <w:spacing w:line="360" w:lineRule="auto"/>
              <w:rPr>
                <w:rFonts w:ascii="宋体" w:hAnsi="宋体"/>
                <w:szCs w:val="21"/>
              </w:rPr>
            </w:pPr>
            <w:r>
              <w:rPr>
                <w:rFonts w:ascii="宋体" w:hAnsi="宋体" w:hint="eastAsia"/>
                <w:szCs w:val="21"/>
              </w:rPr>
              <w:t>1</w:t>
            </w:r>
            <w:r>
              <w:rPr>
                <w:rFonts w:ascii="宋体" w:hAnsi="宋体" w:hint="eastAsia"/>
                <w:szCs w:val="21"/>
              </w:rPr>
              <w:t>．绑扎侧墙及中柱钢筋；</w:t>
            </w:r>
          </w:p>
          <w:p w:rsidR="003D3E44">
            <w:pPr>
              <w:pStyle w:val="Normal0"/>
              <w:spacing w:line="360" w:lineRule="auto"/>
              <w:ind w:left="315" w:hanging="315" w:hangingChars="150"/>
              <w:rPr>
                <w:rFonts w:ascii="宋体" w:hAnsi="宋体"/>
                <w:szCs w:val="21"/>
              </w:rPr>
            </w:pPr>
            <w:r>
              <w:rPr>
                <w:rFonts w:ascii="宋体" w:hAnsi="宋体" w:hint="eastAsia"/>
                <w:szCs w:val="21"/>
              </w:rPr>
              <w:t>2</w:t>
            </w:r>
            <w:r>
              <w:rPr>
                <w:rFonts w:ascii="宋体" w:hAnsi="宋体" w:hint="eastAsia"/>
                <w:szCs w:val="21"/>
              </w:rPr>
              <w:t>．安装侧墙模板单侧支架，中柱模板支架；</w:t>
            </w:r>
          </w:p>
          <w:p w:rsidR="003D3E44">
            <w:pPr>
              <w:pStyle w:val="Normal0"/>
              <w:spacing w:line="360" w:lineRule="auto"/>
              <w:ind w:left="315" w:hanging="315" w:hangingChars="150"/>
              <w:rPr>
                <w:rFonts w:ascii="宋体" w:hAnsi="宋体"/>
                <w:szCs w:val="21"/>
              </w:rPr>
            </w:pPr>
            <w:r>
              <w:rPr>
                <w:rFonts w:ascii="宋体" w:hAnsi="宋体" w:hint="eastAsia"/>
                <w:szCs w:val="21"/>
              </w:rPr>
              <w:t>3.</w:t>
            </w:r>
            <w:r>
              <w:rPr>
                <w:rFonts w:ascii="宋体" w:hAnsi="宋体" w:hint="eastAsia"/>
                <w:szCs w:val="21"/>
              </w:rPr>
              <w:t>浇注侧墙及中柱混凝土。</w:t>
            </w:r>
          </w:p>
        </w:tc>
      </w:tr>
      <w:tr>
        <w:tblPrEx>
          <w:tblW w:w="0" w:type="auto"/>
          <w:tblLayout w:type="fixed"/>
          <w:tblLook w:val="0000"/>
        </w:tblPrEx>
        <w:trPr>
          <w:trHeight w:val="2946"/>
        </w:trPr>
        <w:tc>
          <w:tcPr>
            <w:tcW w:w="636" w:type="dxa"/>
            <w:vAlign w:val="center"/>
          </w:tcPr>
          <w:p w:rsidR="003D3E44">
            <w:pPr>
              <w:pStyle w:val="Normal0"/>
              <w:spacing w:line="360" w:lineRule="auto"/>
              <w:rPr>
                <w:rFonts w:ascii="宋体" w:hAnsi="宋体"/>
                <w:szCs w:val="21"/>
              </w:rPr>
            </w:pPr>
            <w:r>
              <w:rPr>
                <w:rFonts w:ascii="宋体" w:hAnsi="宋体" w:hint="eastAsia"/>
                <w:szCs w:val="21"/>
              </w:rPr>
              <w:t>第七部：顶板、顶板梁施工</w:t>
            </w:r>
          </w:p>
        </w:tc>
        <w:tc>
          <w:tcPr>
            <w:tcW w:w="4804" w:type="dxa"/>
            <w:vAlign w:val="center"/>
          </w:tcPr>
          <w:p w:rsidR="003D3E44">
            <w:pPr>
              <w:pStyle w:val="Normal0"/>
              <w:spacing w:line="360" w:lineRule="auto"/>
              <w:jc w:val="center"/>
            </w:pPr>
            <w:r>
              <w:pict>
                <v:shape id="_x0000_i1060" type="#_x0000_t75" style="width:229.5pt;height:177pt;mso-position-horizontal-relative:page;mso-position-vertical-relative:page">
                  <v:imagedata r:id="rId14" o:title=""/>
                </v:shape>
              </w:pict>
            </w:r>
          </w:p>
        </w:tc>
        <w:tc>
          <w:tcPr>
            <w:tcW w:w="3082" w:type="dxa"/>
            <w:vAlign w:val="center"/>
          </w:tcPr>
          <w:p w:rsidR="003D3E44">
            <w:pPr>
              <w:pStyle w:val="Normal0"/>
              <w:spacing w:line="360" w:lineRule="auto"/>
              <w:ind w:left="315" w:hanging="315" w:hangingChars="150"/>
              <w:rPr>
                <w:rFonts w:ascii="宋体" w:hAnsi="宋体"/>
                <w:szCs w:val="21"/>
              </w:rPr>
            </w:pPr>
            <w:r>
              <w:rPr>
                <w:rFonts w:ascii="宋体" w:hAnsi="宋体" w:hint="eastAsia"/>
                <w:szCs w:val="21"/>
              </w:rPr>
              <w:t>1</w:t>
            </w:r>
            <w:r>
              <w:rPr>
                <w:rFonts w:ascii="宋体" w:hAnsi="宋体" w:hint="eastAsia"/>
                <w:szCs w:val="21"/>
              </w:rPr>
              <w:t>．待侧墙浇筑完成并拆除模板和侧向支架后完成顶板下碗扣支架搭设；</w:t>
            </w:r>
          </w:p>
          <w:p w:rsidR="003D3E44">
            <w:pPr>
              <w:pStyle w:val="Normal0"/>
              <w:spacing w:line="360" w:lineRule="auto"/>
              <w:rPr>
                <w:rFonts w:ascii="宋体" w:hAnsi="宋体"/>
                <w:szCs w:val="21"/>
              </w:rPr>
            </w:pPr>
            <w:r>
              <w:rPr>
                <w:rFonts w:ascii="宋体" w:hAnsi="宋体" w:hint="eastAsia"/>
                <w:szCs w:val="21"/>
              </w:rPr>
              <w:t>2</w:t>
            </w:r>
            <w:r>
              <w:rPr>
                <w:rFonts w:ascii="宋体" w:hAnsi="宋体" w:hint="eastAsia"/>
                <w:szCs w:val="21"/>
              </w:rPr>
              <w:t>．安装顶板、顶板梁模板和绑扎钢筋；</w:t>
            </w:r>
          </w:p>
          <w:p w:rsidR="003D3E44">
            <w:pPr>
              <w:pStyle w:val="Normal0"/>
              <w:spacing w:line="360" w:lineRule="auto"/>
              <w:ind w:left="315" w:hanging="315" w:hangingChars="150"/>
              <w:rPr>
                <w:rFonts w:ascii="宋体" w:hAnsi="宋体"/>
                <w:szCs w:val="21"/>
              </w:rPr>
            </w:pPr>
            <w:r>
              <w:rPr>
                <w:rFonts w:ascii="宋体" w:hAnsi="宋体" w:hint="eastAsia"/>
                <w:szCs w:val="21"/>
              </w:rPr>
              <w:t>3</w:t>
            </w:r>
            <w:r>
              <w:rPr>
                <w:rFonts w:ascii="宋体" w:hAnsi="宋体" w:hint="eastAsia"/>
                <w:szCs w:val="21"/>
              </w:rPr>
              <w:t>．浇筑顶板及顶板梁混凝土。</w:t>
            </w:r>
          </w:p>
        </w:tc>
      </w:tr>
    </w:tbl>
    <w:p>
      <w:pPr>
        <w:sectPr>
          <w:type w:val="nextPage"/>
          <w:pgSz w:w="11906" w:h="16838"/>
          <w:pgMar w:top="1440" w:right="1588" w:bottom="1440" w:left="1644" w:header="851" w:footer="992" w:gutter="0"/>
          <w:pgNumType w:start="15"/>
          <w:cols w:space="720"/>
          <w:titlePg w:val="0"/>
          <w:docGrid w:type="linesAndChar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6"/>
        <w:gridCol w:w="4804"/>
        <w:gridCol w:w="308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24"/>
        </w:trPr>
        <w:tc>
          <w:tcPr>
            <w:tcW w:w="636" w:type="dxa"/>
            <w:vAlign w:val="center"/>
          </w:tcPr>
          <w:p w:rsidR="003D3E44">
            <w:pPr>
              <w:pStyle w:val="Normal0"/>
              <w:spacing w:line="360" w:lineRule="auto"/>
              <w:rPr>
                <w:rFonts w:ascii="宋体" w:hAnsi="宋体"/>
                <w:szCs w:val="21"/>
              </w:rPr>
            </w:pPr>
            <w:r>
              <w:rPr>
                <w:rFonts w:ascii="宋体" w:hAnsi="宋体" w:hint="eastAsia"/>
                <w:szCs w:val="21"/>
              </w:rPr>
              <w:t>第八步：顶板覆土施工</w:t>
            </w:r>
          </w:p>
        </w:tc>
        <w:tc>
          <w:tcPr>
            <w:tcW w:w="4804" w:type="dxa"/>
            <w:vAlign w:val="center"/>
          </w:tcPr>
          <w:p w:rsidR="003D3E44">
            <w:pPr>
              <w:pStyle w:val="Normal0"/>
              <w:spacing w:line="360" w:lineRule="auto"/>
              <w:jc w:val="center"/>
              <w:rPr>
                <w:rFonts w:ascii="宋体" w:hAnsi="宋体"/>
                <w:szCs w:val="21"/>
              </w:rPr>
            </w:pPr>
            <w:r>
              <w:pict>
                <v:shape id="_x0000_i1061" type="#_x0000_t75" style="width:228.75pt;height:189.75pt;mso-position-horizontal-relative:page;mso-position-vertical-relative:page">
                  <v:imagedata r:id="rId15" o:title=""/>
                </v:shape>
              </w:pict>
            </w:r>
          </w:p>
        </w:tc>
        <w:tc>
          <w:tcPr>
            <w:tcW w:w="3082" w:type="dxa"/>
            <w:vAlign w:val="center"/>
          </w:tcPr>
          <w:p w:rsidR="003D3E44">
            <w:pPr>
              <w:pStyle w:val="Normal0"/>
              <w:spacing w:line="360" w:lineRule="auto"/>
              <w:ind w:left="315" w:hanging="315" w:hangingChars="150"/>
              <w:rPr>
                <w:rFonts w:ascii="宋体" w:hAnsi="宋体"/>
                <w:szCs w:val="21"/>
              </w:rPr>
            </w:pPr>
            <w:r>
              <w:rPr>
                <w:rFonts w:ascii="宋体" w:hAnsi="宋体" w:hint="eastAsia"/>
                <w:szCs w:val="21"/>
              </w:rPr>
              <w:t>1</w:t>
            </w:r>
            <w:r>
              <w:rPr>
                <w:rFonts w:ascii="宋体" w:hAnsi="宋体" w:hint="eastAsia"/>
                <w:szCs w:val="21"/>
              </w:rPr>
              <w:t>．待顶板混凝土强度达</w:t>
            </w:r>
            <w:r>
              <w:rPr>
                <w:rFonts w:ascii="宋体" w:hAnsi="宋体" w:hint="eastAsia"/>
                <w:szCs w:val="21"/>
              </w:rPr>
              <w:t>75%</w:t>
            </w:r>
            <w:r>
              <w:rPr>
                <w:rFonts w:ascii="宋体" w:hAnsi="宋体" w:hint="eastAsia"/>
                <w:szCs w:val="21"/>
              </w:rPr>
              <w:t>以上时施作顶板防水层和保护层；</w:t>
            </w:r>
          </w:p>
          <w:p w:rsidR="003D3E44">
            <w:pPr>
              <w:pStyle w:val="Normal0"/>
              <w:spacing w:line="360" w:lineRule="auto"/>
              <w:ind w:left="315" w:hanging="315" w:hangingChars="150"/>
              <w:rPr>
                <w:rFonts w:ascii="宋体" w:hAnsi="宋体"/>
                <w:szCs w:val="21"/>
              </w:rPr>
            </w:pPr>
            <w:r>
              <w:rPr>
                <w:rFonts w:ascii="宋体" w:hAnsi="宋体" w:hint="eastAsia"/>
                <w:szCs w:val="21"/>
              </w:rPr>
              <w:t>2</w:t>
            </w:r>
            <w:r>
              <w:rPr>
                <w:rFonts w:ascii="宋体" w:hAnsi="宋体" w:hint="eastAsia"/>
                <w:szCs w:val="21"/>
              </w:rPr>
              <w:t>．浇筑压顶梁混凝土，拆除第一道钢筋混凝土支撑后覆土并恢复路面交通。</w:t>
            </w:r>
          </w:p>
        </w:tc>
      </w:tr>
    </w:tbl>
    <w:p w:rsidR="003D3E44">
      <w:pPr>
        <w:pStyle w:val="Heading3"/>
        <w:spacing w:before="0" w:after="0" w:line="360" w:lineRule="auto"/>
        <w:rPr>
          <w:rFonts w:ascii="宋体" w:hAnsi="宋体"/>
          <w:sz w:val="28"/>
          <w:szCs w:val="28"/>
        </w:rPr>
      </w:pPr>
      <w:bookmarkStart w:id="12" w:name="_Toc10493"/>
      <w:r>
        <w:rPr>
          <w:rFonts w:ascii="宋体" w:hAnsi="宋体"/>
          <w:sz w:val="28"/>
          <w:szCs w:val="28"/>
        </w:rPr>
        <w:pict>
          <v:line id="_x0000_s1062" style="position:absolute;z-index:251659264" from="198pt,280.85pt" to="198.05pt,280.85pt"/>
        </w:pict>
      </w:r>
      <w:r>
        <w:rPr>
          <w:rFonts w:ascii="宋体" w:hAnsi="宋体" w:hint="eastAsia"/>
          <w:sz w:val="28"/>
          <w:szCs w:val="28"/>
        </w:rPr>
        <w:t>二、接地网施工</w:t>
      </w:r>
      <w:bookmarkEnd w:id="12"/>
    </w:p>
    <w:p w:rsidR="003D3E44">
      <w:pPr>
        <w:pStyle w:val="Normal0"/>
        <w:spacing w:line="360" w:lineRule="auto"/>
        <w:ind w:firstLine="480" w:firstLineChars="200"/>
        <w:rPr>
          <w:rFonts w:ascii="宋体" w:hAnsi="宋体"/>
          <w:b/>
          <w:spacing w:val="8"/>
          <w:sz w:val="24"/>
        </w:rPr>
      </w:pPr>
      <w:r>
        <w:rPr>
          <w:rFonts w:ascii="宋体" w:hAnsi="宋体" w:hint="eastAsia"/>
          <w:b/>
          <w:spacing w:val="8"/>
          <w:sz w:val="24"/>
        </w:rPr>
        <w:t>1</w:t>
      </w:r>
      <w:r>
        <w:rPr>
          <w:rFonts w:ascii="宋体" w:hAnsi="宋体" w:hint="eastAsia"/>
          <w:b/>
          <w:spacing w:val="8"/>
          <w:sz w:val="24"/>
        </w:rPr>
        <w:t>、接地网施工方法</w:t>
      </w:r>
    </w:p>
    <w:p w:rsidR="003D3E44">
      <w:pPr>
        <w:pStyle w:val="Normal0"/>
        <w:numPr>
          <w:ilvl w:val="0"/>
          <w:numId w:val="1"/>
        </w:numPr>
        <w:tabs>
          <w:tab w:val="left" w:pos="0"/>
          <w:tab w:val="clear" w:pos="900"/>
        </w:tabs>
        <w:spacing w:line="360" w:lineRule="auto"/>
        <w:ind w:left="0" w:firstLine="480"/>
        <w:rPr>
          <w:rFonts w:ascii="宋体" w:hAnsi="宋体"/>
          <w:sz w:val="24"/>
        </w:rPr>
      </w:pPr>
      <w:r>
        <w:rPr>
          <w:rFonts w:ascii="宋体" w:hAnsi="宋体" w:hint="eastAsia"/>
          <w:sz w:val="24"/>
        </w:rPr>
        <w:t>在每段基坑开挖至基底设计高程时，测放出水平接地极、垂直接地极、水平连接带、接地引入线及自然接地体位置，开始进行接地网施工。</w:t>
      </w:r>
    </w:p>
    <w:p w:rsidR="003D3E44">
      <w:pPr>
        <w:pStyle w:val="Normal0"/>
        <w:numPr>
          <w:ilvl w:val="0"/>
          <w:numId w:val="1"/>
        </w:numPr>
        <w:tabs>
          <w:tab w:val="left" w:pos="0"/>
          <w:tab w:val="clear" w:pos="900"/>
        </w:tabs>
        <w:spacing w:line="360" w:lineRule="auto"/>
        <w:ind w:left="0" w:firstLine="480"/>
        <w:rPr>
          <w:rFonts w:ascii="宋体" w:hAnsi="宋体"/>
          <w:sz w:val="24"/>
        </w:rPr>
      </w:pPr>
      <w:r>
        <w:rPr>
          <w:rFonts w:ascii="宋体" w:hAnsi="宋体" w:hint="eastAsia"/>
          <w:sz w:val="24"/>
        </w:rPr>
        <w:t>水平接地极、水平连接带、接地引入线均采用</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宋体" w:hAnsi="宋体" w:hint="eastAsia"/>
            <w:sz w:val="24"/>
          </w:rPr>
          <w:t>50mm</w:t>
        </w:r>
      </w:smartTag>
      <w:r>
        <w:rPr>
          <w:rFonts w:ascii="宋体" w:hAnsi="宋体" w:hint="eastAsia"/>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宋体" w:hAnsi="宋体" w:hint="eastAsia"/>
            <w:sz w:val="24"/>
          </w:rPr>
          <w:t>5mm</w:t>
        </w:r>
      </w:smartTag>
      <w:r>
        <w:rPr>
          <w:rFonts w:ascii="宋体" w:hAnsi="宋体" w:hint="eastAsia"/>
          <w:sz w:val="24"/>
        </w:rPr>
        <w:t>扁铜，材质为</w:t>
      </w:r>
      <w:r>
        <w:rPr>
          <w:rFonts w:ascii="宋体" w:hAnsi="宋体" w:hint="eastAsia"/>
          <w:sz w:val="24"/>
        </w:rPr>
        <w:t>T2</w:t>
      </w:r>
      <w:r>
        <w:rPr>
          <w:rFonts w:ascii="宋体" w:hAnsi="宋体" w:hint="eastAsia"/>
          <w:sz w:val="24"/>
        </w:rPr>
        <w:t>紫铜，垂直接地极采用直径</w:t>
      </w:r>
      <w:smartTag w:uri="urn:schemas-microsoft-com:office:smarttags" w:element="chmetcnv">
        <w:smartTagPr>
          <w:attr w:name="HasSpace" w:val="False"/>
          <w:attr w:name="Negative" w:val="False"/>
          <w:attr w:name="NumberType" w:val="1"/>
          <w:attr w:name="SourceValue" w:val="17.2"/>
          <w:attr w:name="TCSC" w:val="0"/>
          <w:attr w:name="UnitName" w:val="mm"/>
        </w:smartTagPr>
        <w:r>
          <w:rPr>
            <w:rFonts w:ascii="宋体" w:hAnsi="宋体" w:hint="eastAsia"/>
            <w:sz w:val="24"/>
          </w:rPr>
          <w:t>17.2mm</w:t>
        </w:r>
      </w:smartTag>
      <w:r>
        <w:rPr>
          <w:rFonts w:ascii="宋体" w:hAnsi="宋体" w:hint="eastAsia"/>
          <w:sz w:val="24"/>
        </w:rPr>
        <w:t>，长度</w:t>
      </w:r>
      <w:smartTag w:uri="urn:schemas-microsoft-com:office:smarttags" w:element="chmetcnv">
        <w:smartTagPr>
          <w:attr w:name="HasSpace" w:val="False"/>
          <w:attr w:name="Negative" w:val="False"/>
          <w:attr w:name="NumberType" w:val="1"/>
          <w:attr w:name="SourceValue" w:val="3"/>
          <w:attr w:name="TCSC" w:val="0"/>
          <w:attr w:name="UnitName" w:val="m"/>
        </w:smartTagPr>
        <w:r>
          <w:rPr>
            <w:rFonts w:ascii="宋体" w:hAnsi="宋体" w:hint="eastAsia"/>
            <w:sz w:val="24"/>
          </w:rPr>
          <w:t>3m</w:t>
        </w:r>
      </w:smartTag>
      <w:r>
        <w:rPr>
          <w:rFonts w:ascii="宋体" w:hAnsi="宋体" w:hint="eastAsia"/>
          <w:sz w:val="24"/>
        </w:rPr>
        <w:t>的连铸铜包钢接地极。水平接地网采用人工平铺埋设；对于接地引入线在采用专门的接地引入装置，保证钢筋与引出线之间的绝缘要求及防水要求；垂直接地极采用人工进行打入，打入至设计标高后，采用</w:t>
      </w:r>
      <w:r>
        <w:rPr>
          <w:rFonts w:ascii="宋体" w:hAnsi="宋体" w:hint="eastAsia"/>
          <w:sz w:val="24"/>
        </w:rPr>
        <w:t>III</w:t>
      </w:r>
      <w:r>
        <w:rPr>
          <w:rFonts w:ascii="宋体" w:hAnsi="宋体" w:hint="eastAsia"/>
          <w:sz w:val="24"/>
        </w:rPr>
        <w:t>型热熔扁接头与水平接地极进行焊接；自然接地体采用风镐将钻孔桩主筋凿出，然后与之焊接。</w:t>
      </w:r>
    </w:p>
    <w:p w:rsidR="003D3E44">
      <w:pPr>
        <w:pStyle w:val="Normal0"/>
        <w:numPr>
          <w:ilvl w:val="0"/>
          <w:numId w:val="1"/>
        </w:numPr>
        <w:tabs>
          <w:tab w:val="left" w:pos="0"/>
          <w:tab w:val="clear" w:pos="900"/>
        </w:tabs>
        <w:spacing w:line="360" w:lineRule="auto"/>
        <w:ind w:left="0" w:firstLine="480"/>
        <w:rPr>
          <w:rFonts w:ascii="宋体" w:hAnsi="宋体"/>
          <w:sz w:val="24"/>
        </w:rPr>
      </w:pPr>
      <w:r>
        <w:rPr>
          <w:rFonts w:ascii="宋体" w:hAnsi="宋体" w:hint="eastAsia"/>
          <w:sz w:val="24"/>
        </w:rPr>
        <w:t>为使接地体形成连通回路，水平接地体交叉、水平均压带的对接均采用普通铜焊，保证牢固、无虚焊。接地网施工时，以尽量减少接地体的连接点为宜。</w:t>
      </w:r>
    </w:p>
    <w:p w:rsidR="003D3E44">
      <w:pPr>
        <w:pStyle w:val="Normal0"/>
        <w:spacing w:line="360" w:lineRule="auto"/>
        <w:ind w:firstLine="480" w:firstLineChars="200"/>
        <w:rPr>
          <w:rFonts w:ascii="宋体" w:hAnsi="宋体"/>
          <w:b/>
          <w:spacing w:val="8"/>
          <w:sz w:val="24"/>
        </w:rPr>
      </w:pPr>
      <w:r>
        <w:rPr>
          <w:rFonts w:ascii="宋体" w:hAnsi="宋体" w:hint="eastAsia"/>
          <w:b/>
          <w:spacing w:val="8"/>
          <w:sz w:val="24"/>
        </w:rPr>
        <w:t>2</w:t>
      </w:r>
      <w:r>
        <w:rPr>
          <w:rFonts w:ascii="宋体" w:hAnsi="宋体" w:hint="eastAsia"/>
          <w:b/>
          <w:spacing w:val="8"/>
          <w:sz w:val="24"/>
        </w:rPr>
        <w:t>、接地网施工技术措施</w:t>
      </w:r>
    </w:p>
    <w:p w:rsidR="003D3E44">
      <w:pPr>
        <w:pStyle w:val="Normal0"/>
        <w:numPr>
          <w:ilvl w:val="0"/>
          <w:numId w:val="2"/>
        </w:numPr>
        <w:tabs>
          <w:tab w:val="left" w:pos="0"/>
          <w:tab w:val="clear" w:pos="900"/>
        </w:tabs>
        <w:spacing w:line="360" w:lineRule="auto"/>
        <w:ind w:left="0" w:firstLine="480"/>
        <w:rPr>
          <w:rFonts w:ascii="宋体" w:hAnsi="宋体"/>
          <w:sz w:val="24"/>
        </w:rPr>
      </w:pPr>
      <w:r>
        <w:rPr>
          <w:rFonts w:ascii="宋体" w:hAnsi="宋体" w:hint="eastAsia"/>
          <w:sz w:val="24"/>
        </w:rPr>
        <w:t>接地网在车站底板以下</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hAnsi="宋体" w:hint="eastAsia"/>
            <w:sz w:val="24"/>
          </w:rPr>
          <w:t>0.6m</w:t>
        </w:r>
      </w:smartTag>
      <w:r>
        <w:rPr>
          <w:rFonts w:ascii="宋体" w:hAnsi="宋体" w:hint="eastAsia"/>
          <w:sz w:val="24"/>
        </w:rPr>
        <w:t>，若接地网穿越下翻梁时，仍保持梁底以下</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ascii="宋体" w:hAnsi="宋体" w:hint="eastAsia"/>
            <w:sz w:val="24"/>
          </w:rPr>
          <w:t>0.6m</w:t>
        </w:r>
      </w:smartTag>
      <w:r>
        <w:rPr>
          <w:rFonts w:ascii="宋体" w:hAnsi="宋体" w:hint="eastAsia"/>
          <w:sz w:val="24"/>
        </w:rPr>
        <w:t>的相对关系。</w:t>
      </w:r>
    </w:p>
    <w:p w:rsidR="003D3E44">
      <w:pPr>
        <w:pStyle w:val="Normal0"/>
        <w:numPr>
          <w:ilvl w:val="0"/>
          <w:numId w:val="2"/>
        </w:numPr>
        <w:tabs>
          <w:tab w:val="left" w:pos="0"/>
          <w:tab w:val="clear" w:pos="900"/>
        </w:tabs>
        <w:spacing w:line="360" w:lineRule="auto"/>
        <w:ind w:left="0" w:firstLine="480"/>
        <w:rPr>
          <w:rFonts w:ascii="宋体" w:hAnsi="宋体"/>
          <w:sz w:val="24"/>
        </w:rPr>
      </w:pPr>
      <w:r>
        <w:rPr>
          <w:rFonts w:ascii="宋体" w:hAnsi="宋体" w:hint="eastAsia"/>
          <w:sz w:val="24"/>
        </w:rPr>
        <w:t>接地网的引出线要求引出车站底板以上</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宋体" w:hAnsi="宋体" w:hint="eastAsia"/>
            <w:sz w:val="24"/>
          </w:rPr>
          <w:t>0.1m</w:t>
        </w:r>
      </w:smartTag>
      <w:r>
        <w:rPr>
          <w:rFonts w:ascii="宋体" w:hAnsi="宋体" w:hint="eastAsia"/>
          <w:sz w:val="24"/>
        </w:rPr>
        <w:t>，为防止结构钢筋发生电化学腐蚀，用接地引入装置进行绝缘处理和防渗处理。</w:t>
      </w:r>
    </w:p>
    <w:p w:rsidR="003D3E44">
      <w:pPr>
        <w:pStyle w:val="Normal0"/>
        <w:numPr>
          <w:ilvl w:val="0"/>
          <w:numId w:val="2"/>
        </w:numPr>
        <w:tabs>
          <w:tab w:val="left" w:pos="0"/>
          <w:tab w:val="clear" w:pos="900"/>
        </w:tabs>
        <w:spacing w:line="360" w:lineRule="auto"/>
        <w:ind w:left="0" w:firstLine="480"/>
        <w:rPr>
          <w:rFonts w:ascii="宋体" w:hAnsi="宋体"/>
          <w:sz w:val="24"/>
        </w:rPr>
        <w:sectPr>
          <w:type w:val="nextPage"/>
          <w:pgSz w:w="11906" w:h="16838"/>
          <w:pgMar w:top="1440" w:right="1588" w:bottom="1440" w:left="1644" w:header="851" w:footer="992" w:gutter="0"/>
          <w:pgNumType w:start="16"/>
          <w:cols w:space="720"/>
          <w:titlePg w:val="0"/>
          <w:docGrid w:type="linesAndChars" w:linePitch="312"/>
        </w:sectPr>
      </w:pPr>
      <w:r>
        <w:rPr>
          <w:rFonts w:ascii="宋体" w:hAnsi="宋体" w:hint="eastAsia"/>
          <w:sz w:val="24"/>
        </w:rPr>
        <w:t>接地网施工过程中根据现场进度进行接地电阻测试，暂定测试三次，确保接地电阻≤</w:t>
      </w:r>
      <w:r>
        <w:rPr>
          <w:rFonts w:ascii="宋体" w:hAnsi="宋体" w:hint="eastAsia"/>
          <w:sz w:val="24"/>
        </w:rPr>
        <w:t>0.5</w:t>
      </w:r>
      <w:r>
        <w:rPr>
          <w:rFonts w:ascii="宋体" w:hAnsi="宋体" w:hint="eastAsia"/>
          <w:sz w:val="24"/>
        </w:rPr>
        <w:t>Ω，整个接地装置的接地电阻应满足国家相关标准规定及设计有关规定，如测</w:t>
      </w:r>
      <w:r>
        <w:rPr>
          <w:rFonts w:ascii="宋体" w:hAnsi="宋体" w:hint="eastAsia"/>
          <w:sz w:val="24"/>
        </w:rPr>
        <w:t>试后算出接地电阻不能满足要求，根据现场情况采取加大接地网面积、</w:t>
      </w:r>
    </w:p>
    <w:p w:rsidR="003D3E44">
      <w:pPr>
        <w:pStyle w:val="Normal0"/>
        <w:numPr>
          <w:ilvl w:val="0"/>
          <w:numId w:val="0"/>
        </w:numPr>
        <w:tabs>
          <w:tab w:val="left" w:pos="0"/>
          <w:tab w:val="clear" w:pos="900"/>
        </w:tabs>
        <w:spacing w:line="360" w:lineRule="auto"/>
        <w:ind w:left="900" w:firstLine="480"/>
        <w:rPr>
          <w:rFonts w:ascii="宋体" w:hAnsi="宋体"/>
          <w:sz w:val="24"/>
        </w:rPr>
      </w:pPr>
      <w:r>
        <w:rPr>
          <w:rFonts w:ascii="宋体" w:hAnsi="宋体" w:hint="eastAsia"/>
          <w:sz w:val="24"/>
        </w:rPr>
        <w:t>深打垂直接地极等补救措施。</w:t>
      </w:r>
    </w:p>
    <w:p w:rsidR="003D3E44">
      <w:pPr>
        <w:pStyle w:val="Normal0"/>
        <w:numPr>
          <w:ilvl w:val="0"/>
          <w:numId w:val="2"/>
        </w:numPr>
        <w:tabs>
          <w:tab w:val="left" w:pos="0"/>
          <w:tab w:val="clear" w:pos="900"/>
        </w:tabs>
        <w:spacing w:line="360" w:lineRule="auto"/>
        <w:ind w:left="0" w:firstLine="480"/>
        <w:rPr>
          <w:rFonts w:ascii="宋体" w:hAnsi="宋体"/>
          <w:sz w:val="24"/>
        </w:rPr>
      </w:pPr>
      <w:r>
        <w:rPr>
          <w:rFonts w:ascii="宋体" w:hAnsi="宋体" w:hint="eastAsia"/>
          <w:sz w:val="24"/>
        </w:rPr>
        <w:t>接地网施工全过程应严格按</w:t>
      </w:r>
      <w:r>
        <w:rPr>
          <w:rFonts w:ascii="宋体" w:hAnsi="宋体" w:hint="eastAsia"/>
          <w:sz w:val="24"/>
        </w:rPr>
        <w:t>GB50169-92</w:t>
      </w:r>
      <w:r>
        <w:rPr>
          <w:rFonts w:ascii="宋体" w:hAnsi="宋体" w:hint="eastAsia"/>
          <w:sz w:val="24"/>
        </w:rPr>
        <w:t>《电气化装置安装工程接地装置施工及验收规范》的有关要求进行。</w:t>
      </w:r>
    </w:p>
    <w:p w:rsidR="003D3E44">
      <w:pPr>
        <w:pStyle w:val="Normal0"/>
        <w:numPr>
          <w:ilvl w:val="0"/>
          <w:numId w:val="2"/>
        </w:numPr>
        <w:tabs>
          <w:tab w:val="left" w:pos="0"/>
          <w:tab w:val="clear" w:pos="900"/>
        </w:tabs>
        <w:spacing w:line="360" w:lineRule="auto"/>
        <w:ind w:left="0" w:firstLine="480"/>
        <w:rPr>
          <w:rFonts w:ascii="宋体" w:hAnsi="宋体"/>
          <w:spacing w:val="8"/>
          <w:sz w:val="24"/>
        </w:rPr>
      </w:pPr>
      <w:r>
        <w:rPr>
          <w:rFonts w:ascii="宋体" w:hAnsi="宋体" w:hint="eastAsia"/>
          <w:sz w:val="24"/>
        </w:rPr>
        <w:t>施工完成后，接地引入线需要妥善保护，以免丢失、断裂。</w:t>
      </w:r>
    </w:p>
    <w:p w:rsidR="003D3E44">
      <w:pPr>
        <w:pStyle w:val="Normal0"/>
        <w:numPr>
          <w:ilvl w:val="0"/>
          <w:numId w:val="2"/>
        </w:numPr>
        <w:tabs>
          <w:tab w:val="left" w:pos="0"/>
          <w:tab w:val="clear" w:pos="900"/>
        </w:tabs>
        <w:spacing w:line="360" w:lineRule="auto"/>
        <w:ind w:left="0" w:firstLine="480"/>
        <w:rPr>
          <w:rFonts w:ascii="宋体" w:hAnsi="宋体"/>
          <w:sz w:val="24"/>
        </w:rPr>
      </w:pPr>
      <w:r>
        <w:rPr>
          <w:rFonts w:ascii="宋体" w:hAnsi="宋体" w:hint="eastAsia"/>
          <w:sz w:val="24"/>
        </w:rPr>
        <w:t>在垫层施工期间，不仅对接地引出线进行绝缘处理，而且采取有效的保护装置并设立明显标志保证其不受损坏。</w:t>
      </w:r>
    </w:p>
    <w:p w:rsidR="003D3E44">
      <w:pPr>
        <w:pStyle w:val="Normal0"/>
        <w:numPr>
          <w:ilvl w:val="0"/>
          <w:numId w:val="2"/>
        </w:numPr>
        <w:tabs>
          <w:tab w:val="left" w:pos="0"/>
          <w:tab w:val="clear" w:pos="900"/>
        </w:tabs>
        <w:spacing w:line="360" w:lineRule="auto"/>
        <w:ind w:left="0" w:firstLine="480"/>
        <w:rPr>
          <w:rFonts w:ascii="宋体" w:hAnsi="宋体"/>
          <w:snapToGrid w:val="0"/>
          <w:kern w:val="0"/>
          <w:sz w:val="24"/>
        </w:rPr>
      </w:pPr>
      <w:r>
        <w:rPr>
          <w:rFonts w:ascii="宋体" w:hAnsi="宋体" w:hint="eastAsia"/>
          <w:sz w:val="24"/>
        </w:rPr>
        <w:t>接地网施工时，应对其进行检测。</w:t>
      </w:r>
    </w:p>
    <w:p w:rsidR="003D3E44">
      <w:pPr>
        <w:pStyle w:val="Heading3"/>
        <w:spacing w:before="0" w:after="0" w:line="360" w:lineRule="auto"/>
        <w:rPr>
          <w:rFonts w:ascii="宋体" w:hAnsi="宋体"/>
          <w:sz w:val="28"/>
          <w:szCs w:val="28"/>
        </w:rPr>
      </w:pPr>
      <w:bookmarkStart w:id="13" w:name="_Toc7552"/>
      <w:r>
        <w:rPr>
          <w:rFonts w:ascii="宋体" w:hAnsi="宋体" w:hint="eastAsia"/>
          <w:sz w:val="28"/>
          <w:szCs w:val="28"/>
        </w:rPr>
        <w:t>三、垫层施工方法</w:t>
      </w:r>
      <w:bookmarkEnd w:id="13"/>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、垫层浇筑前及结构施工期间，将地下水位控制到垫层底以下</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hint="eastAsia"/>
            <w:sz w:val="24"/>
          </w:rPr>
          <w:t>0.5m</w:t>
        </w:r>
      </w:smartTag>
      <w:r>
        <w:rPr>
          <w:rFonts w:ascii="宋体" w:hAnsi="宋体" w:hint="eastAsia"/>
          <w:sz w:val="24"/>
        </w:rPr>
        <w:t>。</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、灌注前认真检查、核对接地网线。采用商品混凝土泵送入模，振捣密实，分段对称连续浇注。</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、因为底板直接在已做好的垫层上施工，所以为给底板施工创造条件，在垫层施工时注意以下几点：</w:t>
      </w:r>
    </w:p>
    <w:p w:rsidR="003D3E44">
      <w:pPr>
        <w:pStyle w:val="Normal0"/>
        <w:numPr>
          <w:ilvl w:val="0"/>
          <w:numId w:val="3"/>
        </w:numPr>
        <w:tabs>
          <w:tab w:val="left" w:pos="0"/>
          <w:tab w:val="clear" w:pos="840"/>
        </w:tabs>
        <w:spacing w:line="360" w:lineRule="auto"/>
        <w:ind w:left="0" w:firstLine="480"/>
        <w:rPr>
          <w:rFonts w:ascii="宋体" w:hAnsi="宋体"/>
          <w:sz w:val="24"/>
        </w:rPr>
      </w:pPr>
      <w:r>
        <w:rPr>
          <w:rFonts w:ascii="宋体" w:hAnsi="宋体" w:hint="eastAsia"/>
          <w:sz w:val="24"/>
        </w:rPr>
        <w:t>机械开挖尽量一次成型，避免二次开挖扰动原状地基，增加回填数量和施工难度。</w:t>
      </w:r>
    </w:p>
    <w:p w:rsidR="003D3E44">
      <w:pPr>
        <w:pStyle w:val="Normal0"/>
        <w:numPr>
          <w:ilvl w:val="0"/>
          <w:numId w:val="3"/>
        </w:numPr>
        <w:tabs>
          <w:tab w:val="left" w:pos="0"/>
          <w:tab w:val="clear" w:pos="840"/>
        </w:tabs>
        <w:spacing w:line="360" w:lineRule="auto"/>
        <w:ind w:left="0" w:firstLine="480"/>
        <w:rPr>
          <w:rFonts w:ascii="宋体" w:hAnsi="宋体"/>
          <w:sz w:val="24"/>
        </w:rPr>
      </w:pPr>
      <w:r>
        <w:rPr>
          <w:rFonts w:ascii="宋体" w:hAnsi="宋体" w:hint="eastAsia"/>
          <w:sz w:val="24"/>
        </w:rPr>
        <w:t>垫层向底板施工分段外延伸</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宋体" w:hint="eastAsia"/>
            <w:sz w:val="24"/>
          </w:rPr>
          <w:t>2.0m</w:t>
        </w:r>
      </w:smartTag>
      <w:r>
        <w:rPr>
          <w:rFonts w:ascii="宋体" w:hAnsi="宋体" w:hint="eastAsia"/>
          <w:sz w:val="24"/>
        </w:rPr>
        <w:t>以上。</w:t>
      </w:r>
    </w:p>
    <w:p w:rsidR="003D3E44">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、根据预先埋设的标高控制桩控制垫层施工厚度满足设计要求，并及时收面、养生，确保垫层面无蜂窝、麻面、裂缝，垫层施工允许偏差按下表执行。</w:t>
      </w:r>
    </w:p>
    <w:p w:rsidR="003D3E44">
      <w:pPr>
        <w:pStyle w:val="Normal0"/>
        <w:spacing w:line="360" w:lineRule="auto"/>
        <w:jc w:val="center"/>
        <w:rPr>
          <w:rFonts w:ascii="宋体" w:hAnsi="宋体"/>
          <w:sz w:val="24"/>
        </w:rPr>
      </w:pPr>
      <w:r>
        <w:rPr>
          <w:rFonts w:ascii="宋体" w:hAnsi="宋体" w:hint="eastAsia"/>
          <w:sz w:val="24"/>
        </w:rPr>
        <w:t>垫层允许偏差表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0"/>
        <w:gridCol w:w="1635"/>
        <w:gridCol w:w="1635"/>
        <w:gridCol w:w="1459"/>
        <w:gridCol w:w="1481"/>
        <w:gridCol w:w="161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97"/>
        </w:trPr>
        <w:tc>
          <w:tcPr>
            <w:tcW w:w="700" w:type="dxa"/>
            <w:vMerge w:val="restart"/>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序号</w:t>
            </w:r>
          </w:p>
        </w:tc>
        <w:tc>
          <w:tcPr>
            <w:tcW w:w="1635" w:type="dxa"/>
            <w:vMerge w:val="restart"/>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项</w:t>
            </w:r>
            <w:r>
              <w:rPr>
                <w:rFonts w:ascii="宋体" w:hAnsi="宋体" w:hint="eastAsia"/>
                <w:color w:val="000000"/>
                <w:spacing w:val="8"/>
                <w:sz w:val="24"/>
              </w:rPr>
              <w:t xml:space="preserve"> </w:t>
            </w:r>
            <w:r>
              <w:rPr>
                <w:rFonts w:ascii="宋体" w:hAnsi="宋体" w:hint="eastAsia"/>
                <w:color w:val="000000"/>
                <w:spacing w:val="8"/>
                <w:sz w:val="24"/>
              </w:rPr>
              <w:t>目</w:t>
            </w:r>
          </w:p>
        </w:tc>
        <w:tc>
          <w:tcPr>
            <w:tcW w:w="1635" w:type="dxa"/>
            <w:vMerge w:val="restart"/>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允许偏差</w:t>
            </w:r>
          </w:p>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w:t>
            </w:r>
            <w:r>
              <w:rPr>
                <w:rFonts w:ascii="宋体" w:hAnsi="宋体" w:hint="eastAsia"/>
                <w:color w:val="000000"/>
                <w:spacing w:val="8"/>
                <w:sz w:val="24"/>
              </w:rPr>
              <w:t>mm</w:t>
            </w:r>
            <w:r>
              <w:rPr>
                <w:rFonts w:ascii="宋体" w:hAnsi="宋体" w:hint="eastAsia"/>
                <w:color w:val="000000"/>
                <w:spacing w:val="8"/>
                <w:sz w:val="24"/>
              </w:rPr>
              <w:t>）</w:t>
            </w:r>
          </w:p>
        </w:tc>
        <w:tc>
          <w:tcPr>
            <w:tcW w:w="2940" w:type="dxa"/>
            <w:gridSpan w:val="2"/>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检查频率</w:t>
            </w:r>
          </w:p>
        </w:tc>
        <w:tc>
          <w:tcPr>
            <w:tcW w:w="1612" w:type="dxa"/>
            <w:vMerge w:val="restart"/>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检查方法</w:t>
            </w:r>
          </w:p>
        </w:tc>
      </w:tr>
      <w:tr>
        <w:tblPrEx>
          <w:tblW w:w="0" w:type="auto"/>
          <w:tblLayout w:type="fixed"/>
          <w:tblLook w:val="0000"/>
        </w:tblPrEx>
        <w:trPr>
          <w:trHeight w:val="397"/>
        </w:trPr>
        <w:tc>
          <w:tcPr>
            <w:tcW w:w="700" w:type="dxa"/>
            <w:vMerge/>
          </w:tcPr>
          <w:p w:rsidR="003D3E44">
            <w:pPr>
              <w:pStyle w:val="Normal0"/>
              <w:spacing w:line="360" w:lineRule="auto"/>
              <w:jc w:val="center"/>
              <w:rPr>
                <w:rFonts w:ascii="宋体" w:hAnsi="宋体"/>
                <w:color w:val="000000"/>
                <w:spacing w:val="8"/>
                <w:sz w:val="24"/>
              </w:rPr>
            </w:pPr>
          </w:p>
        </w:tc>
        <w:tc>
          <w:tcPr>
            <w:tcW w:w="1635" w:type="dxa"/>
            <w:vMerge/>
          </w:tcPr>
          <w:p w:rsidR="003D3E44">
            <w:pPr>
              <w:pStyle w:val="Normal0"/>
              <w:spacing w:line="360" w:lineRule="auto"/>
              <w:jc w:val="center"/>
              <w:rPr>
                <w:rFonts w:ascii="宋体" w:hAnsi="宋体"/>
                <w:color w:val="000000"/>
                <w:spacing w:val="8"/>
                <w:sz w:val="24"/>
              </w:rPr>
            </w:pPr>
          </w:p>
        </w:tc>
        <w:tc>
          <w:tcPr>
            <w:tcW w:w="1635" w:type="dxa"/>
            <w:vMerge/>
          </w:tcPr>
          <w:p w:rsidR="003D3E44">
            <w:pPr>
              <w:pStyle w:val="Normal0"/>
              <w:spacing w:line="360" w:lineRule="auto"/>
              <w:jc w:val="center"/>
              <w:rPr>
                <w:rFonts w:ascii="宋体" w:hAnsi="宋体"/>
                <w:color w:val="000000"/>
                <w:spacing w:val="8"/>
                <w:sz w:val="24"/>
              </w:rPr>
            </w:pPr>
          </w:p>
        </w:tc>
        <w:tc>
          <w:tcPr>
            <w:tcW w:w="1459"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范</w:t>
            </w:r>
            <w:r>
              <w:rPr>
                <w:rFonts w:ascii="宋体" w:hAnsi="宋体" w:hint="eastAsia"/>
                <w:color w:val="000000"/>
                <w:spacing w:val="8"/>
                <w:sz w:val="24"/>
              </w:rPr>
              <w:t xml:space="preserve">  </w:t>
            </w:r>
            <w:r>
              <w:rPr>
                <w:rFonts w:ascii="宋体" w:hAnsi="宋体" w:hint="eastAsia"/>
                <w:color w:val="000000"/>
                <w:spacing w:val="8"/>
                <w:sz w:val="24"/>
              </w:rPr>
              <w:t>围</w:t>
            </w:r>
          </w:p>
        </w:tc>
        <w:tc>
          <w:tcPr>
            <w:tcW w:w="1481"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点</w:t>
            </w:r>
            <w:r>
              <w:rPr>
                <w:rFonts w:ascii="宋体" w:hAnsi="宋体" w:hint="eastAsia"/>
                <w:color w:val="000000"/>
                <w:spacing w:val="8"/>
                <w:sz w:val="24"/>
              </w:rPr>
              <w:t xml:space="preserve">  </w:t>
            </w:r>
            <w:r>
              <w:rPr>
                <w:rFonts w:ascii="宋体" w:hAnsi="宋体" w:hint="eastAsia"/>
                <w:color w:val="000000"/>
                <w:spacing w:val="8"/>
                <w:sz w:val="24"/>
              </w:rPr>
              <w:t>数</w:t>
            </w:r>
          </w:p>
        </w:tc>
        <w:tc>
          <w:tcPr>
            <w:tcW w:w="1612" w:type="dxa"/>
            <w:vMerge/>
          </w:tcPr>
          <w:p w:rsidR="003D3E44">
            <w:pPr>
              <w:pStyle w:val="Normal0"/>
              <w:spacing w:line="360" w:lineRule="auto"/>
              <w:jc w:val="center"/>
              <w:rPr>
                <w:rFonts w:ascii="宋体" w:hAnsi="宋体"/>
                <w:color w:val="000000"/>
                <w:spacing w:val="8"/>
                <w:sz w:val="24"/>
              </w:rPr>
            </w:pPr>
          </w:p>
        </w:tc>
      </w:tr>
      <w:tr>
        <w:tblPrEx>
          <w:tblW w:w="0" w:type="auto"/>
          <w:tblLayout w:type="fixed"/>
          <w:tblLook w:val="0000"/>
        </w:tblPrEx>
        <w:trPr>
          <w:trHeight w:val="397"/>
        </w:trPr>
        <w:tc>
          <w:tcPr>
            <w:tcW w:w="700"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1</w:t>
            </w:r>
          </w:p>
        </w:tc>
        <w:tc>
          <w:tcPr>
            <w:tcW w:w="1635"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厚度</w:t>
            </w:r>
          </w:p>
        </w:tc>
        <w:tc>
          <w:tcPr>
            <w:tcW w:w="1635"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+30  -20</w:t>
            </w:r>
          </w:p>
        </w:tc>
        <w:tc>
          <w:tcPr>
            <w:tcW w:w="1459"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每施工段</w:t>
            </w:r>
          </w:p>
        </w:tc>
        <w:tc>
          <w:tcPr>
            <w:tcW w:w="1481"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w:t>
            </w:r>
            <w:r>
              <w:rPr>
                <w:rFonts w:ascii="宋体" w:hAnsi="宋体" w:hint="eastAsia"/>
                <w:color w:val="000000"/>
                <w:spacing w:val="8"/>
                <w:sz w:val="24"/>
              </w:rPr>
              <w:t>4</w:t>
            </w:r>
          </w:p>
        </w:tc>
        <w:tc>
          <w:tcPr>
            <w:tcW w:w="1612"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尺量</w:t>
            </w:r>
          </w:p>
        </w:tc>
      </w:tr>
      <w:tr>
        <w:tblPrEx>
          <w:tblW w:w="0" w:type="auto"/>
          <w:tblLayout w:type="fixed"/>
          <w:tblLook w:val="0000"/>
        </w:tblPrEx>
        <w:trPr>
          <w:trHeight w:val="397"/>
        </w:trPr>
        <w:tc>
          <w:tcPr>
            <w:tcW w:w="700"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2</w:t>
            </w:r>
          </w:p>
        </w:tc>
        <w:tc>
          <w:tcPr>
            <w:tcW w:w="1635"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高程</w:t>
            </w:r>
          </w:p>
        </w:tc>
        <w:tc>
          <w:tcPr>
            <w:tcW w:w="1635"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+5   -10</w:t>
            </w:r>
          </w:p>
        </w:tc>
        <w:tc>
          <w:tcPr>
            <w:tcW w:w="1459" w:type="dxa"/>
          </w:tcPr>
          <w:p w:rsidR="003D3E44">
            <w:pPr>
              <w:pStyle w:val="Normal0"/>
              <w:spacing w:line="360" w:lineRule="auto"/>
              <w:jc w:val="center"/>
              <w:rPr>
                <w:rFonts w:ascii="宋体" w:hAnsi="宋体"/>
                <w:color w:val="000000"/>
                <w:spacing w:val="8"/>
                <w:sz w:val="24"/>
              </w:rPr>
            </w:pPr>
            <w:smartTag w:uri="urn:schemas-microsoft-com:office:smarttags" w:element="chmetcnv">
              <w:smartTagPr>
                <w:attr w:name="HasSpace" w:val="False"/>
                <w:attr w:name="Negative" w:val="False"/>
                <w:attr w:name="NumberType" w:val="1"/>
                <w:attr w:name="SourceValue" w:val="10"/>
                <w:attr w:name="TCSC" w:val="0"/>
                <w:attr w:name="UnitName" w:val="m"/>
              </w:smartTagPr>
              <w:r>
                <w:rPr>
                  <w:rFonts w:ascii="宋体" w:hAnsi="宋体" w:hint="eastAsia"/>
                  <w:color w:val="000000"/>
                  <w:spacing w:val="8"/>
                  <w:sz w:val="24"/>
                </w:rPr>
                <w:t>10m</w:t>
              </w:r>
            </w:smartTag>
          </w:p>
        </w:tc>
        <w:tc>
          <w:tcPr>
            <w:tcW w:w="1481"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w:t>
            </w:r>
            <w:r>
              <w:rPr>
                <w:rFonts w:ascii="宋体" w:hAnsi="宋体" w:hint="eastAsia"/>
                <w:color w:val="000000"/>
                <w:spacing w:val="8"/>
                <w:sz w:val="24"/>
              </w:rPr>
              <w:t>4</w:t>
            </w:r>
          </w:p>
        </w:tc>
        <w:tc>
          <w:tcPr>
            <w:tcW w:w="1612" w:type="dxa"/>
          </w:tcPr>
          <w:p w:rsidR="003D3E44">
            <w:pPr>
              <w:pStyle w:val="Normal0"/>
              <w:spacing w:line="360" w:lineRule="auto"/>
              <w:jc w:val="center"/>
              <w:rPr>
                <w:rFonts w:ascii="宋体" w:hAnsi="宋体"/>
                <w:color w:val="000000"/>
                <w:spacing w:val="8"/>
                <w:sz w:val="24"/>
              </w:rPr>
            </w:pPr>
            <w:r>
              <w:rPr>
                <w:rFonts w:ascii="宋体" w:hAnsi="宋体" w:hint="eastAsia"/>
                <w:color w:val="000000"/>
                <w:spacing w:val="8"/>
                <w:sz w:val="24"/>
              </w:rPr>
              <w:t>水准仪量</w:t>
            </w:r>
          </w:p>
        </w:tc>
      </w:tr>
    </w:tbl>
    <w:p w:rsidR="003D3E44">
      <w:pPr>
        <w:pStyle w:val="Heading3"/>
        <w:spacing w:before="0" w:after="0" w:line="360" w:lineRule="auto"/>
        <w:rPr>
          <w:rFonts w:ascii="宋体" w:hAnsi="宋体"/>
          <w:sz w:val="28"/>
          <w:szCs w:val="28"/>
        </w:rPr>
      </w:pPr>
      <w:bookmarkStart w:id="14" w:name="_Toc6312"/>
      <w:r>
        <w:rPr>
          <w:rFonts w:ascii="宋体" w:hAnsi="宋体" w:hint="eastAsia"/>
          <w:sz w:val="28"/>
          <w:szCs w:val="28"/>
        </w:rPr>
        <w:t>四、底板施工方法</w:t>
      </w:r>
      <w:bookmarkEnd w:id="14"/>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、车站底板、部分边墙紧随垫层之后施工。</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、车站底板、部分边墙钢筋及混凝土施工：</w:t>
      </w:r>
    </w:p>
    <w:p w:rsidR="003D3E44">
      <w:pPr>
        <w:pStyle w:val="Normal0"/>
        <w:spacing w:line="360" w:lineRule="auto"/>
        <w:ind w:firstLine="480" w:firstLineChars="200"/>
        <w:rPr>
          <w:rFonts w:ascii="宋体" w:hAnsi="宋体"/>
          <w:sz w:val="24"/>
        </w:rPr>
        <w:sectPr>
          <w:type w:val="nextPage"/>
          <w:pgSz w:w="11906" w:h="16838"/>
          <w:pgMar w:top="1440" w:right="1588" w:bottom="1440" w:left="1644" w:header="851" w:footer="992" w:gutter="0"/>
          <w:pgNumType w:start="17"/>
          <w:cols w:space="720"/>
          <w:titlePg w:val="0"/>
          <w:docGrid w:type="linesAndChars" w:linePitch="312"/>
        </w:sectPr>
      </w:pPr>
      <w:r>
        <w:rPr>
          <w:rFonts w:ascii="宋体" w:hAnsi="宋体" w:hint="eastAsia"/>
          <w:sz w:val="24"/>
        </w:rPr>
        <w:t>钢筋在地面加工制作好后，吊入基坑内绑扎，焊接质量和搭接长度满足规范及设计要求；制作安装好的钢筋经监理工程师检查合格后安装堵头模板、各种预埋件、预留孔；并经检查、核对无误后浇注底板混凝土。采用商品混凝土泵送入模，插入</w:t>
      </w:r>
    </w:p>
    <w:p w:rsidR="003D3E44">
      <w:pPr>
        <w:pStyle w:val="Normal0"/>
        <w:spacing w:line="360" w:lineRule="auto"/>
        <w:ind w:firstLine="480" w:firstLineChars="200"/>
        <w:rPr>
          <w:rFonts w:ascii="宋体" w:hAnsi="宋体"/>
          <w:sz w:val="24"/>
        </w:rPr>
      </w:pPr>
      <w:r>
        <w:rPr>
          <w:rFonts w:ascii="宋体" w:hAnsi="宋体" w:hint="eastAsia"/>
          <w:sz w:val="24"/>
        </w:rPr>
        <w:t>式振捣棒振捣，分层、分段对称连续浇注。</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、对于有上翻梁的地方，混凝土浇筑一般采用一次性浇筑，如现场出现变形较大的情况时，在需要应急的情况下先进行底板混凝土浇筑，然后进行上翻梁的浇筑。</w:t>
      </w:r>
    </w:p>
    <w:p w:rsidR="003D3E44">
      <w:pPr>
        <w:pStyle w:val="Heading3"/>
        <w:spacing w:before="0" w:after="0" w:line="360" w:lineRule="auto"/>
        <w:rPr>
          <w:rFonts w:ascii="宋体" w:hAnsi="宋体"/>
          <w:sz w:val="28"/>
          <w:szCs w:val="28"/>
        </w:rPr>
      </w:pPr>
      <w:bookmarkStart w:id="15" w:name="_Toc6475"/>
      <w:r>
        <w:rPr>
          <w:rFonts w:ascii="宋体" w:hAnsi="宋体" w:hint="eastAsia"/>
          <w:sz w:val="28"/>
          <w:szCs w:val="28"/>
        </w:rPr>
        <w:t>五、侧墙、端墙施工方法</w:t>
      </w:r>
      <w:bookmarkEnd w:id="15"/>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1</w:t>
      </w:r>
      <w:r>
        <w:rPr>
          <w:rFonts w:ascii="宋体" w:hAnsi="宋体" w:hint="eastAsia"/>
          <w:snapToGrid w:val="0"/>
          <w:kern w:val="0"/>
          <w:sz w:val="24"/>
        </w:rPr>
        <w:t>、找平层施工</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先对围护结构渗漏进行认真堵漏或引排处理，满足要求后施工。</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2</w:t>
      </w:r>
      <w:r>
        <w:rPr>
          <w:rFonts w:ascii="宋体" w:hAnsi="宋体" w:hint="eastAsia"/>
          <w:snapToGrid w:val="0"/>
          <w:kern w:val="0"/>
          <w:sz w:val="24"/>
        </w:rPr>
        <w:t>、下段部分侧墙混凝土浇筑与底板（底梁）一起施工；</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3</w:t>
      </w:r>
      <w:r>
        <w:rPr>
          <w:rFonts w:ascii="宋体" w:hAnsi="宋体" w:hint="eastAsia"/>
          <w:snapToGrid w:val="0"/>
          <w:kern w:val="0"/>
          <w:sz w:val="24"/>
        </w:rPr>
        <w:t>、待底板及下段侧墙混凝土强度达到</w:t>
      </w:r>
      <w:r>
        <w:rPr>
          <w:rFonts w:ascii="宋体" w:hAnsi="宋体" w:hint="eastAsia"/>
          <w:snapToGrid w:val="0"/>
          <w:kern w:val="0"/>
          <w:sz w:val="24"/>
        </w:rPr>
        <w:t>75%</w:t>
      </w:r>
      <w:r>
        <w:rPr>
          <w:rFonts w:ascii="宋体" w:hAnsi="宋体" w:hint="eastAsia"/>
          <w:snapToGrid w:val="0"/>
          <w:kern w:val="0"/>
          <w:sz w:val="24"/>
        </w:rPr>
        <w:t>以上时，拆除第三道钢支撑，拆除第三道支撑后进行负二层立柱、侧墙施工，待侧墙钢筋及支架施工过程中搭设中间碗扣支架，然后等侧墙浇注完成具备拆模条件后将侧向支架往下一段推移，然后将剩余的碗扣支架接通后搭设剪刀撑、扫地杆等剩余杆件，然后再进行中板施工；</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5</w:t>
      </w:r>
      <w:r>
        <w:rPr>
          <w:rFonts w:ascii="宋体" w:hAnsi="宋体" w:hint="eastAsia"/>
          <w:snapToGrid w:val="0"/>
          <w:kern w:val="0"/>
          <w:sz w:val="24"/>
        </w:rPr>
        <w:t>、待中板混凝土强度达到</w:t>
      </w:r>
      <w:r>
        <w:rPr>
          <w:rFonts w:ascii="宋体" w:hAnsi="宋体" w:hint="eastAsia"/>
          <w:snapToGrid w:val="0"/>
          <w:kern w:val="0"/>
          <w:sz w:val="24"/>
        </w:rPr>
        <w:t>75%</w:t>
      </w:r>
      <w:r>
        <w:rPr>
          <w:rFonts w:ascii="宋体" w:hAnsi="宋体" w:hint="eastAsia"/>
          <w:snapToGrid w:val="0"/>
          <w:kern w:val="0"/>
          <w:sz w:val="24"/>
        </w:rPr>
        <w:t>以上时，拆除第二道支撑，之后参考负二层方法施工负一层侧墙、立柱及顶板；</w:t>
      </w:r>
    </w:p>
    <w:p w:rsidR="003D3E44">
      <w:pPr>
        <w:pStyle w:val="Normal0"/>
        <w:spacing w:line="360" w:lineRule="auto"/>
        <w:ind w:firstLine="480" w:firstLineChars="200"/>
        <w:rPr>
          <w:rFonts w:ascii="宋体" w:hAnsi="宋体"/>
          <w:sz w:val="24"/>
        </w:rPr>
      </w:pPr>
      <w:r>
        <w:rPr>
          <w:rFonts w:ascii="宋体" w:hAnsi="宋体" w:hint="eastAsia"/>
          <w:sz w:val="24"/>
        </w:rPr>
        <w:t>6</w:t>
      </w:r>
      <w:r>
        <w:rPr>
          <w:rFonts w:ascii="宋体" w:hAnsi="宋体" w:hint="eastAsia"/>
          <w:sz w:val="24"/>
        </w:rPr>
        <w:t>、侧墙、端墙</w:t>
      </w:r>
      <w:r>
        <w:rPr>
          <w:rFonts w:ascii="宋体" w:hAnsi="宋体" w:hint="eastAsia"/>
          <w:sz w:val="24"/>
        </w:rPr>
        <w:t>模板与支架系统</w:t>
      </w:r>
    </w:p>
    <w:p w:rsidR="003D3E44">
      <w:pPr>
        <w:pStyle w:val="Normal0"/>
        <w:spacing w:line="360" w:lineRule="auto"/>
        <w:ind w:firstLine="480" w:firstLineChars="200"/>
        <w:rPr>
          <w:rFonts w:ascii="宋体" w:hAnsi="宋体"/>
          <w:sz w:val="24"/>
        </w:rPr>
      </w:pPr>
      <w:r>
        <w:rPr>
          <w:rFonts w:ascii="宋体" w:hAnsi="宋体" w:hint="eastAsia"/>
          <w:sz w:val="24"/>
        </w:rPr>
        <w:t xml:space="preserve"> </w:t>
      </w:r>
      <w:r>
        <w:rPr>
          <w:rFonts w:ascii="宋体" w:hAnsi="宋体" w:hint="eastAsia"/>
          <w:sz w:val="24"/>
        </w:rPr>
        <w:t>主体及附属结构侧墙模板体系由</w:t>
      </w: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宋体" w:hAnsi="宋体" w:hint="eastAsia"/>
            <w:sz w:val="24"/>
          </w:rPr>
          <w:t>18mm</w:t>
        </w:r>
      </w:smartTag>
      <w:r>
        <w:rPr>
          <w:rFonts w:ascii="宋体" w:hAnsi="宋体" w:hint="eastAsia"/>
          <w:sz w:val="24"/>
        </w:rPr>
        <w:t>厚胶合板、</w:t>
      </w:r>
      <w:r>
        <w:rPr>
          <w:rFonts w:ascii="宋体" w:hAnsi="宋体" w:hint="eastAsia"/>
          <w:sz w:val="24"/>
        </w:rPr>
        <w:t>H20</w:t>
      </w:r>
      <w:r>
        <w:rPr>
          <w:rFonts w:ascii="宋体" w:hAnsi="宋体" w:hint="eastAsia"/>
          <w:sz w:val="24"/>
        </w:rPr>
        <w:t>木工字梁、横向背楞和专用连接件组成；胶合板与竖肋</w:t>
      </w:r>
      <w:r>
        <w:rPr>
          <w:rFonts w:ascii="宋体" w:hAnsi="宋体" w:hint="eastAsia"/>
          <w:sz w:val="24"/>
        </w:rPr>
        <w:t>(</w:t>
      </w:r>
      <w:r>
        <w:rPr>
          <w:rFonts w:ascii="宋体" w:hAnsi="宋体" w:hint="eastAsia"/>
          <w:sz w:val="24"/>
        </w:rPr>
        <w:t>木工字梁</w:t>
      </w:r>
      <w:r>
        <w:rPr>
          <w:rFonts w:ascii="宋体" w:hAnsi="宋体" w:hint="eastAsia"/>
          <w:sz w:val="24"/>
        </w:rPr>
        <w:t>)</w:t>
      </w:r>
      <w:r>
        <w:rPr>
          <w:rFonts w:ascii="宋体" w:hAnsi="宋体" w:hint="eastAsia"/>
          <w:sz w:val="24"/>
        </w:rPr>
        <w:t>采用自攻螺丝和地板钉正面连接，竖肋与横肋（双槽钢背楞）采用连接爪连接，在竖肋上两侧对称设置两个吊钩。两块模板之间采用芯带连接，用芯带销固定，从而保证模板的整体性，使模板受力更加合理、可靠。单侧支架由埋件系统部分和架体两部分组成，其中：埋件系统包括：地脚螺栓、连接螺母、外连杆、外螺母和横梁。根据本工程地下各层的高度</w:t>
      </w:r>
      <w:r>
        <w:rPr>
          <w:rFonts w:ascii="宋体" w:hAnsi="宋体" w:hint="eastAsia"/>
          <w:sz w:val="24"/>
        </w:rPr>
        <w:t>,</w:t>
      </w:r>
      <w:r>
        <w:rPr>
          <w:rFonts w:ascii="宋体" w:hAnsi="宋体" w:hint="eastAsia"/>
          <w:sz w:val="24"/>
        </w:rPr>
        <w:t>选择架体高度有以下规格：</w:t>
      </w:r>
      <w:r>
        <w:rPr>
          <w:rFonts w:ascii="宋体" w:hAnsi="宋体" w:hint="eastAsia"/>
          <w:sz w:val="24"/>
        </w:rPr>
        <w:t>H=3800</w:t>
      </w:r>
      <w:r>
        <w:rPr>
          <w:rFonts w:ascii="宋体" w:hAnsi="宋体" w:hint="eastAsia"/>
          <w:sz w:val="24"/>
        </w:rPr>
        <w:t>标准节、</w:t>
      </w:r>
      <w:r>
        <w:rPr>
          <w:rFonts w:ascii="宋体" w:hAnsi="宋体" w:hint="eastAsia"/>
          <w:sz w:val="24"/>
        </w:rPr>
        <w:t>H=1800</w:t>
      </w:r>
      <w:r>
        <w:rPr>
          <w:rFonts w:ascii="宋体" w:hAnsi="宋体" w:hint="eastAsia"/>
          <w:sz w:val="24"/>
        </w:rPr>
        <w:t>加高节、</w:t>
      </w:r>
      <w:r>
        <w:rPr>
          <w:rFonts w:ascii="宋体" w:hAnsi="宋体" w:hint="eastAsia"/>
          <w:sz w:val="24"/>
        </w:rPr>
        <w:t>H</w:t>
      </w:r>
      <w:r>
        <w:rPr>
          <w:rFonts w:ascii="宋体" w:hAnsi="宋体" w:hint="eastAsia"/>
          <w:sz w:val="24"/>
        </w:rPr>
        <w:t>=500</w:t>
      </w:r>
      <w:r>
        <w:rPr>
          <w:rFonts w:ascii="宋体" w:hAnsi="宋体" w:hint="eastAsia"/>
          <w:sz w:val="24"/>
        </w:rPr>
        <w:t>加高节进行组装，单侧支架相互之间的距离为</w:t>
      </w:r>
      <w:smartTag w:uri="urn:schemas-microsoft-com:office:smarttags" w:element="chmetcnv">
        <w:smartTagPr>
          <w:attr w:name="HasSpace" w:val="True"/>
          <w:attr w:name="Negative" w:val="False"/>
          <w:attr w:name="NumberType" w:val="1"/>
          <w:attr w:name="SourceValue" w:val="800"/>
          <w:attr w:name="TCSC" w:val="0"/>
          <w:attr w:name="UnitName" w:val="mm"/>
        </w:smartTagPr>
        <w:r>
          <w:rPr>
            <w:rFonts w:ascii="宋体" w:hAnsi="宋体" w:hint="eastAsia"/>
            <w:sz w:val="24"/>
          </w:rPr>
          <w:t>800 mm</w:t>
        </w:r>
      </w:smartTag>
      <w:r>
        <w:rPr>
          <w:rFonts w:ascii="宋体" w:hAnsi="宋体" w:hint="eastAsia"/>
          <w:sz w:val="24"/>
        </w:rPr>
        <w:t>（</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ascii="宋体" w:hAnsi="宋体" w:hint="eastAsia"/>
            <w:sz w:val="24"/>
          </w:rPr>
          <w:t>800mm</w:t>
        </w:r>
      </w:smartTag>
      <w:r>
        <w:rPr>
          <w:rFonts w:ascii="宋体" w:hAnsi="宋体" w:hint="eastAsia"/>
          <w:sz w:val="24"/>
        </w:rPr>
        <w:t>厚端墙位置间距为</w:t>
      </w:r>
      <w:smartTag w:uri="urn:schemas-microsoft-com:office:smarttags" w:element="chmetcnv">
        <w:smartTagPr>
          <w:attr w:name="HasSpace" w:val="False"/>
          <w:attr w:name="Negative" w:val="False"/>
          <w:attr w:name="NumberType" w:val="1"/>
          <w:attr w:name="SourceValue" w:val="700"/>
          <w:attr w:name="TCSC" w:val="0"/>
          <w:attr w:name="UnitName" w:val="mm"/>
        </w:smartTagPr>
        <w:r>
          <w:rPr>
            <w:rFonts w:ascii="宋体" w:hAnsi="宋体" w:hint="eastAsia"/>
            <w:sz w:val="24"/>
          </w:rPr>
          <w:t>700mm</w:t>
        </w:r>
      </w:smartTag>
      <w:r>
        <w:rPr>
          <w:rFonts w:ascii="宋体" w:hAnsi="宋体" w:hint="eastAsia"/>
          <w:sz w:val="24"/>
        </w:rPr>
        <w:t>）。而盖板桥底下因为斜撑支架体系无法吊装、运输和安装，所以模板采用</w:t>
      </w:r>
      <w:r>
        <w:rPr>
          <w:rFonts w:ascii="宋体" w:hAnsi="宋体" w:hint="eastAsia"/>
          <w:sz w:val="24"/>
        </w:rPr>
        <w:t>P6015</w:t>
      </w:r>
      <w:r>
        <w:rPr>
          <w:rFonts w:ascii="宋体" w:hAnsi="宋体" w:hint="eastAsia"/>
          <w:sz w:val="24"/>
        </w:rPr>
        <w:t>、</w:t>
      </w:r>
      <w:r>
        <w:rPr>
          <w:rFonts w:ascii="宋体" w:hAnsi="宋体" w:hint="eastAsia"/>
          <w:sz w:val="24"/>
        </w:rPr>
        <w:t>P1015</w:t>
      </w:r>
      <w:r>
        <w:rPr>
          <w:rFonts w:ascii="宋体" w:hAnsi="宋体" w:hint="eastAsia"/>
          <w:sz w:val="24"/>
        </w:rPr>
        <w:t>组合钢模板，竖向背楞及横向背楞均采用</w:t>
      </w:r>
      <w:r>
        <w:rPr>
          <w:rFonts w:ascii="宋体" w:hAnsi="宋体" w:hint="eastAsia"/>
          <w:sz w:val="24"/>
        </w:rPr>
        <w:t>50</w:t>
      </w:r>
      <w:r>
        <w:rPr>
          <w:rFonts w:ascii="宋体" w:hAnsi="宋体" w:hint="eastAsia"/>
          <w:sz w:val="24"/>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宋体" w:hAnsi="宋体" w:hint="eastAsia"/>
            <w:sz w:val="24"/>
          </w:rPr>
          <w:t>100MM</w:t>
        </w:r>
      </w:smartTag>
      <w:r>
        <w:rPr>
          <w:rFonts w:ascii="宋体" w:hAnsi="宋体" w:hint="eastAsia"/>
          <w:sz w:val="24"/>
        </w:rPr>
        <w:t>方木。侧墙竖向背楞间距：</w:t>
      </w:r>
      <w:smartTag w:uri="urn:schemas-microsoft-com:office:smarttags" w:element="chmetcnv">
        <w:smartTagPr>
          <w:attr w:name="HasSpace" w:val="True"/>
          <w:attr w:name="Negative" w:val="False"/>
          <w:attr w:name="NumberType" w:val="1"/>
          <w:attr w:name="SourceValue" w:val="500"/>
          <w:attr w:name="TCSC" w:val="0"/>
          <w:attr w:name="UnitName" w:val="mm"/>
        </w:smartTagPr>
        <w:r>
          <w:rPr>
            <w:rFonts w:ascii="宋体" w:hAnsi="宋体" w:hint="eastAsia"/>
            <w:sz w:val="24"/>
          </w:rPr>
          <w:t>500 MM</w:t>
        </w:r>
      </w:smartTag>
      <w:r>
        <w:rPr>
          <w:rFonts w:ascii="宋体" w:hAnsi="宋体" w:hint="eastAsia"/>
          <w:sz w:val="24"/>
        </w:rPr>
        <w:t>,</w:t>
      </w:r>
      <w:r>
        <w:rPr>
          <w:rFonts w:ascii="宋体" w:hAnsi="宋体" w:hint="eastAsia"/>
          <w:sz w:val="24"/>
        </w:rPr>
        <w:t>横向背楞间距：</w:t>
      </w:r>
      <w:smartTag w:uri="urn:schemas-microsoft-com:office:smarttags" w:element="chmetcnv">
        <w:smartTagPr>
          <w:attr w:name="HasSpace" w:val="True"/>
          <w:attr w:name="Negative" w:val="False"/>
          <w:attr w:name="NumberType" w:val="1"/>
          <w:attr w:name="SourceValue" w:val="600"/>
          <w:attr w:name="TCSC" w:val="0"/>
          <w:attr w:name="UnitName" w:val="mm"/>
        </w:smartTagPr>
        <w:r>
          <w:rPr>
            <w:rFonts w:ascii="宋体" w:hAnsi="宋体" w:hint="eastAsia"/>
            <w:sz w:val="24"/>
          </w:rPr>
          <w:t>600 MM</w:t>
        </w:r>
      </w:smartTag>
      <w:r>
        <w:rPr>
          <w:rFonts w:ascii="宋体" w:hAnsi="宋体" w:hint="eastAsia"/>
          <w:sz w:val="24"/>
        </w:rPr>
        <w:t>。另加设φ</w:t>
      </w:r>
      <w:r>
        <w:rPr>
          <w:rFonts w:ascii="宋体" w:hAnsi="宋体" w:hint="eastAsia"/>
          <w:sz w:val="24"/>
        </w:rPr>
        <w:t>48</w:t>
      </w:r>
      <w:r>
        <w:rPr>
          <w:rFonts w:ascii="宋体" w:hAnsi="宋体" w:hint="eastAsia"/>
          <w:sz w:val="24"/>
        </w:rPr>
        <w:t>×</w:t>
      </w:r>
      <w:smartTag w:uri="urn:schemas-microsoft-com:office:smarttags" w:element="chmetcnv">
        <w:smartTagPr>
          <w:attr w:name="HasSpace" w:val="False"/>
          <w:attr w:name="Negative" w:val="False"/>
          <w:attr w:name="NumberType" w:val="1"/>
          <w:attr w:name="SourceValue" w:val="3.5"/>
          <w:attr w:name="TCSC" w:val="0"/>
          <w:attr w:name="UnitName" w:val="mm"/>
        </w:smartTagPr>
        <w:r>
          <w:rPr>
            <w:rFonts w:ascii="宋体" w:hAnsi="宋体" w:hint="eastAsia"/>
            <w:sz w:val="24"/>
          </w:rPr>
          <w:t>3.5mm</w:t>
        </w:r>
      </w:smartTag>
      <w:r>
        <w:rPr>
          <w:rFonts w:ascii="宋体" w:hAnsi="宋体" w:hint="eastAsia"/>
          <w:sz w:val="24"/>
        </w:rPr>
        <w:t>的钢管水平支撑，支撑于横楞上，横向贯通。</w:t>
      </w:r>
    </w:p>
    <w:p w:rsidR="003D3E44">
      <w:pPr>
        <w:pStyle w:val="Normal0"/>
        <w:spacing w:line="360" w:lineRule="auto"/>
        <w:ind w:firstLine="480" w:firstLineChars="200"/>
        <w:rPr>
          <w:rFonts w:ascii="宋体" w:hAnsi="宋体"/>
          <w:sz w:val="24"/>
        </w:rPr>
        <w:sectPr>
          <w:type w:val="nextPage"/>
          <w:pgSz w:w="11906" w:h="16838"/>
          <w:pgMar w:top="1440" w:right="1588" w:bottom="1440" w:left="1644" w:header="851" w:footer="992" w:gutter="0"/>
          <w:pgNumType w:start="18"/>
          <w:cols w:space="720"/>
          <w:titlePg w:val="0"/>
          <w:docGrid w:type="linesAndChars" w:linePitch="312"/>
        </w:sectPr>
      </w:pPr>
      <w:r>
        <w:rPr>
          <w:rFonts w:ascii="宋体" w:hAnsi="宋体" w:hint="eastAsia"/>
          <w:sz w:val="24"/>
        </w:rPr>
        <w:t>模板与支架系统进行受力检算，确保支撑系统强度、刚度、稳定性满足施工要求。为了保证结构不侵线，我部根据开挖出来钻孔桩的情况，在保证结构厚度的情况</w:t>
      </w:r>
      <w:r>
        <w:rPr>
          <w:rFonts w:ascii="宋体" w:hAnsi="宋体" w:hint="eastAsia"/>
          <w:sz w:val="24"/>
        </w:rPr>
        <w:t>下，在侧墙、端墙立模的时候将立模线外放</w:t>
      </w:r>
      <w:r>
        <w:rPr>
          <w:rFonts w:ascii="宋体" w:hAnsi="宋体" w:hint="eastAsia"/>
          <w:sz w:val="24"/>
        </w:rPr>
        <w:t>2~</w:t>
      </w:r>
      <w:smartTag w:uri="urn:schemas-microsoft-com:office:smarttags" w:element="chmetcnv">
        <w:smartTagPr>
          <w:attr w:name="HasSpace" w:val="False"/>
          <w:attr w:name="Negative" w:val="False"/>
          <w:attr w:name="NumberType" w:val="1"/>
          <w:attr w:name="SourceValue" w:val="4"/>
          <w:attr w:name="TCSC" w:val="0"/>
          <w:attr w:name="UnitName" w:val="cm"/>
        </w:smartTagPr>
        <w:r>
          <w:rPr>
            <w:rFonts w:ascii="宋体" w:hAnsi="宋体" w:hint="eastAsia"/>
            <w:sz w:val="24"/>
          </w:rPr>
          <w:t>4cm</w:t>
        </w:r>
      </w:smartTag>
      <w:r>
        <w:rPr>
          <w:rFonts w:ascii="宋体" w:hAnsi="宋体" w:hint="eastAsia"/>
          <w:sz w:val="24"/>
        </w:rPr>
        <w:t>。具体各支架体系及模板计算</w:t>
      </w:r>
      <w:r>
        <w:rPr>
          <w:rFonts w:ascii="宋体" w:hAnsi="宋体" w:hint="eastAsia"/>
          <w:sz w:val="24"/>
        </w:rPr>
        <w:t>过程见《</w:t>
      </w:r>
      <w:r>
        <w:rPr>
          <w:rFonts w:ascii="宋体" w:hAnsi="宋体" w:hint="eastAsia"/>
          <w:sz w:val="24"/>
        </w:rPr>
        <w:t xml:space="preserve"> </w:t>
      </w:r>
      <w:r>
        <w:rPr>
          <w:rFonts w:ascii="宋体" w:hAnsi="宋体" w:hint="eastAsia"/>
          <w:sz w:val="24"/>
        </w:rPr>
        <w:t>站模板、支架专项方案》。</w:t>
      </w:r>
    </w:p>
    <w:p w:rsidR="003D3E44">
      <w:pPr>
        <w:pStyle w:val="Normal0"/>
        <w:spacing w:line="360" w:lineRule="auto"/>
        <w:ind w:firstLine="480" w:firstLineChars="200"/>
        <w:rPr>
          <w:rFonts w:ascii="宋体" w:hAnsi="宋体"/>
          <w:sz w:val="24"/>
        </w:rPr>
      </w:pPr>
      <w:r>
        <w:rPr>
          <w:rFonts w:ascii="宋体" w:hAnsi="宋体" w:hint="eastAsia"/>
          <w:sz w:val="24"/>
        </w:rPr>
        <w:t>7</w:t>
      </w:r>
      <w:r>
        <w:rPr>
          <w:rFonts w:ascii="宋体" w:hAnsi="宋体" w:hint="eastAsia"/>
          <w:sz w:val="24"/>
        </w:rPr>
        <w:t>、钢筋在地面加工，在基坑内绑扎，钢筋安装完之后安装模板。</w:t>
      </w:r>
    </w:p>
    <w:p w:rsidR="003D3E44">
      <w:pPr>
        <w:pStyle w:val="Normal0"/>
        <w:spacing w:line="360" w:lineRule="auto"/>
        <w:ind w:firstLine="480" w:firstLineChars="200"/>
        <w:rPr>
          <w:rFonts w:ascii="宋体" w:hAnsi="宋体"/>
          <w:sz w:val="24"/>
        </w:rPr>
      </w:pPr>
      <w:r>
        <w:rPr>
          <w:rFonts w:ascii="宋体" w:hAnsi="宋体" w:hint="eastAsia"/>
          <w:sz w:val="24"/>
        </w:rPr>
        <w:t>8</w:t>
      </w:r>
      <w:r>
        <w:rPr>
          <w:rFonts w:ascii="宋体" w:hAnsi="宋体" w:hint="eastAsia"/>
          <w:sz w:val="24"/>
        </w:rPr>
        <w:t>、泵送混凝土入模，分层分段对称浇注至设计标高。采用插入式振捣棒，保证墙体混凝土密实。</w:t>
      </w:r>
    </w:p>
    <w:p w:rsidR="003D3E44">
      <w:pPr>
        <w:pStyle w:val="Heading3"/>
        <w:spacing w:before="0" w:after="0" w:line="360" w:lineRule="auto"/>
        <w:rPr>
          <w:rFonts w:ascii="宋体" w:hAnsi="宋体"/>
          <w:sz w:val="28"/>
          <w:szCs w:val="28"/>
        </w:rPr>
      </w:pPr>
      <w:bookmarkStart w:id="16" w:name="_Toc3197"/>
      <w:r>
        <w:rPr>
          <w:rFonts w:ascii="宋体" w:hAnsi="宋体" w:hint="eastAsia"/>
          <w:sz w:val="28"/>
          <w:szCs w:val="28"/>
        </w:rPr>
        <w:t>六、结构立柱施工方法</w:t>
      </w:r>
      <w:bookmarkEnd w:id="16"/>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、在结构底板或楼板施工完后进行结构立柱施工。</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、立柱模板与支架系统</w:t>
      </w:r>
    </w:p>
    <w:p w:rsidR="003D3E44">
      <w:pPr>
        <w:pStyle w:val="Normal0"/>
        <w:spacing w:line="360" w:lineRule="auto"/>
        <w:ind w:firstLine="480" w:firstLineChars="200"/>
        <w:rPr>
          <w:rFonts w:ascii="宋体" w:hAnsi="宋体"/>
          <w:sz w:val="24"/>
        </w:rPr>
      </w:pPr>
      <w:r>
        <w:rPr>
          <w:rFonts w:ascii="宋体" w:hAnsi="宋体" w:hint="eastAsia"/>
          <w:sz w:val="24"/>
        </w:rPr>
        <w:t>立柱模板采用木模板，模板支撑系统采用柱箍及钢管斜支撑。模板与支架系统进行受力检算，确保支撑系统强度、刚度、稳定性满足施工要求。</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、钢筋在地面加工，在基坑内绑扎</w:t>
      </w:r>
      <w:r>
        <w:rPr>
          <w:rFonts w:ascii="宋体" w:hAnsi="宋体" w:hint="eastAsia"/>
          <w:sz w:val="24"/>
        </w:rPr>
        <w:t>，钢筋安装完之后安装模板。</w:t>
      </w:r>
    </w:p>
    <w:p w:rsidR="003D3E44">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、泵送混凝土入模，分层分段对称浇注至设计标高。采用插入式振捣棒，必要时采用附着式振捣器辅助，保证混凝土密实。</w:t>
      </w:r>
    </w:p>
    <w:p w:rsidR="003D3E44">
      <w:pPr>
        <w:pStyle w:val="Heading3"/>
        <w:spacing w:before="0" w:after="0" w:line="360" w:lineRule="auto"/>
        <w:rPr>
          <w:rFonts w:ascii="宋体" w:hAnsi="宋体"/>
          <w:sz w:val="28"/>
          <w:szCs w:val="28"/>
        </w:rPr>
      </w:pPr>
      <w:bookmarkStart w:id="17" w:name="_Toc12613"/>
      <w:r>
        <w:rPr>
          <w:rFonts w:ascii="宋体" w:hAnsi="宋体" w:hint="eastAsia"/>
          <w:sz w:val="28"/>
          <w:szCs w:val="28"/>
        </w:rPr>
        <w:t>七、楼（顶）板、梁施工方法</w:t>
      </w:r>
      <w:bookmarkEnd w:id="17"/>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、楼（顶）板、梁模板与支架系统</w:t>
      </w:r>
    </w:p>
    <w:p w:rsidR="003D3E44">
      <w:pPr>
        <w:pStyle w:val="Normal0"/>
        <w:spacing w:line="360" w:lineRule="auto"/>
        <w:ind w:firstLine="480" w:firstLineChars="200"/>
        <w:rPr>
          <w:rFonts w:ascii="宋体" w:hAnsi="宋体"/>
          <w:sz w:val="24"/>
        </w:rPr>
      </w:pPr>
      <w:r>
        <w:rPr>
          <w:rFonts w:ascii="宋体" w:hAnsi="宋体" w:hint="eastAsia"/>
          <w:sz w:val="24"/>
        </w:rPr>
        <w:t>板梁模采用在方木上木模板，利用满堂红钢管支架支撑，模板与支架系统进行受力检算，确保支撑系统强度、刚度、稳定性满足施工要求。为了保证结构净空高度，在板、梁立模的时候将立模标高提高</w:t>
      </w:r>
      <w:smartTag w:uri="urn:schemas-microsoft-com:office:smarttags" w:element="chmetcnv">
        <w:smartTagPr>
          <w:attr w:name="HasSpace" w:val="False"/>
          <w:attr w:name="Negative" w:val="False"/>
          <w:attr w:name="NumberType" w:val="1"/>
          <w:attr w:name="SourceValue" w:val="2"/>
          <w:attr w:name="TCSC" w:val="0"/>
          <w:attr w:name="UnitName" w:val="cm"/>
        </w:smartTagPr>
        <w:r>
          <w:rPr>
            <w:rFonts w:ascii="宋体" w:hAnsi="宋体" w:hint="eastAsia"/>
            <w:sz w:val="24"/>
          </w:rPr>
          <w:t>2cm</w:t>
        </w:r>
      </w:smartTag>
      <w:r>
        <w:rPr>
          <w:rFonts w:ascii="宋体" w:hAnsi="宋体" w:hint="eastAsia"/>
          <w:sz w:val="24"/>
        </w:rPr>
        <w:t>作为板预留沉降量，并沿纵向和横向设置预留上拱度，规范规定起拱高度宜为跨度的</w:t>
      </w:r>
      <w:r>
        <w:rPr>
          <w:rFonts w:ascii="宋体" w:hAnsi="宋体" w:hint="eastAsia"/>
          <w:sz w:val="24"/>
        </w:rPr>
        <w:t>1/1000</w:t>
      </w:r>
      <w:r>
        <w:rPr>
          <w:rFonts w:ascii="宋体" w:hAnsi="宋体" w:hint="eastAsia"/>
          <w:sz w:val="24"/>
        </w:rPr>
        <w:t>～</w:t>
      </w:r>
      <w:r>
        <w:rPr>
          <w:rFonts w:ascii="宋体" w:hAnsi="宋体" w:hint="eastAsia"/>
          <w:sz w:val="24"/>
        </w:rPr>
        <w:t>3/1000</w:t>
      </w:r>
      <w:r>
        <w:rPr>
          <w:rFonts w:ascii="宋体" w:hAnsi="宋体" w:hint="eastAsia"/>
          <w:sz w:val="24"/>
        </w:rPr>
        <w:t>，这里暂定为</w:t>
      </w:r>
      <w:smartTag w:uri="urn:schemas-microsoft-com:office:smarttags" w:element="chmetcnv">
        <w:smartTagPr>
          <w:attr w:name="HasSpace" w:val="False"/>
          <w:attr w:name="Negative" w:val="False"/>
          <w:attr w:name="NumberType" w:val="1"/>
          <w:attr w:name="SourceValue" w:val="3"/>
          <w:attr w:name="TCSC" w:val="0"/>
          <w:attr w:name="UnitName" w:val="cm"/>
        </w:smartTagPr>
        <w:r>
          <w:rPr>
            <w:rFonts w:ascii="宋体" w:hAnsi="宋体" w:hint="eastAsia"/>
            <w:sz w:val="24"/>
          </w:rPr>
          <w:t>3cm</w:t>
        </w:r>
      </w:smartTag>
      <w:r>
        <w:rPr>
          <w:rFonts w:ascii="宋体" w:hAnsi="宋体" w:hint="eastAsia"/>
          <w:sz w:val="24"/>
        </w:rPr>
        <w:t>，具体起拱</w:t>
      </w:r>
      <w:r>
        <w:rPr>
          <w:rFonts w:ascii="宋体" w:hAnsi="宋体" w:hint="eastAsia"/>
          <w:sz w:val="24"/>
        </w:rPr>
        <w:t>值根据不同跨度和现场情况可稍做调整。</w:t>
      </w:r>
    </w:p>
    <w:p w:rsidR="003D3E44">
      <w:pPr>
        <w:pStyle w:val="Normal0"/>
        <w:spacing w:line="360" w:lineRule="auto"/>
        <w:ind w:firstLine="480" w:firstLineChars="200"/>
        <w:rPr>
          <w:rFonts w:ascii="宋体" w:hAnsi="宋体"/>
          <w:b/>
          <w:sz w:val="24"/>
        </w:rPr>
      </w:pPr>
      <w:r>
        <w:rPr>
          <w:rFonts w:ascii="宋体" w:hAnsi="宋体" w:hint="eastAsia"/>
          <w:snapToGrid w:val="0"/>
          <w:kern w:val="0"/>
          <w:sz w:val="24"/>
        </w:rPr>
        <w:t>模型按设计预留上拱度，支架在顶板达到设计和规范强度后拆除，避免板体产生下垂、开裂，施工中，对支撑系统所用的钢管、木材、支架质量经常进行检查，有质量隐患的及时淘汰退场。</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、钢筋在地面加工，在基坑内绑扎，钢筋安装完之后安装模板。</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、采用泵送混凝土，分层分段对称浇注。顶（中）板混凝土终凝之前做好压实、提浆、抹面工作。</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4</w:t>
      </w:r>
      <w:r>
        <w:rPr>
          <w:rFonts w:ascii="宋体" w:hAnsi="宋体" w:hint="eastAsia"/>
          <w:snapToGrid w:val="0"/>
          <w:kern w:val="0"/>
          <w:sz w:val="24"/>
        </w:rPr>
        <w:t>、对于浇注后的楼板，由于跨度较大，在楼板达到设计强度后方可拆除支架。</w:t>
      </w:r>
    </w:p>
    <w:p w:rsidR="003D3E44">
      <w:pPr>
        <w:pStyle w:val="Normal0"/>
        <w:snapToGrid w:val="0"/>
        <w:spacing w:line="360" w:lineRule="auto"/>
        <w:ind w:firstLine="480" w:firstLineChars="200"/>
        <w:rPr>
          <w:rFonts w:ascii="宋体" w:hAnsi="宋体"/>
          <w:snapToGrid w:val="0"/>
          <w:kern w:val="0"/>
          <w:sz w:val="24"/>
        </w:rPr>
      </w:pPr>
      <w:r>
        <w:rPr>
          <w:rFonts w:ascii="宋体" w:hAnsi="宋体" w:hint="eastAsia"/>
          <w:snapToGrid w:val="0"/>
          <w:kern w:val="0"/>
          <w:sz w:val="24"/>
        </w:rPr>
        <w:t>5</w:t>
      </w:r>
      <w:r>
        <w:rPr>
          <w:rFonts w:ascii="宋体" w:hAnsi="宋体" w:hint="eastAsia"/>
          <w:snapToGrid w:val="0"/>
          <w:kern w:val="0"/>
          <w:sz w:val="24"/>
        </w:rPr>
        <w:t>、严格按照设计要求施工诱导缝，包括钢筋的下料就对诱导缝进行考虑。</w:t>
      </w:r>
    </w:p>
    <w:p w:rsidR="003D3E44">
      <w:pPr>
        <w:pStyle w:val="Heading3"/>
        <w:spacing w:before="0" w:after="0" w:line="360" w:lineRule="auto"/>
        <w:rPr>
          <w:rFonts w:ascii="宋体" w:hAnsi="宋体"/>
          <w:sz w:val="28"/>
          <w:szCs w:val="28"/>
        </w:rPr>
      </w:pPr>
      <w:bookmarkStart w:id="18" w:name="_Toc32233"/>
      <w:r>
        <w:rPr>
          <w:rFonts w:ascii="宋体" w:hAnsi="宋体" w:hint="eastAsia"/>
          <w:sz w:val="28"/>
          <w:szCs w:val="28"/>
        </w:rPr>
        <w:t>八</w:t>
      </w:r>
      <w:r w:rsidR="00F730EF">
        <w:rPr>
          <w:rFonts w:ascii="宋体" w:hAnsi="宋体" w:hint="eastAsia"/>
          <w:sz w:val="28"/>
          <w:szCs w:val="28"/>
        </w:rPr>
        <w:t>、抗浮压顶梁</w:t>
      </w:r>
      <w:bookmarkEnd w:id="18"/>
    </w:p>
    <w:p w:rsidR="003D3E44">
      <w:pPr>
        <w:pStyle w:val="Normal0"/>
        <w:spacing w:line="360" w:lineRule="auto"/>
        <w:ind w:firstLine="480" w:firstLineChars="200"/>
        <w:rPr>
          <w:rFonts w:ascii="宋体" w:hAnsi="宋体"/>
          <w:sz w:val="24"/>
        </w:rPr>
        <w:sectPr>
          <w:type w:val="nextPage"/>
          <w:pgSz w:w="11906" w:h="16838"/>
          <w:pgMar w:top="1440" w:right="1588" w:bottom="1440" w:left="1644" w:header="851" w:footer="992" w:gutter="0"/>
          <w:pgNumType w:start="19"/>
          <w:cols w:space="720"/>
          <w:titlePg w:val="0"/>
          <w:docGrid w:type="linesAndChars" w:linePitch="312"/>
        </w:sectPr>
      </w:pPr>
      <w:r>
        <w:rPr>
          <w:rFonts w:ascii="宋体" w:hAnsi="宋体" w:hint="eastAsia"/>
          <w:sz w:val="24"/>
        </w:rPr>
        <w:t>1</w:t>
      </w:r>
      <w:r>
        <w:rPr>
          <w:rFonts w:ascii="宋体" w:hAnsi="宋体" w:hint="eastAsia"/>
          <w:sz w:val="24"/>
        </w:rPr>
        <w:t>、抗浮压顶梁与</w:t>
      </w:r>
      <w:r>
        <w:rPr>
          <w:rFonts w:ascii="宋体" w:hAnsi="宋体" w:hint="eastAsia"/>
          <w:sz w:val="24"/>
        </w:rPr>
        <w:t xml:space="preserve"> </w:t>
      </w:r>
      <w:r>
        <w:rPr>
          <w:rFonts w:ascii="宋体" w:hAnsi="宋体" w:hint="eastAsia"/>
          <w:sz w:val="24"/>
        </w:rPr>
        <w:t>主体及附属结构的施工穿插进行，在车站</w:t>
      </w:r>
      <w:r>
        <w:rPr>
          <w:rFonts w:ascii="宋体" w:hAnsi="宋体" w:hint="eastAsia"/>
          <w:sz w:val="24"/>
        </w:rPr>
        <w:t xml:space="preserve"> </w:t>
      </w:r>
    </w:p>
    <w:p w:rsidR="003D3E44">
      <w:pPr>
        <w:pStyle w:val="Normal0"/>
        <w:spacing w:line="360" w:lineRule="auto"/>
        <w:ind w:firstLine="480" w:firstLineChars="200"/>
        <w:rPr>
          <w:rFonts w:ascii="宋体" w:hAnsi="宋体"/>
          <w:sz w:val="24"/>
        </w:rPr>
      </w:pPr>
      <w:r>
        <w:rPr>
          <w:rFonts w:ascii="宋体" w:hAnsi="宋体" w:hint="eastAsia"/>
          <w:sz w:val="24"/>
        </w:rPr>
        <w:t>主体及附属结构顶板施工完等强后，施作顶板防水层，然后再分段施工抗浮压顶梁。</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、在施工过程中为提高结构抗浮作用，降低基底地下水对车站结构的不良作用，设计在车站顶板与冠梁之间设置压顶梁。顶板抗浮压顶梁在车站顶板防水层施工完毕后开始分段施工。</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、施工过程中要作好顶板防水层的保护工作，避免损坏已完成的防水层。</w:t>
      </w:r>
    </w:p>
    <w:p w:rsidR="003D3E44">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、冠梁与压顶梁、桩与压顶梁接触面需进行凿毛和清洗干净后方可施工压顶梁。</w:t>
      </w:r>
    </w:p>
    <w:p w:rsidR="003D3E44">
      <w:pPr>
        <w:pStyle w:val="Heading3"/>
        <w:spacing w:before="0" w:after="0" w:line="360" w:lineRule="auto"/>
        <w:rPr>
          <w:rFonts w:ascii="宋体" w:hAnsi="宋体"/>
          <w:sz w:val="28"/>
          <w:szCs w:val="28"/>
        </w:rPr>
      </w:pPr>
      <w:bookmarkStart w:id="19" w:name="_Toc22529"/>
      <w:r>
        <w:rPr>
          <w:rFonts w:ascii="宋体" w:hAnsi="宋体" w:hint="eastAsia"/>
          <w:sz w:val="28"/>
          <w:szCs w:val="28"/>
        </w:rPr>
        <w:t>九</w:t>
      </w:r>
      <w:r w:rsidR="00F730EF">
        <w:rPr>
          <w:rFonts w:ascii="宋体" w:hAnsi="宋体" w:hint="eastAsia"/>
          <w:sz w:val="28"/>
          <w:szCs w:val="28"/>
        </w:rPr>
        <w:t>、内部结构施工</w:t>
      </w:r>
      <w:bookmarkEnd w:id="19"/>
    </w:p>
    <w:p w:rsidR="003D3E44">
      <w:pPr>
        <w:pStyle w:val="Normal0"/>
        <w:spacing w:line="360" w:lineRule="auto"/>
        <w:ind w:firstLine="480" w:firstLineChars="200"/>
        <w:rPr>
          <w:rFonts w:ascii="宋体" w:hAnsi="宋体"/>
          <w:sz w:val="24"/>
        </w:rPr>
      </w:pPr>
      <w:r>
        <w:rPr>
          <w:rFonts w:ascii="宋体" w:hAnsi="宋体" w:hint="eastAsia"/>
          <w:sz w:val="24"/>
        </w:rPr>
        <w:t>内部结构系由站台板、轨顶风道及楼、扶梯等组成。</w:t>
      </w:r>
    </w:p>
    <w:p w:rsidR="003D3E44">
      <w:pPr>
        <w:pStyle w:val="Normal0"/>
        <w:spacing w:line="360" w:lineRule="auto"/>
        <w:ind w:firstLine="480" w:firstLineChars="200"/>
        <w:rPr>
          <w:rFonts w:ascii="宋体" w:hAnsi="宋体"/>
          <w:b/>
          <w:sz w:val="24"/>
        </w:rPr>
      </w:pPr>
      <w:r>
        <w:rPr>
          <w:rFonts w:ascii="宋体" w:hAnsi="宋体" w:hint="eastAsia"/>
          <w:b/>
          <w:sz w:val="24"/>
        </w:rPr>
        <w:t>1</w:t>
      </w:r>
      <w:r>
        <w:rPr>
          <w:rFonts w:ascii="宋体" w:hAnsi="宋体" w:hint="eastAsia"/>
          <w:b/>
          <w:sz w:val="24"/>
        </w:rPr>
        <w:t>、站台板施工</w:t>
      </w:r>
    </w:p>
    <w:p w:rsidR="003D3E44">
      <w:pPr>
        <w:pStyle w:val="Normal0"/>
        <w:spacing w:line="360" w:lineRule="auto"/>
        <w:ind w:firstLine="480" w:firstLineChars="200"/>
        <w:rPr>
          <w:rFonts w:ascii="宋体" w:hAnsi="宋体"/>
          <w:sz w:val="24"/>
        </w:rPr>
      </w:pPr>
      <w:r>
        <w:rPr>
          <w:rFonts w:ascii="宋体" w:hAnsi="宋体" w:hint="eastAsia"/>
          <w:sz w:val="24"/>
        </w:rPr>
        <w:t>站台板安排在</w:t>
      </w:r>
      <w:r>
        <w:rPr>
          <w:rFonts w:ascii="宋体" w:hAnsi="宋体" w:hint="eastAsia"/>
          <w:sz w:val="24"/>
        </w:rPr>
        <w:t xml:space="preserve"> </w:t>
      </w:r>
      <w:r>
        <w:rPr>
          <w:rFonts w:ascii="宋体" w:hAnsi="宋体" w:hint="eastAsia"/>
          <w:sz w:val="24"/>
        </w:rPr>
        <w:t>主体及附属结构施工完成后，进行站台板的施工。站台板结构采用分段分部施工，施工分段与</w:t>
      </w:r>
      <w:r>
        <w:rPr>
          <w:rFonts w:ascii="宋体" w:hAnsi="宋体" w:hint="eastAsia"/>
          <w:sz w:val="24"/>
        </w:rPr>
        <w:t xml:space="preserve"> </w:t>
      </w:r>
      <w:r>
        <w:rPr>
          <w:rFonts w:ascii="宋体" w:hAnsi="宋体" w:hint="eastAsia"/>
          <w:sz w:val="24"/>
        </w:rPr>
        <w:t>主体及附属结构分段一致。第一部分为支撑墙施工，第二部分为板体施工。站台板施工方法：</w:t>
      </w:r>
    </w:p>
    <w:p w:rsidR="003D3E44">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）模板采用木模板，支撑体系采用门式支架，墙体加固使用穿墙螺栓。</w:t>
      </w:r>
    </w:p>
    <w:p w:rsidR="003D3E44">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）采用混凝土输送泵灌注入模，设专人捣固。</w:t>
      </w:r>
    </w:p>
    <w:p w:rsidR="003D3E44">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）结构钢筋加工在加工房内按设计加工成型，运送至现场绑扎，支撑墙与站台板连接的预埋钢筋采用焊接。</w:t>
      </w:r>
    </w:p>
    <w:p w:rsidR="003D3E44">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）板面混凝土初凝后，进行压实、抹面，终凝后用湿麻袋覆盖，定时洒水养护。</w:t>
      </w:r>
    </w:p>
    <w:p w:rsidR="003D3E44">
      <w:pPr>
        <w:pStyle w:val="Normal0"/>
        <w:spacing w:line="360" w:lineRule="auto"/>
        <w:ind w:firstLine="480" w:firstLineChars="200"/>
        <w:rPr>
          <w:rFonts w:ascii="宋体" w:hAnsi="宋体"/>
          <w:b/>
          <w:sz w:val="24"/>
        </w:rPr>
      </w:pPr>
      <w:r>
        <w:rPr>
          <w:rFonts w:ascii="宋体" w:hAnsi="宋体" w:hint="eastAsia"/>
          <w:b/>
          <w:sz w:val="24"/>
        </w:rPr>
        <w:t>2</w:t>
      </w:r>
      <w:r>
        <w:rPr>
          <w:rFonts w:ascii="宋体" w:hAnsi="宋体" w:hint="eastAsia"/>
          <w:b/>
          <w:sz w:val="24"/>
        </w:rPr>
        <w:t>、轨顶风道及楼、扶梯施工</w:t>
      </w:r>
    </w:p>
    <w:p w:rsidR="003D3E44">
      <w:pPr>
        <w:pStyle w:val="Normal0"/>
        <w:spacing w:line="360" w:lineRule="auto"/>
        <w:ind w:firstLine="480" w:firstLineChars="200"/>
        <w:rPr>
          <w:rFonts w:ascii="宋体" w:hAnsi="宋体"/>
          <w:sz w:val="24"/>
        </w:rPr>
        <w:sectPr>
          <w:type w:val="nextPage"/>
          <w:pgSz w:w="11906" w:h="16838"/>
          <w:pgMar w:top="1440" w:right="1588" w:bottom="1440" w:left="1644" w:header="851" w:footer="992" w:gutter="0"/>
          <w:pgNumType w:start="20"/>
          <w:cols w:space="720"/>
          <w:titlePg w:val="0"/>
          <w:docGrid w:type="linesAndChars" w:linePitch="312"/>
        </w:sectPr>
      </w:pPr>
      <w:r>
        <w:rPr>
          <w:rFonts w:ascii="宋体" w:hAnsi="宋体" w:hint="eastAsia"/>
          <w:sz w:val="24"/>
        </w:rPr>
        <w:t>车站内轨顶风道、楼梯和扶梯安排在</w:t>
      </w:r>
      <w:r>
        <w:rPr>
          <w:rFonts w:ascii="宋体" w:hAnsi="宋体" w:hint="eastAsia"/>
          <w:sz w:val="24"/>
        </w:rPr>
        <w:t xml:space="preserve"> </w:t>
      </w:r>
      <w:r>
        <w:rPr>
          <w:rFonts w:ascii="宋体" w:hAnsi="宋体" w:hint="eastAsia"/>
          <w:sz w:val="24"/>
        </w:rPr>
        <w:t>主体及附属结构施工完后组织施工，施工采用分段进行，其施工方法与</w:t>
      </w:r>
      <w:r>
        <w:rPr>
          <w:rFonts w:ascii="宋体" w:hAnsi="宋体" w:hint="eastAsia"/>
          <w:sz w:val="24"/>
        </w:rPr>
        <w:t xml:space="preserve"> </w:t>
      </w:r>
      <w:r>
        <w:rPr>
          <w:rFonts w:ascii="宋体" w:hAnsi="宋体" w:hint="eastAsia"/>
          <w:sz w:val="24"/>
        </w:rPr>
        <w:t>主体及附属相同。楼梯施工时需注意：浇注踏步混凝土时须从底部向上逐层施工。</w:t>
      </w:r>
    </w:p>
    <w:p w:rsidR="003D3E44">
      <w:pPr>
        <w:pStyle w:val="Heading2"/>
        <w:spacing w:line="360" w:lineRule="auto"/>
        <w:jc w:val="center"/>
        <w:rPr>
          <w:rFonts w:ascii="宋体" w:eastAsia="宋体" w:hAnsi="宋体"/>
          <w:b w:val="0"/>
          <w:snapToGrid w:val="0"/>
          <w:color w:val="800000"/>
          <w:kern w:val="0"/>
          <w:sz w:val="36"/>
          <w:szCs w:val="36"/>
        </w:rPr>
      </w:pPr>
      <w:bookmarkStart w:id="20" w:name="_Toc22501"/>
      <w:r>
        <w:rPr>
          <w:rFonts w:ascii="宋体" w:eastAsia="宋体" w:hAnsi="宋体" w:hint="eastAsia"/>
          <w:snapToGrid w:val="0"/>
          <w:kern w:val="0"/>
        </w:rPr>
        <w:t>第六章</w:t>
      </w:r>
      <w:r>
        <w:rPr>
          <w:rFonts w:ascii="宋体" w:eastAsia="宋体" w:hAnsi="宋体" w:hint="eastAsia"/>
          <w:snapToGrid w:val="0"/>
          <w:kern w:val="0"/>
        </w:rPr>
        <w:t xml:space="preserve"> </w:t>
      </w:r>
      <w:r>
        <w:rPr>
          <w:rFonts w:ascii="宋体" w:eastAsia="宋体" w:hAnsi="宋体" w:hint="eastAsia"/>
          <w:snapToGrid w:val="0"/>
          <w:kern w:val="0"/>
        </w:rPr>
        <w:t>结构工程施工技术措施</w:t>
      </w:r>
      <w:bookmarkEnd w:id="20"/>
    </w:p>
    <w:p w:rsidR="003D3E44">
      <w:pPr>
        <w:pStyle w:val="Heading3"/>
        <w:spacing w:before="0" w:after="0" w:line="360" w:lineRule="auto"/>
        <w:rPr>
          <w:rFonts w:ascii="宋体" w:hAnsi="宋体"/>
          <w:sz w:val="28"/>
          <w:szCs w:val="28"/>
        </w:rPr>
      </w:pPr>
      <w:bookmarkStart w:id="21" w:name="_Toc32676"/>
      <w:r>
        <w:rPr>
          <w:rFonts w:ascii="宋体" w:hAnsi="宋体" w:hint="eastAsia"/>
          <w:sz w:val="28"/>
          <w:szCs w:val="28"/>
        </w:rPr>
        <w:t>一、模板工程施工</w:t>
      </w:r>
      <w:bookmarkEnd w:id="21"/>
    </w:p>
    <w:p w:rsidR="003D3E44">
      <w:pPr>
        <w:pStyle w:val="Normal0"/>
        <w:spacing w:line="360" w:lineRule="auto"/>
        <w:ind w:firstLine="480" w:firstLineChars="200"/>
        <w:rPr>
          <w:rFonts w:ascii="宋体" w:hAnsi="宋体"/>
          <w:b/>
          <w:sz w:val="24"/>
        </w:rPr>
      </w:pPr>
      <w:r>
        <w:rPr>
          <w:rFonts w:ascii="宋体" w:hAnsi="宋体" w:hint="eastAsia"/>
          <w:b/>
          <w:sz w:val="24"/>
        </w:rPr>
        <w:t>1</w:t>
      </w:r>
      <w:r>
        <w:rPr>
          <w:rFonts w:ascii="宋体" w:hAnsi="宋体" w:hint="eastAsia"/>
          <w:b/>
          <w:sz w:val="24"/>
        </w:rPr>
        <w:t>、模板与支架施工的一般规定和要求</w:t>
      </w:r>
    </w:p>
    <w:p w:rsidR="003D3E44">
      <w:pPr>
        <w:pStyle w:val="Normal0"/>
        <w:spacing w:line="360" w:lineRule="auto"/>
        <w:ind w:firstLine="353" w:firstLineChars="147"/>
        <w:rPr>
          <w:rFonts w:ascii="宋体" w:hAnsi="宋体"/>
          <w:b/>
          <w:sz w:val="24"/>
        </w:rPr>
      </w:pPr>
      <w:r>
        <w:rPr>
          <w:rFonts w:ascii="宋体" w:hAnsi="宋体" w:hint="eastAsia"/>
          <w:b/>
          <w:sz w:val="24"/>
        </w:rPr>
        <w:t>（</w:t>
      </w:r>
      <w:r>
        <w:rPr>
          <w:rFonts w:ascii="宋体" w:hAnsi="宋体" w:hint="eastAsia"/>
          <w:b/>
          <w:sz w:val="24"/>
        </w:rPr>
        <w:t>1</w:t>
      </w:r>
      <w:r>
        <w:rPr>
          <w:rFonts w:ascii="宋体" w:hAnsi="宋体" w:hint="eastAsia"/>
          <w:b/>
          <w:sz w:val="24"/>
        </w:rPr>
        <w:t>）模板施工规范要求</w:t>
      </w:r>
    </w:p>
    <w:p w:rsidR="003D3E44">
      <w:pPr>
        <w:pStyle w:val="Normal0"/>
        <w:spacing w:line="360" w:lineRule="auto"/>
        <w:ind w:firstLine="480"/>
        <w:rPr>
          <w:rFonts w:ascii="宋体" w:hAnsi="宋体"/>
          <w:sz w:val="24"/>
        </w:rPr>
      </w:pPr>
      <w:r>
        <w:rPr>
          <w:rFonts w:ascii="宋体" w:hAnsi="宋体" w:hint="eastAsia"/>
          <w:sz w:val="24"/>
        </w:rPr>
        <w:t>模板工程的施工质量符合《混</w:t>
      </w:r>
      <w:r>
        <w:rPr>
          <w:rFonts w:ascii="宋体" w:hAnsi="宋体" w:hint="eastAsia"/>
          <w:sz w:val="24"/>
        </w:rPr>
        <w:t>凝土结构工程施工质量验收规范》的要求，保证工程结构和构件各部位尺寸及相互位置的正确性。模板安装、预埋件、预留孔允许偏差见表</w:t>
      </w:r>
      <w:r>
        <w:rPr>
          <w:rFonts w:ascii="宋体" w:hAnsi="宋体" w:hint="eastAsia"/>
          <w:sz w:val="24"/>
        </w:rPr>
        <w:t>6-1</w:t>
      </w:r>
      <w:r>
        <w:rPr>
          <w:rFonts w:ascii="宋体" w:hAnsi="宋体" w:hint="eastAsia"/>
          <w:sz w:val="24"/>
        </w:rPr>
        <w:t>。</w:t>
      </w:r>
    </w:p>
    <w:p w:rsidR="003D3E44">
      <w:pPr>
        <w:pStyle w:val="Normal0"/>
        <w:spacing w:line="360" w:lineRule="auto"/>
        <w:ind w:firstLine="480"/>
        <w:jc w:val="center"/>
        <w:rPr>
          <w:rFonts w:ascii="宋体" w:hAnsi="宋体"/>
          <w:sz w:val="24"/>
        </w:rPr>
      </w:pPr>
      <w:r>
        <w:rPr>
          <w:rFonts w:ascii="宋体" w:hAnsi="宋体" w:hint="eastAsia"/>
          <w:sz w:val="24"/>
        </w:rPr>
        <w:t>模板安装、预埋件、预留孔允许偏差表及检查方法</w:t>
      </w:r>
      <w:r>
        <w:rPr>
          <w:rFonts w:ascii="宋体" w:hAnsi="宋体" w:hint="eastAsia"/>
          <w:sz w:val="24"/>
        </w:rPr>
        <w:t xml:space="preserve">     </w:t>
      </w:r>
      <w:r>
        <w:rPr>
          <w:rFonts w:ascii="宋体" w:hAnsi="宋体" w:hint="eastAsia"/>
          <w:sz w:val="24"/>
        </w:rPr>
        <w:t>表</w:t>
      </w:r>
      <w:r>
        <w:rPr>
          <w:rFonts w:ascii="宋体" w:hAnsi="宋体" w:hint="eastAsia"/>
          <w:sz w:val="24"/>
        </w:rPr>
        <w:t>6-1</w:t>
      </w:r>
    </w:p>
    <w:tbl>
      <w:tblPr>
        <w:tblStyle w:val="TableNormal"/>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2"/>
        <w:gridCol w:w="542"/>
        <w:gridCol w:w="1814"/>
        <w:gridCol w:w="2250"/>
        <w:gridCol w:w="3565"/>
      </w:tblGrid>
      <w:tr>
        <w:tblPrEx>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项</w:t>
            </w:r>
            <w:r>
              <w:rPr>
                <w:rFonts w:ascii="宋体" w:hAnsi="宋体"/>
                <w:caps/>
                <w:kern w:val="24"/>
                <w:szCs w:val="21"/>
              </w:rPr>
              <w:t xml:space="preserve">  </w:t>
            </w:r>
            <w:r>
              <w:rPr>
                <w:rFonts w:ascii="宋体" w:hAnsi="宋体" w:hint="eastAsia"/>
                <w:caps/>
                <w:kern w:val="24"/>
                <w:szCs w:val="21"/>
              </w:rPr>
              <w:t>目</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允许偏差（</w:t>
            </w:r>
            <w:r>
              <w:rPr>
                <w:rFonts w:ascii="宋体" w:hAnsi="宋体" w:hint="eastAsia"/>
                <w:caps/>
                <w:kern w:val="24"/>
                <w:szCs w:val="21"/>
              </w:rPr>
              <w:t>MM</w:t>
            </w:r>
            <w:r>
              <w:rPr>
                <w:rFonts w:ascii="宋体" w:hAnsi="宋体" w:hint="eastAsia"/>
                <w:caps/>
                <w:kern w:val="24"/>
                <w:szCs w:val="21"/>
              </w:rPr>
              <w:t>）</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检查方法</w:t>
            </w:r>
          </w:p>
        </w:tc>
      </w:tr>
      <w:tr>
        <w:tblPrEx>
          <w:tblW w:w="0" w:type="auto"/>
          <w:tblInd w:w="3" w:type="dxa"/>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墙、梁、柱轴线位移</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3</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用尺量检查</w:t>
            </w:r>
          </w:p>
        </w:tc>
      </w:tr>
      <w:tr>
        <w:tblPrEx>
          <w:tblW w:w="0" w:type="auto"/>
          <w:tblInd w:w="3" w:type="dxa"/>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标</w:t>
            </w:r>
            <w:r>
              <w:rPr>
                <w:rFonts w:ascii="宋体" w:hAnsi="宋体"/>
                <w:caps/>
                <w:kern w:val="24"/>
                <w:szCs w:val="21"/>
              </w:rPr>
              <w:t xml:space="preserve">  </w:t>
            </w:r>
            <w:r>
              <w:rPr>
                <w:rFonts w:ascii="宋体" w:hAnsi="宋体" w:hint="eastAsia"/>
                <w:caps/>
                <w:kern w:val="24"/>
                <w:szCs w:val="21"/>
              </w:rPr>
              <w:t>高</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w:t>
            </w:r>
            <w:r>
              <w:rPr>
                <w:rFonts w:ascii="宋体" w:hAnsi="宋体"/>
                <w:caps/>
                <w:kern w:val="24"/>
                <w:szCs w:val="21"/>
              </w:rPr>
              <w:t>3</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用水平仪或拉线和尺量</w:t>
            </w:r>
          </w:p>
        </w:tc>
      </w:tr>
      <w:tr>
        <w:tblPrEx>
          <w:tblW w:w="0" w:type="auto"/>
          <w:tblInd w:w="3" w:type="dxa"/>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墙、梁柱截面尺寸</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w:t>
            </w:r>
            <w:r>
              <w:rPr>
                <w:rFonts w:ascii="宋体" w:hAnsi="宋体"/>
                <w:caps/>
                <w:kern w:val="24"/>
                <w:szCs w:val="21"/>
              </w:rPr>
              <w:t>3</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用尺量检查</w:t>
            </w:r>
          </w:p>
        </w:tc>
      </w:tr>
      <w:tr>
        <w:tblPrEx>
          <w:tblW w:w="0" w:type="auto"/>
          <w:tblInd w:w="3" w:type="dxa"/>
          <w:tblLayout w:type="fixed"/>
          <w:tblLook w:val="0000"/>
        </w:tblPrEx>
        <w:trPr>
          <w:cantSplit/>
          <w:trHeight w:hRule="exact" w:val="612"/>
        </w:trPr>
        <w:tc>
          <w:tcPr>
            <w:tcW w:w="1132" w:type="dxa"/>
            <w:vMerge w:val="restart"/>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层高</w:t>
            </w:r>
          </w:p>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垂直</w:t>
            </w:r>
          </w:p>
        </w:tc>
        <w:tc>
          <w:tcPr>
            <w:tcW w:w="2356" w:type="dxa"/>
            <w:gridSpan w:val="2"/>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层高不大于</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caps/>
                  <w:kern w:val="24"/>
                  <w:szCs w:val="21"/>
                </w:rPr>
                <w:t>5m</w:t>
              </w:r>
            </w:smartTag>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3</w:t>
            </w:r>
          </w:p>
        </w:tc>
        <w:tc>
          <w:tcPr>
            <w:tcW w:w="3565" w:type="dxa"/>
            <w:vAlign w:val="center"/>
          </w:tcPr>
          <w:p w:rsidR="003D3E44">
            <w:pPr>
              <w:pStyle w:val="Normal0"/>
              <w:spacing w:line="360" w:lineRule="auto"/>
              <w:ind w:firstLine="420" w:firstLineChars="200"/>
              <w:jc w:val="center"/>
              <w:rPr>
                <w:rFonts w:ascii="宋体" w:hAnsi="宋体"/>
                <w:caps/>
                <w:kern w:val="24"/>
                <w:szCs w:val="21"/>
              </w:rPr>
            </w:pPr>
          </w:p>
        </w:tc>
      </w:tr>
      <w:tr>
        <w:tblPrEx>
          <w:tblW w:w="0" w:type="auto"/>
          <w:tblInd w:w="3" w:type="dxa"/>
          <w:tblLayout w:type="fixed"/>
          <w:tblLook w:val="0000"/>
        </w:tblPrEx>
        <w:trPr>
          <w:cantSplit/>
          <w:trHeight w:hRule="exact" w:val="612"/>
        </w:trPr>
        <w:tc>
          <w:tcPr>
            <w:tcW w:w="1132" w:type="dxa"/>
            <w:vMerge/>
            <w:vAlign w:val="center"/>
          </w:tcPr>
          <w:p w:rsidR="003D3E44">
            <w:pPr>
              <w:pStyle w:val="Normal0"/>
              <w:spacing w:line="360" w:lineRule="auto"/>
              <w:ind w:firstLine="420" w:firstLineChars="200"/>
              <w:jc w:val="center"/>
              <w:rPr>
                <w:rFonts w:ascii="宋体" w:hAnsi="宋体"/>
                <w:caps/>
                <w:kern w:val="24"/>
                <w:szCs w:val="21"/>
              </w:rPr>
            </w:pPr>
          </w:p>
        </w:tc>
        <w:tc>
          <w:tcPr>
            <w:tcW w:w="2356" w:type="dxa"/>
            <w:gridSpan w:val="2"/>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大于</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caps/>
                  <w:kern w:val="24"/>
                  <w:szCs w:val="21"/>
                </w:rPr>
                <w:t>5m</w:t>
              </w:r>
            </w:smartTag>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5</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宋体"/>
                  <w:caps/>
                  <w:kern w:val="24"/>
                  <w:szCs w:val="21"/>
                </w:rPr>
                <w:t>2m</w:t>
              </w:r>
            </w:smartTag>
            <w:r>
              <w:rPr>
                <w:rFonts w:ascii="宋体" w:hAnsi="宋体" w:hint="eastAsia"/>
                <w:caps/>
                <w:kern w:val="24"/>
                <w:szCs w:val="21"/>
              </w:rPr>
              <w:t>托线板</w:t>
            </w:r>
          </w:p>
        </w:tc>
      </w:tr>
      <w:tr>
        <w:tblPrEx>
          <w:tblW w:w="0" w:type="auto"/>
          <w:tblInd w:w="3" w:type="dxa"/>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相邻两板表面高底差</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2</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用直尺和尺量检查</w:t>
            </w:r>
          </w:p>
        </w:tc>
      </w:tr>
      <w:tr>
        <w:tblPrEx>
          <w:tblW w:w="0" w:type="auto"/>
          <w:tblInd w:w="3" w:type="dxa"/>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阴阳角</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2</w:t>
            </w:r>
          </w:p>
        </w:tc>
        <w:tc>
          <w:tcPr>
            <w:tcW w:w="3565" w:type="dxa"/>
            <w:vAlign w:val="center"/>
          </w:tcPr>
          <w:p w:rsidR="003D3E44">
            <w:pPr>
              <w:pStyle w:val="Normal0"/>
              <w:spacing w:line="360" w:lineRule="auto"/>
              <w:ind w:firstLine="420" w:firstLineChars="200"/>
              <w:jc w:val="center"/>
              <w:rPr>
                <w:rFonts w:ascii="宋体" w:hAnsi="宋体"/>
                <w:caps/>
                <w:kern w:val="24"/>
                <w:szCs w:val="21"/>
              </w:rPr>
            </w:pPr>
          </w:p>
        </w:tc>
      </w:tr>
      <w:tr>
        <w:tblPrEx>
          <w:tblW w:w="0" w:type="auto"/>
          <w:tblInd w:w="3" w:type="dxa"/>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表面平整度</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2</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用靠尺和塞尺检查</w:t>
            </w:r>
          </w:p>
        </w:tc>
      </w:tr>
      <w:tr>
        <w:tblPrEx>
          <w:tblW w:w="0" w:type="auto"/>
          <w:tblInd w:w="3" w:type="dxa"/>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预埋钢板中心线位移</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2</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用尺量检查</w:t>
            </w:r>
          </w:p>
        </w:tc>
      </w:tr>
      <w:tr>
        <w:tblPrEx>
          <w:tblW w:w="0" w:type="auto"/>
          <w:tblInd w:w="3" w:type="dxa"/>
          <w:tblLayout w:type="fixed"/>
          <w:tblLook w:val="0000"/>
        </w:tblPrEx>
        <w:trPr>
          <w:cantSplit/>
          <w:trHeight w:hRule="exact" w:val="612"/>
        </w:trPr>
        <w:tc>
          <w:tcPr>
            <w:tcW w:w="3488" w:type="dxa"/>
            <w:gridSpan w:val="3"/>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预埋管预留孔中心线位移</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2</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用尺量检查</w:t>
            </w:r>
          </w:p>
        </w:tc>
      </w:tr>
      <w:tr>
        <w:tblPrEx>
          <w:tblW w:w="0" w:type="auto"/>
          <w:tblInd w:w="3" w:type="dxa"/>
          <w:tblLayout w:type="fixed"/>
          <w:tblLook w:val="0000"/>
        </w:tblPrEx>
        <w:trPr>
          <w:cantSplit/>
          <w:trHeight w:hRule="exact" w:val="612"/>
        </w:trPr>
        <w:tc>
          <w:tcPr>
            <w:tcW w:w="1674" w:type="dxa"/>
            <w:gridSpan w:val="2"/>
            <w:vMerge w:val="restart"/>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预留螺栓</w:t>
            </w:r>
          </w:p>
        </w:tc>
        <w:tc>
          <w:tcPr>
            <w:tcW w:w="1814" w:type="dxa"/>
            <w:vAlign w:val="center"/>
          </w:tcPr>
          <w:p w:rsidR="003D3E44">
            <w:pPr>
              <w:pStyle w:val="Normal0"/>
              <w:spacing w:line="360" w:lineRule="auto"/>
              <w:rPr>
                <w:rFonts w:ascii="宋体" w:hAnsi="宋体"/>
                <w:caps/>
                <w:kern w:val="24"/>
                <w:szCs w:val="21"/>
              </w:rPr>
            </w:pPr>
            <w:r>
              <w:rPr>
                <w:rFonts w:ascii="宋体" w:hAnsi="宋体" w:hint="eastAsia"/>
                <w:caps/>
                <w:kern w:val="24"/>
                <w:szCs w:val="21"/>
              </w:rPr>
              <w:t>中心线位移</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2</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用尺量检查</w:t>
            </w:r>
          </w:p>
        </w:tc>
      </w:tr>
      <w:tr>
        <w:tblPrEx>
          <w:tblW w:w="0" w:type="auto"/>
          <w:tblInd w:w="3" w:type="dxa"/>
          <w:tblLayout w:type="fixed"/>
          <w:tblLook w:val="0000"/>
        </w:tblPrEx>
        <w:trPr>
          <w:cantSplit/>
          <w:trHeight w:hRule="exact" w:val="612"/>
        </w:trPr>
        <w:tc>
          <w:tcPr>
            <w:tcW w:w="1674" w:type="dxa"/>
            <w:gridSpan w:val="2"/>
            <w:vMerge/>
            <w:vAlign w:val="center"/>
          </w:tcPr>
          <w:p w:rsidR="003D3E44">
            <w:pPr>
              <w:pStyle w:val="Normal0"/>
              <w:spacing w:line="360" w:lineRule="auto"/>
              <w:ind w:firstLine="420" w:firstLineChars="200"/>
              <w:jc w:val="center"/>
              <w:rPr>
                <w:rFonts w:ascii="宋体" w:hAnsi="宋体"/>
                <w:caps/>
                <w:kern w:val="24"/>
                <w:szCs w:val="21"/>
              </w:rPr>
            </w:pPr>
          </w:p>
        </w:tc>
        <w:tc>
          <w:tcPr>
            <w:tcW w:w="1814" w:type="dxa"/>
            <w:vAlign w:val="center"/>
          </w:tcPr>
          <w:p w:rsidR="003D3E44">
            <w:pPr>
              <w:pStyle w:val="Normal0"/>
              <w:spacing w:line="360" w:lineRule="auto"/>
              <w:rPr>
                <w:rFonts w:ascii="宋体" w:hAnsi="宋体"/>
                <w:caps/>
                <w:kern w:val="24"/>
                <w:szCs w:val="21"/>
              </w:rPr>
            </w:pPr>
            <w:r>
              <w:rPr>
                <w:rFonts w:ascii="宋体" w:hAnsi="宋体" w:hint="eastAsia"/>
                <w:caps/>
                <w:kern w:val="24"/>
                <w:szCs w:val="21"/>
              </w:rPr>
              <w:t>外露长度</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+5</w:t>
            </w:r>
            <w:r>
              <w:rPr>
                <w:rFonts w:ascii="宋体" w:hAnsi="宋体" w:hint="eastAsia"/>
                <w:caps/>
                <w:kern w:val="24"/>
                <w:szCs w:val="21"/>
              </w:rPr>
              <w:t>、</w:t>
            </w:r>
            <w:r>
              <w:rPr>
                <w:rFonts w:ascii="宋体" w:hAnsi="宋体"/>
                <w:caps/>
                <w:kern w:val="24"/>
                <w:szCs w:val="21"/>
              </w:rPr>
              <w:t>-0</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拉线和尺量检查</w:t>
            </w:r>
          </w:p>
        </w:tc>
      </w:tr>
      <w:tr>
        <w:tblPrEx>
          <w:tblW w:w="0" w:type="auto"/>
          <w:tblInd w:w="3" w:type="dxa"/>
          <w:tblLayout w:type="fixed"/>
          <w:tblLook w:val="0000"/>
        </w:tblPrEx>
        <w:trPr>
          <w:cantSplit/>
          <w:trHeight w:hRule="exact" w:val="612"/>
        </w:trPr>
        <w:tc>
          <w:tcPr>
            <w:tcW w:w="1674" w:type="dxa"/>
            <w:gridSpan w:val="2"/>
            <w:vMerge w:val="restart"/>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预留洞</w:t>
            </w:r>
          </w:p>
        </w:tc>
        <w:tc>
          <w:tcPr>
            <w:tcW w:w="1814" w:type="dxa"/>
            <w:vAlign w:val="center"/>
          </w:tcPr>
          <w:p w:rsidR="003D3E44">
            <w:pPr>
              <w:pStyle w:val="Normal0"/>
              <w:spacing w:line="360" w:lineRule="auto"/>
              <w:rPr>
                <w:rFonts w:ascii="宋体" w:hAnsi="宋体"/>
                <w:caps/>
                <w:kern w:val="24"/>
                <w:szCs w:val="21"/>
              </w:rPr>
            </w:pPr>
            <w:r>
              <w:rPr>
                <w:rFonts w:ascii="宋体" w:hAnsi="宋体" w:hint="eastAsia"/>
                <w:caps/>
                <w:kern w:val="24"/>
                <w:szCs w:val="21"/>
              </w:rPr>
              <w:t>中心线位移</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5</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用尺量检查</w:t>
            </w:r>
          </w:p>
        </w:tc>
      </w:tr>
      <w:tr>
        <w:tblPrEx>
          <w:tblW w:w="0" w:type="auto"/>
          <w:tblInd w:w="3" w:type="dxa"/>
          <w:tblLayout w:type="fixed"/>
          <w:tblLook w:val="0000"/>
        </w:tblPrEx>
        <w:trPr>
          <w:cantSplit/>
          <w:trHeight w:hRule="exact" w:val="612"/>
        </w:trPr>
        <w:tc>
          <w:tcPr>
            <w:tcW w:w="1674" w:type="dxa"/>
            <w:gridSpan w:val="2"/>
            <w:vMerge/>
            <w:vAlign w:val="center"/>
          </w:tcPr>
          <w:p w:rsidR="003D3E44">
            <w:pPr>
              <w:pStyle w:val="Normal0"/>
              <w:spacing w:line="360" w:lineRule="auto"/>
              <w:ind w:firstLine="420" w:firstLineChars="200"/>
              <w:jc w:val="center"/>
              <w:rPr>
                <w:rFonts w:ascii="宋体" w:hAnsi="宋体"/>
                <w:caps/>
                <w:kern w:val="24"/>
                <w:szCs w:val="21"/>
              </w:rPr>
            </w:pPr>
          </w:p>
        </w:tc>
        <w:tc>
          <w:tcPr>
            <w:tcW w:w="1814" w:type="dxa"/>
            <w:vAlign w:val="center"/>
          </w:tcPr>
          <w:p w:rsidR="003D3E44">
            <w:pPr>
              <w:pStyle w:val="Normal0"/>
              <w:spacing w:line="360" w:lineRule="auto"/>
              <w:rPr>
                <w:rFonts w:ascii="宋体" w:hAnsi="宋体"/>
                <w:caps/>
                <w:kern w:val="24"/>
                <w:szCs w:val="21"/>
              </w:rPr>
            </w:pPr>
            <w:r>
              <w:rPr>
                <w:rFonts w:ascii="宋体" w:hAnsi="宋体" w:hint="eastAsia"/>
                <w:caps/>
                <w:kern w:val="24"/>
                <w:szCs w:val="21"/>
              </w:rPr>
              <w:t>截面内部尺寸</w:t>
            </w:r>
          </w:p>
        </w:tc>
        <w:tc>
          <w:tcPr>
            <w:tcW w:w="2250"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caps/>
                <w:kern w:val="24"/>
                <w:szCs w:val="21"/>
              </w:rPr>
              <w:t>+5</w:t>
            </w:r>
            <w:r>
              <w:rPr>
                <w:rFonts w:ascii="宋体" w:hAnsi="宋体" w:hint="eastAsia"/>
                <w:caps/>
                <w:kern w:val="24"/>
                <w:szCs w:val="21"/>
              </w:rPr>
              <w:t>、</w:t>
            </w:r>
            <w:r>
              <w:rPr>
                <w:rFonts w:ascii="宋体" w:hAnsi="宋体"/>
                <w:caps/>
                <w:kern w:val="24"/>
                <w:szCs w:val="21"/>
              </w:rPr>
              <w:t>0</w:t>
            </w:r>
          </w:p>
        </w:tc>
        <w:tc>
          <w:tcPr>
            <w:tcW w:w="3565" w:type="dxa"/>
            <w:vAlign w:val="center"/>
          </w:tcPr>
          <w:p w:rsidR="003D3E44">
            <w:pPr>
              <w:pStyle w:val="Normal0"/>
              <w:spacing w:line="360" w:lineRule="auto"/>
              <w:ind w:firstLine="420" w:firstLineChars="200"/>
              <w:jc w:val="center"/>
              <w:rPr>
                <w:rFonts w:ascii="宋体" w:hAnsi="宋体"/>
                <w:caps/>
                <w:kern w:val="24"/>
                <w:szCs w:val="21"/>
              </w:rPr>
            </w:pPr>
            <w:r>
              <w:rPr>
                <w:rFonts w:ascii="宋体" w:hAnsi="宋体" w:hint="eastAsia"/>
                <w:caps/>
                <w:kern w:val="24"/>
                <w:szCs w:val="21"/>
              </w:rPr>
              <w:t>用尺量检查</w:t>
            </w:r>
          </w:p>
        </w:tc>
      </w:tr>
    </w:tbl>
    <w:p>
      <w:pPr>
        <w:sectPr>
          <w:type w:val="nextPage"/>
          <w:pgSz w:w="11906" w:h="16838"/>
          <w:pgMar w:top="1440" w:right="1588" w:bottom="1440" w:left="1644" w:header="851" w:footer="992" w:gutter="0"/>
          <w:pgNumType w:start="21"/>
          <w:cols w:space="720"/>
          <w:titlePg w:val="0"/>
          <w:docGrid w:type="linesAndChars" w:linePitch="312"/>
        </w:sectPr>
      </w:pPr>
    </w:p>
    <w:p w:rsidR="003D3E44">
      <w:pPr>
        <w:pStyle w:val="Normal0"/>
        <w:spacing w:line="360" w:lineRule="auto"/>
        <w:ind w:firstLine="353" w:firstLineChars="147"/>
        <w:rPr>
          <w:rFonts w:ascii="宋体" w:hAnsi="宋体"/>
          <w:b/>
          <w:sz w:val="24"/>
        </w:rPr>
      </w:pPr>
      <w:r>
        <w:rPr>
          <w:rFonts w:ascii="宋体" w:hAnsi="宋体" w:hint="eastAsia"/>
          <w:b/>
          <w:sz w:val="24"/>
        </w:rPr>
        <w:t>（</w:t>
      </w:r>
      <w:r>
        <w:rPr>
          <w:rFonts w:ascii="宋体" w:hAnsi="宋体" w:hint="eastAsia"/>
          <w:b/>
          <w:sz w:val="24"/>
        </w:rPr>
        <w:t>2</w:t>
      </w:r>
      <w:r>
        <w:rPr>
          <w:rFonts w:ascii="宋体" w:hAnsi="宋体" w:hint="eastAsia"/>
          <w:b/>
          <w:sz w:val="24"/>
        </w:rPr>
        <w:t>）模板与支架施工要求</w:t>
      </w:r>
    </w:p>
    <w:p w:rsidR="003D3E44">
      <w:pPr>
        <w:pStyle w:val="Normal0"/>
        <w:spacing w:line="360" w:lineRule="auto"/>
        <w:ind w:firstLine="480"/>
        <w:rPr>
          <w:rFonts w:ascii="宋体" w:hAnsi="宋体"/>
          <w:sz w:val="24"/>
        </w:rPr>
      </w:pPr>
      <w:r>
        <w:rPr>
          <w:rFonts w:ascii="宋体" w:hAnsi="宋体" w:hint="eastAsia"/>
          <w:sz w:val="24"/>
        </w:rPr>
        <w:t>1</w:t>
      </w:r>
      <w:r>
        <w:rPr>
          <w:rFonts w:ascii="宋体" w:hAnsi="宋体" w:hint="eastAsia"/>
          <w:sz w:val="24"/>
        </w:rPr>
        <w:t>）顶板、中板采用木模板，模板下方铺方木进行衬垫，提高板模刚度，保证板面平整度要求，并且相邻两块模板无论横向拼缝还是纵向拼缝，保证在同一根方木上进行搭接，设木钉固定，避免出现错台。</w:t>
      </w:r>
    </w:p>
    <w:p w:rsidR="003D3E44">
      <w:pPr>
        <w:pStyle w:val="Normal0"/>
        <w:spacing w:line="360" w:lineRule="auto"/>
        <w:ind w:firstLine="480"/>
        <w:rPr>
          <w:rFonts w:ascii="宋体" w:hAnsi="宋体"/>
          <w:sz w:val="24"/>
        </w:rPr>
      </w:pPr>
      <w:r>
        <w:rPr>
          <w:rFonts w:ascii="宋体" w:hAnsi="宋体" w:hint="eastAsia"/>
          <w:sz w:val="24"/>
        </w:rPr>
        <w:t>2</w:t>
      </w:r>
      <w:r>
        <w:rPr>
          <w:rFonts w:ascii="宋体" w:hAnsi="宋体" w:hint="eastAsia"/>
          <w:sz w:val="24"/>
        </w:rPr>
        <w:t>）侧墙采用木模板，保证模板接缝拼贴平密，避免漏浆。</w:t>
      </w:r>
    </w:p>
    <w:p w:rsidR="003D3E44">
      <w:pPr>
        <w:pStyle w:val="Normal0"/>
        <w:spacing w:line="360" w:lineRule="auto"/>
        <w:ind w:firstLine="480"/>
        <w:rPr>
          <w:rFonts w:ascii="宋体" w:hAnsi="宋体"/>
          <w:sz w:val="24"/>
        </w:rPr>
      </w:pPr>
      <w:r>
        <w:rPr>
          <w:rFonts w:ascii="宋体" w:hAnsi="宋体" w:hint="eastAsia"/>
          <w:sz w:val="24"/>
        </w:rPr>
        <w:t>3</w:t>
      </w:r>
      <w:r>
        <w:rPr>
          <w:rFonts w:ascii="宋体" w:hAnsi="宋体" w:hint="eastAsia"/>
          <w:sz w:val="24"/>
        </w:rPr>
        <w:t>）模板用于结构施工前，先进行清污处理。木模板在模板拼装校正完成后、板梁钢筋绑扎前进行脱模剂涂刷，脱模剂采用专用水性脱模剂均匀涂刷，保证后期脱模效果。结构混凝土浇筑前，对侧墙、立柱、板梁模板所有拼缝进行一次细致检查，对可能造成漏浆的拼缝采用胶带在模板外侧进行密封，以保证模内混</w:t>
      </w:r>
      <w:r>
        <w:rPr>
          <w:rFonts w:ascii="宋体" w:hAnsi="宋体" w:hint="eastAsia"/>
          <w:sz w:val="24"/>
        </w:rPr>
        <w:t>凝土面的光滑平顺。混凝土浇注前，对模板表面进行彻底清洗润湿，清除焊碴、杂物，保证模板表面清洁干净，以提高混凝土表面颜色一致性，控制好混凝土结构外观质量。</w:t>
      </w:r>
    </w:p>
    <w:p w:rsidR="003D3E44">
      <w:pPr>
        <w:pStyle w:val="Normal0"/>
        <w:spacing w:line="360" w:lineRule="auto"/>
        <w:ind w:firstLine="480"/>
        <w:rPr>
          <w:rFonts w:ascii="宋体" w:hAnsi="宋体"/>
          <w:sz w:val="24"/>
        </w:rPr>
      </w:pPr>
      <w:r>
        <w:rPr>
          <w:rFonts w:ascii="宋体" w:hAnsi="宋体" w:hint="eastAsia"/>
          <w:sz w:val="24"/>
        </w:rPr>
        <w:t>4</w:t>
      </w:r>
      <w:r>
        <w:rPr>
          <w:rFonts w:ascii="宋体" w:hAnsi="宋体" w:hint="eastAsia"/>
          <w:sz w:val="24"/>
        </w:rPr>
        <w:t>）模板安装后仔细检查各构件是否牢固，固定在模板上的预埋件和预留孔洞是否有所遗漏，安装是否牢固，位置是否准确，模板安装的允许偏差是否在规范允许值以内，模板及支撑系统的整体稳定性是否良好，不留施工隐患。在浇筑混凝土的过程中，经常检查模板的工作状态，发现变形、松动现象及时予以加固调整。</w:t>
      </w:r>
    </w:p>
    <w:p w:rsidR="003D3E44">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）满堂红支架体系采用碗扣式支架，具体各板、梁、柱等的碗扣支架尺寸设计详见</w:t>
      </w:r>
      <w:r>
        <w:rPr>
          <w:rFonts w:ascii="宋体" w:hAnsi="宋体" w:hint="eastAsia"/>
          <w:sz w:val="24"/>
        </w:rPr>
        <w:t>《青山大道站模板、支架专项方案》。</w:t>
      </w:r>
    </w:p>
    <w:p w:rsidR="003D3E44">
      <w:pPr>
        <w:pStyle w:val="Normal0"/>
        <w:spacing w:line="360" w:lineRule="auto"/>
        <w:ind w:firstLine="480" w:firstLineChars="200"/>
        <w:rPr>
          <w:rFonts w:ascii="宋体" w:hAnsi="宋体"/>
          <w:b/>
          <w:sz w:val="24"/>
        </w:rPr>
      </w:pPr>
      <w:r>
        <w:rPr>
          <w:rFonts w:ascii="宋体" w:hAnsi="宋体" w:hint="eastAsia"/>
          <w:b/>
          <w:sz w:val="24"/>
        </w:rPr>
        <w:t>2</w:t>
      </w:r>
      <w:r>
        <w:rPr>
          <w:rFonts w:ascii="宋体" w:hAnsi="宋体" w:hint="eastAsia"/>
          <w:b/>
          <w:sz w:val="24"/>
        </w:rPr>
        <w:t>、充分做好模板与支架施工准备工作</w:t>
      </w:r>
    </w:p>
    <w:p w:rsidR="003D3E44">
      <w:pPr>
        <w:pStyle w:val="Normal0"/>
        <w:spacing w:line="360" w:lineRule="auto"/>
        <w:ind w:firstLine="353" w:firstLineChars="147"/>
        <w:rPr>
          <w:rFonts w:ascii="宋体" w:hAnsi="宋体"/>
          <w:sz w:val="24"/>
        </w:rPr>
      </w:pPr>
      <w:r>
        <w:rPr>
          <w:rFonts w:ascii="宋体" w:hAnsi="宋体" w:hint="eastAsia"/>
          <w:b/>
          <w:sz w:val="24"/>
        </w:rPr>
        <w:t>（</w:t>
      </w:r>
      <w:r>
        <w:rPr>
          <w:rFonts w:ascii="宋体" w:hAnsi="宋体" w:hint="eastAsia"/>
          <w:b/>
          <w:sz w:val="24"/>
        </w:rPr>
        <w:t>1</w:t>
      </w:r>
      <w:r>
        <w:rPr>
          <w:rFonts w:ascii="宋体" w:hAnsi="宋体" w:hint="eastAsia"/>
          <w:b/>
          <w:sz w:val="24"/>
        </w:rPr>
        <w:t>）技术准备：</w:t>
      </w:r>
      <w:r>
        <w:rPr>
          <w:rFonts w:ascii="宋体" w:hAnsi="宋体" w:hint="eastAsia"/>
          <w:sz w:val="24"/>
        </w:rPr>
        <w:t>组织现场管理人员熟悉、审查施工图纸，重点对侧墙模、柱模、梁模板、板模板结构施工等分项工序的技术、质量和工艺要求进行学习，并将其质量和工艺要点向作业班组作详细的交底，并做好文字记录。</w:t>
      </w:r>
    </w:p>
    <w:p w:rsidR="003D3E44">
      <w:pPr>
        <w:pStyle w:val="Normal0"/>
        <w:spacing w:line="360" w:lineRule="auto"/>
        <w:ind w:firstLine="353" w:firstLineChars="147"/>
        <w:rPr>
          <w:rFonts w:ascii="宋体" w:hAnsi="宋体"/>
          <w:sz w:val="24"/>
        </w:rPr>
      </w:pPr>
      <w:r>
        <w:rPr>
          <w:rFonts w:ascii="宋体" w:hAnsi="宋体" w:hint="eastAsia"/>
          <w:b/>
          <w:sz w:val="24"/>
        </w:rPr>
        <w:t>（</w:t>
      </w:r>
      <w:r>
        <w:rPr>
          <w:rFonts w:ascii="宋体" w:hAnsi="宋体" w:hint="eastAsia"/>
          <w:b/>
          <w:sz w:val="24"/>
        </w:rPr>
        <w:t>2</w:t>
      </w:r>
      <w:r>
        <w:rPr>
          <w:rFonts w:ascii="宋体" w:hAnsi="宋体" w:hint="eastAsia"/>
          <w:b/>
          <w:sz w:val="24"/>
        </w:rPr>
        <w:t>）物资准备：</w:t>
      </w:r>
      <w:r>
        <w:rPr>
          <w:rFonts w:ascii="宋体" w:hAnsi="宋体" w:hint="eastAsia"/>
          <w:sz w:val="24"/>
        </w:rPr>
        <w:t>按照施工机具计划和主要材料计划，施工平面图的要求，组织好所需的材料、机具按计划进场，在指定地点，按规定方式进行储存、堆放，确保施工所需。</w:t>
      </w:r>
    </w:p>
    <w:p w:rsidR="003D3E44">
      <w:pPr>
        <w:pStyle w:val="Normal0"/>
        <w:spacing w:line="360" w:lineRule="auto"/>
        <w:ind w:firstLine="353" w:firstLineChars="147"/>
        <w:rPr>
          <w:rFonts w:ascii="宋体" w:hAnsi="宋体"/>
          <w:sz w:val="24"/>
        </w:rPr>
      </w:pPr>
      <w:r>
        <w:rPr>
          <w:rFonts w:ascii="宋体" w:hAnsi="宋体" w:hint="eastAsia"/>
          <w:b/>
          <w:sz w:val="24"/>
        </w:rPr>
        <w:t>（</w:t>
      </w:r>
      <w:r>
        <w:rPr>
          <w:rFonts w:ascii="宋体" w:hAnsi="宋体" w:hint="eastAsia"/>
          <w:b/>
          <w:sz w:val="24"/>
        </w:rPr>
        <w:t>3</w:t>
      </w:r>
      <w:r>
        <w:rPr>
          <w:rFonts w:ascii="宋体" w:hAnsi="宋体" w:hint="eastAsia"/>
          <w:b/>
          <w:sz w:val="24"/>
        </w:rPr>
        <w:t>）劳动组织准备：</w:t>
      </w:r>
      <w:r>
        <w:rPr>
          <w:rFonts w:ascii="宋体" w:hAnsi="宋体" w:hint="eastAsia"/>
          <w:sz w:val="24"/>
        </w:rPr>
        <w:t>根据项目经理部架构，按照劳动需要量计划，组织劳动力进场，并对其进行安</w:t>
      </w:r>
      <w:r>
        <w:rPr>
          <w:rFonts w:ascii="宋体" w:hAnsi="宋体" w:hint="eastAsia"/>
          <w:sz w:val="24"/>
        </w:rPr>
        <w:t>全、防火、文明施工等方面的教育，向施工班组、工人进行施工方案、计划和技术交底。并建立、健全各项现场管理制度。</w:t>
      </w:r>
    </w:p>
    <w:p w:rsidR="003D3E44">
      <w:pPr>
        <w:pStyle w:val="Normal0"/>
        <w:spacing w:line="360" w:lineRule="auto"/>
        <w:ind w:firstLine="480" w:firstLineChars="200"/>
        <w:rPr>
          <w:rFonts w:ascii="宋体" w:hAnsi="宋体"/>
          <w:b/>
          <w:sz w:val="24"/>
        </w:rPr>
      </w:pPr>
      <w:r>
        <w:rPr>
          <w:rFonts w:ascii="宋体" w:hAnsi="宋体" w:hint="eastAsia"/>
          <w:b/>
          <w:sz w:val="24"/>
        </w:rPr>
        <w:t>3</w:t>
      </w:r>
      <w:r>
        <w:rPr>
          <w:rFonts w:ascii="宋体" w:hAnsi="宋体" w:hint="eastAsia"/>
          <w:b/>
          <w:sz w:val="24"/>
        </w:rPr>
        <w:t>、模板与支架施工技术措施</w:t>
      </w:r>
    </w:p>
    <w:p w:rsidR="003D3E44">
      <w:pPr>
        <w:pStyle w:val="Normal0"/>
        <w:spacing w:line="360" w:lineRule="auto"/>
        <w:ind w:firstLine="353" w:firstLineChars="147"/>
        <w:rPr>
          <w:rFonts w:ascii="宋体" w:hAnsi="宋体"/>
          <w:b/>
          <w:sz w:val="24"/>
        </w:rPr>
        <w:sectPr>
          <w:type w:val="nextPage"/>
          <w:pgSz w:w="11906" w:h="16838"/>
          <w:pgMar w:top="1440" w:right="1588" w:bottom="1440" w:left="1644" w:header="851" w:footer="992" w:gutter="0"/>
          <w:pgNumType w:start="22"/>
          <w:cols w:space="720"/>
          <w:titlePg w:val="0"/>
          <w:docGrid w:type="linesAndChars" w:linePitch="312"/>
        </w:sectPr>
      </w:pPr>
      <w:r>
        <w:rPr>
          <w:rFonts w:ascii="宋体" w:hAnsi="宋体" w:hint="eastAsia"/>
          <w:b/>
          <w:sz w:val="24"/>
        </w:rPr>
        <w:t>（</w:t>
      </w:r>
      <w:r>
        <w:rPr>
          <w:rFonts w:ascii="宋体" w:hAnsi="宋体" w:hint="eastAsia"/>
          <w:b/>
          <w:sz w:val="24"/>
        </w:rPr>
        <w:t>1</w:t>
      </w:r>
      <w:r>
        <w:rPr>
          <w:rFonts w:ascii="宋体" w:hAnsi="宋体" w:hint="eastAsia"/>
          <w:b/>
          <w:sz w:val="24"/>
        </w:rPr>
        <w:t>）底板、底梁模板施工</w:t>
      </w:r>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）底板、底梁与集水井在做好的素混凝土垫层上做防水层后作为底模，绑扎底板钢筋浇筑底板混凝土。</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）在施工接缝处设立快易收口网而形成粗糙表面，下次混凝土灌注前将混凝土表面清理干净，无需凿毛，施工中防止重物将快易收口网压坏。</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3</w:t>
      </w:r>
      <w:r w:rsidRPr="005F052F">
        <w:rPr>
          <w:rFonts w:ascii="宋体" w:hAnsi="宋体" w:hint="eastAsia"/>
          <w:sz w:val="24"/>
        </w:rPr>
        <w:t>）侧墙起脚处悬空模板安装</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由于设计在该部位设斜肋角，为此应对此专门制作异形模板，以供安装。模板固定则依靠底板及侧墙钢筋骨架，在底部处利用</w:t>
      </w:r>
      <w:r w:rsidRPr="005F052F">
        <w:rPr>
          <w:rFonts w:ascii="SJQY" w:eastAsia="SJQY" w:hAnsi="SJQY" w:hint="eastAsia"/>
          <w:sz w:val="24"/>
        </w:rPr>
        <w:t>A</w:t>
      </w:r>
      <w:r w:rsidRPr="005F052F">
        <w:rPr>
          <w:rFonts w:ascii="宋体" w:hAnsi="宋体" w:hint="eastAsia"/>
          <w:sz w:val="24"/>
        </w:rPr>
        <w:t>12</w:t>
      </w:r>
      <w:r w:rsidRPr="005F052F">
        <w:rPr>
          <w:rFonts w:ascii="宋体" w:hAnsi="宋体" w:hint="eastAsia"/>
          <w:sz w:val="24"/>
        </w:rPr>
        <w:t>钢筋与底板钢筋焊接形成对模板挡、压、托的三种作用，保证模板底脚不上浮不走位，而悬空模板的上部则利用</w:t>
      </w:r>
      <w:r w:rsidRPr="005F052F">
        <w:rPr>
          <w:rFonts w:ascii="SJQY" w:eastAsia="SJQY" w:hAnsi="SJQY" w:hint="eastAsia"/>
          <w:sz w:val="24"/>
        </w:rPr>
        <w:t>A</w:t>
      </w:r>
      <w:r w:rsidRPr="005F052F">
        <w:rPr>
          <w:rFonts w:ascii="宋体" w:hAnsi="宋体" w:hint="eastAsia"/>
          <w:sz w:val="24"/>
        </w:rPr>
        <w:t>12</w:t>
      </w:r>
      <w:r w:rsidRPr="005F052F">
        <w:rPr>
          <w:rFonts w:ascii="宋体" w:hAnsi="宋体" w:hint="eastAsia"/>
          <w:sz w:val="24"/>
        </w:rPr>
        <w:t>钢筋作用斜撑将侧压传递至底板钢筋骨架上。</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4</w:t>
      </w:r>
      <w:r w:rsidRPr="005F052F">
        <w:rPr>
          <w:rFonts w:ascii="宋体" w:hAnsi="宋体" w:hint="eastAsia"/>
          <w:sz w:val="24"/>
        </w:rPr>
        <w:t>）上翻墙处悬空模板安装</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该处模板同样利用</w:t>
      </w:r>
      <w:r w:rsidRPr="005F052F">
        <w:rPr>
          <w:rFonts w:ascii="SJQY" w:eastAsia="SJQY" w:hAnsi="SJQY" w:hint="eastAsia"/>
          <w:sz w:val="24"/>
        </w:rPr>
        <w:t>A</w:t>
      </w:r>
      <w:r w:rsidRPr="005F052F">
        <w:rPr>
          <w:rFonts w:ascii="宋体" w:hAnsi="宋体" w:hint="eastAsia"/>
          <w:sz w:val="24"/>
        </w:rPr>
        <w:t>12</w:t>
      </w:r>
      <w:r w:rsidRPr="005F052F">
        <w:rPr>
          <w:rFonts w:ascii="宋体" w:hAnsi="宋体" w:hint="eastAsia"/>
          <w:sz w:val="24"/>
        </w:rPr>
        <w:t>钢筋托、挡模板体系底脚，模板侧向压力则利用对拉螺杆承受。</w:t>
      </w:r>
    </w:p>
    <w:p w:rsidR="003D3E44">
      <w:pPr>
        <w:pStyle w:val="Normal0"/>
        <w:spacing w:line="360" w:lineRule="auto"/>
        <w:ind w:firstLine="480" w:firstLineChars="200"/>
        <w:rPr>
          <w:rFonts w:ascii="宋体" w:hAnsi="宋体"/>
          <w:b/>
          <w:sz w:val="24"/>
        </w:rPr>
      </w:pPr>
      <w:r>
        <w:rPr>
          <w:rFonts w:ascii="宋体" w:hAnsi="宋体" w:hint="eastAsia"/>
          <w:b/>
          <w:sz w:val="24"/>
        </w:rPr>
        <w:t>（</w:t>
      </w:r>
      <w:r>
        <w:rPr>
          <w:rFonts w:ascii="宋体" w:hAnsi="宋体" w:hint="eastAsia"/>
          <w:b/>
          <w:sz w:val="24"/>
        </w:rPr>
        <w:t>2</w:t>
      </w:r>
      <w:r>
        <w:rPr>
          <w:rFonts w:ascii="宋体" w:hAnsi="宋体" w:hint="eastAsia"/>
          <w:b/>
          <w:sz w:val="24"/>
        </w:rPr>
        <w:t>）结构柱模板施工</w:t>
      </w:r>
    </w:p>
    <w:p w:rsidR="003D3E44">
      <w:pPr>
        <w:pStyle w:val="Normal0"/>
        <w:spacing w:line="360" w:lineRule="auto"/>
        <w:ind w:firstLine="600" w:firstLineChars="250"/>
        <w:rPr>
          <w:rFonts w:ascii="宋体" w:hAnsi="宋体"/>
          <w:sz w:val="24"/>
        </w:rPr>
      </w:pPr>
      <w:r>
        <w:rPr>
          <w:rFonts w:ascii="宋体" w:hAnsi="宋体" w:hint="eastAsia"/>
          <w:sz w:val="24"/>
        </w:rPr>
        <w:t>1</w:t>
      </w:r>
      <w:r>
        <w:rPr>
          <w:rFonts w:ascii="宋体" w:hAnsi="宋体" w:hint="eastAsia"/>
          <w:sz w:val="24"/>
        </w:rPr>
        <w:t>）在柱筋扎好后，开始结构柱模板施工。</w:t>
      </w:r>
    </w:p>
    <w:p w:rsidR="003D3E44">
      <w:pPr>
        <w:pStyle w:val="Normal0"/>
        <w:spacing w:line="360" w:lineRule="auto"/>
        <w:ind w:firstLine="600" w:firstLineChars="250"/>
        <w:rPr>
          <w:rFonts w:ascii="宋体" w:hAnsi="宋体"/>
          <w:sz w:val="24"/>
        </w:rPr>
      </w:pPr>
      <w:r>
        <w:rPr>
          <w:rFonts w:ascii="宋体" w:hAnsi="宋体" w:hint="eastAsia"/>
          <w:sz w:val="24"/>
        </w:rPr>
        <w:t>2</w:t>
      </w:r>
      <w:r>
        <w:rPr>
          <w:rFonts w:ascii="宋体" w:hAnsi="宋体" w:hint="eastAsia"/>
          <w:sz w:val="24"/>
        </w:rPr>
        <w:t>）柱模板安装前，应由测量组按照图纸设计要求精确放样相应轴线，然后由施工员采用墨盒</w:t>
      </w:r>
      <w:r>
        <w:rPr>
          <w:rFonts w:ascii="宋体" w:hAnsi="宋体" w:hint="eastAsia"/>
          <w:sz w:val="24"/>
        </w:rPr>
        <w:t>根据柱中心及垂直方向的四个点弹出柱边线然后由测量用全站仪复核矫正，并延长放出保护点。</w:t>
      </w:r>
    </w:p>
    <w:p w:rsidR="003D3E44">
      <w:pPr>
        <w:pStyle w:val="Normal0"/>
        <w:spacing w:line="360" w:lineRule="auto"/>
        <w:ind w:firstLine="600" w:firstLineChars="250"/>
        <w:rPr>
          <w:rFonts w:ascii="宋体" w:hAnsi="宋体"/>
          <w:sz w:val="24"/>
        </w:rPr>
      </w:pPr>
      <w:r>
        <w:rPr>
          <w:rFonts w:ascii="宋体" w:hAnsi="宋体" w:hint="eastAsia"/>
          <w:sz w:val="24"/>
        </w:rPr>
        <w:t>3</w:t>
      </w:r>
      <w:r>
        <w:rPr>
          <w:rFonts w:ascii="宋体" w:hAnsi="宋体" w:hint="eastAsia"/>
          <w:sz w:val="24"/>
        </w:rPr>
        <w:t>）在底板或中层板与柱施工缝留设位置，采用表面经刨床加工过的方木留设接茬。方木内侧面安设做到光滑顺直，接缝位置采用扒钉连接，用内顶外撑法准确牢固固定，以保证模板跟部可以与施工缝位置的接茬混凝土相密贴。</w:t>
      </w:r>
    </w:p>
    <w:p w:rsidR="003D3E44">
      <w:pPr>
        <w:pStyle w:val="Normal0"/>
        <w:spacing w:line="360" w:lineRule="auto"/>
        <w:ind w:firstLine="600" w:firstLineChars="250"/>
        <w:rPr>
          <w:rFonts w:ascii="宋体" w:hAnsi="宋体"/>
          <w:snapToGrid w:val="0"/>
          <w:color w:val="000000"/>
          <w:kern w:val="0"/>
          <w:sz w:val="24"/>
        </w:rPr>
      </w:pPr>
      <w:r>
        <w:rPr>
          <w:rFonts w:ascii="宋体" w:hAnsi="宋体" w:hint="eastAsia"/>
          <w:sz w:val="24"/>
        </w:rPr>
        <w:t>4</w:t>
      </w:r>
      <w:r>
        <w:rPr>
          <w:rFonts w:ascii="宋体" w:hAnsi="宋体" w:hint="eastAsia"/>
          <w:sz w:val="24"/>
        </w:rPr>
        <w:t>）结构板或梁施工时，在柱外侧预埋</w:t>
      </w:r>
      <w:r>
        <w:rPr>
          <w:rFonts w:ascii="宋体" w:hAnsi="宋体" w:hint="eastAsia"/>
          <w:snapToGrid w:val="0"/>
          <w:color w:val="000000"/>
          <w:kern w:val="0"/>
          <w:sz w:val="24"/>
        </w:rPr>
        <w:t>Φ</w:t>
      </w:r>
      <w:r>
        <w:rPr>
          <w:rFonts w:ascii="宋体" w:hAnsi="宋体" w:hint="eastAsia"/>
          <w:snapToGrid w:val="0"/>
          <w:color w:val="000000"/>
          <w:kern w:val="0"/>
          <w:sz w:val="24"/>
        </w:rPr>
        <w:t>28</w:t>
      </w:r>
      <w:r>
        <w:rPr>
          <w:rFonts w:ascii="宋体" w:hAnsi="宋体" w:hint="eastAsia"/>
          <w:snapToGrid w:val="0"/>
          <w:color w:val="000000"/>
          <w:kern w:val="0"/>
          <w:sz w:val="24"/>
        </w:rPr>
        <w:t>的锚固钢筋（埋深</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宋体" w:hint="eastAsia"/>
            <w:snapToGrid w:val="0"/>
            <w:color w:val="000000"/>
            <w:kern w:val="0"/>
            <w:sz w:val="24"/>
          </w:rPr>
          <w:t>30cm</w:t>
        </w:r>
      </w:smartTag>
      <w:r>
        <w:rPr>
          <w:rFonts w:ascii="宋体" w:hAnsi="宋体" w:hint="eastAsia"/>
          <w:snapToGrid w:val="0"/>
          <w:color w:val="000000"/>
          <w:kern w:val="0"/>
          <w:sz w:val="24"/>
        </w:rPr>
        <w:t>），在锚固钢筋与模板之间夹塞</w:t>
      </w:r>
      <w:r>
        <w:rPr>
          <w:rFonts w:ascii="宋体" w:hAnsi="宋体" w:hint="eastAsia"/>
          <w:snapToGrid w:val="0"/>
          <w:color w:val="000000"/>
          <w:kern w:val="0"/>
          <w:sz w:val="24"/>
        </w:rPr>
        <w:t>100</w:t>
      </w:r>
      <w:r>
        <w:rPr>
          <w:rFonts w:ascii="宋体" w:hAnsi="宋体" w:hint="eastAsia"/>
          <w:snapToGrid w:val="0"/>
          <w:color w:val="000000"/>
          <w:kern w:val="0"/>
          <w:sz w:val="24"/>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宋体" w:hAnsi="宋体" w:hint="eastAsia"/>
            <w:snapToGrid w:val="0"/>
            <w:color w:val="000000"/>
            <w:kern w:val="0"/>
            <w:sz w:val="24"/>
          </w:rPr>
          <w:t>100mm</w:t>
        </w:r>
      </w:smartTag>
      <w:r>
        <w:rPr>
          <w:rFonts w:ascii="宋体" w:hAnsi="宋体" w:hint="eastAsia"/>
          <w:snapToGrid w:val="0"/>
          <w:color w:val="000000"/>
          <w:kern w:val="0"/>
          <w:sz w:val="24"/>
        </w:rPr>
        <w:t>的方木，以确保柱结构位置及几何尺寸的准确。</w:t>
      </w:r>
    </w:p>
    <w:p w:rsidR="003D3E44">
      <w:pPr>
        <w:pStyle w:val="Normal0"/>
        <w:spacing w:line="360" w:lineRule="auto"/>
        <w:ind w:firstLine="600" w:firstLineChars="250"/>
        <w:rPr>
          <w:rFonts w:ascii="宋体" w:hAnsi="宋体"/>
          <w:sz w:val="24"/>
        </w:rPr>
      </w:pPr>
      <w:r>
        <w:rPr>
          <w:rFonts w:ascii="宋体" w:hAnsi="宋体" w:hint="eastAsia"/>
          <w:sz w:val="24"/>
        </w:rPr>
        <w:t>5</w:t>
      </w:r>
      <w:r>
        <w:rPr>
          <w:rFonts w:ascii="宋体" w:hAnsi="宋体" w:hint="eastAsia"/>
          <w:sz w:val="24"/>
        </w:rPr>
        <w:t>）按施工设计位置安装柱箍，拉紧对拉螺栓，并架立钢管支架。保证模板系统</w:t>
      </w:r>
      <w:r>
        <w:rPr>
          <w:rFonts w:ascii="宋体" w:hAnsi="宋体" w:hint="eastAsia"/>
          <w:sz w:val="24"/>
        </w:rPr>
        <w:t>的整体稳定性和模板标高、几何尺寸的准确性。</w:t>
      </w:r>
    </w:p>
    <w:p w:rsidR="003D3E44">
      <w:pPr>
        <w:pStyle w:val="Normal0"/>
        <w:spacing w:line="360" w:lineRule="auto"/>
        <w:ind w:firstLine="600" w:firstLineChars="250"/>
        <w:rPr>
          <w:rFonts w:ascii="宋体" w:hAnsi="宋体"/>
          <w:sz w:val="24"/>
        </w:rPr>
      </w:pPr>
      <w:r>
        <w:rPr>
          <w:rFonts w:ascii="宋体" w:hAnsi="宋体" w:hint="eastAsia"/>
          <w:sz w:val="24"/>
        </w:rPr>
        <w:t>6</w:t>
      </w:r>
      <w:r>
        <w:rPr>
          <w:rFonts w:ascii="宋体" w:hAnsi="宋体" w:hint="eastAsia"/>
          <w:sz w:val="24"/>
        </w:rPr>
        <w:t>）柱模安装好后，再采用全站仪校核其轴线、垂直度以及几何尺寸无误后，将其支撑牢固，浇捣柱混凝土，然后进行梁板模的安装，安装时要特别注意梁柱的各个节点处的几何尺寸、轴线位置的准确性。</w:t>
      </w:r>
    </w:p>
    <w:p w:rsidR="003D3E44">
      <w:pPr>
        <w:pStyle w:val="Normal0"/>
        <w:spacing w:line="360" w:lineRule="auto"/>
        <w:ind w:firstLine="353" w:firstLineChars="147"/>
        <w:rPr>
          <w:rFonts w:ascii="宋体" w:hAnsi="宋体"/>
          <w:b/>
          <w:sz w:val="24"/>
        </w:rPr>
      </w:pPr>
      <w:r>
        <w:rPr>
          <w:rFonts w:ascii="宋体" w:hAnsi="宋体" w:hint="eastAsia"/>
          <w:b/>
          <w:sz w:val="24"/>
        </w:rPr>
        <w:t>（</w:t>
      </w:r>
      <w:r>
        <w:rPr>
          <w:rFonts w:ascii="宋体" w:hAnsi="宋体" w:hint="eastAsia"/>
          <w:b/>
          <w:sz w:val="24"/>
        </w:rPr>
        <w:t>3</w:t>
      </w:r>
      <w:r>
        <w:rPr>
          <w:rFonts w:ascii="宋体" w:hAnsi="宋体" w:hint="eastAsia"/>
          <w:b/>
          <w:sz w:val="24"/>
        </w:rPr>
        <w:t>）侧墙模板安装</w:t>
      </w:r>
    </w:p>
    <w:p w:rsidR="003D3E44">
      <w:pPr>
        <w:pStyle w:val="Normal0"/>
        <w:spacing w:line="360" w:lineRule="auto"/>
        <w:ind w:firstLine="600" w:firstLineChars="250"/>
        <w:rPr>
          <w:rFonts w:ascii="宋体" w:hAnsi="宋体"/>
          <w:sz w:val="24"/>
        </w:rPr>
        <w:sectPr>
          <w:type w:val="nextPage"/>
          <w:pgSz w:w="11906" w:h="16838"/>
          <w:pgMar w:top="1440" w:right="1588" w:bottom="1440" w:left="1644" w:header="851" w:footer="992" w:gutter="0"/>
          <w:pgNumType w:start="23"/>
          <w:cols w:space="720"/>
          <w:titlePg w:val="0"/>
          <w:docGrid w:type="linesAndChars" w:linePitch="312"/>
        </w:sectPr>
      </w:pPr>
      <w:r>
        <w:rPr>
          <w:rFonts w:ascii="宋体" w:hAnsi="宋体" w:hint="eastAsia"/>
          <w:sz w:val="24"/>
        </w:rPr>
        <w:t>1</w:t>
      </w:r>
      <w:r>
        <w:rPr>
          <w:rFonts w:ascii="宋体" w:hAnsi="宋体" w:hint="eastAsia"/>
          <w:sz w:val="24"/>
        </w:rPr>
        <w:t>）侧墙钢筋绑扎完成后，彻底清理施工缝，随后进行侧墙立模施工，按预定</w:t>
      </w:r>
    </w:p>
    <w:p w:rsidR="003D3E44">
      <w:pPr>
        <w:pStyle w:val="Normal0"/>
        <w:spacing w:line="360" w:lineRule="auto"/>
        <w:ind w:firstLine="600" w:firstLineChars="250"/>
        <w:rPr>
          <w:rFonts w:ascii="宋体" w:hAnsi="宋体"/>
          <w:sz w:val="24"/>
        </w:rPr>
      </w:pPr>
      <w:r>
        <w:rPr>
          <w:rFonts w:ascii="宋体" w:hAnsi="宋体" w:hint="eastAsia"/>
          <w:sz w:val="24"/>
        </w:rPr>
        <w:t>的施工单元进行。</w:t>
      </w:r>
    </w:p>
    <w:p w:rsidR="003D3E44">
      <w:pPr>
        <w:pStyle w:val="Normal0"/>
        <w:spacing w:line="360" w:lineRule="auto"/>
        <w:ind w:firstLine="600" w:firstLineChars="250"/>
        <w:rPr>
          <w:rFonts w:ascii="楷体_GB2312"/>
        </w:rPr>
      </w:pPr>
      <w:r>
        <w:rPr>
          <w:rFonts w:ascii="宋体" w:hAnsi="宋体" w:hint="eastAsia"/>
          <w:sz w:val="24"/>
        </w:rPr>
        <w:t>2</w:t>
      </w:r>
      <w:r>
        <w:rPr>
          <w:rFonts w:ascii="宋体" w:hAnsi="宋体" w:hint="eastAsia"/>
          <w:sz w:val="24"/>
        </w:rPr>
        <w:t>）侧模安装施工顺序：钢筋绑扎并验收后</w:t>
      </w:r>
      <w:r>
        <w:rPr>
          <w:rFonts w:ascii="宋体" w:hAnsi="宋体"/>
          <w:sz w:val="24"/>
        </w:rPr>
        <w:t>→</w:t>
      </w:r>
      <w:r>
        <w:rPr>
          <w:rFonts w:ascii="宋体" w:hAnsi="宋体" w:hint="eastAsia"/>
          <w:sz w:val="24"/>
        </w:rPr>
        <w:t>弹外墙边线</w:t>
      </w:r>
      <w:r>
        <w:rPr>
          <w:rFonts w:ascii="宋体" w:hAnsi="宋体"/>
          <w:sz w:val="24"/>
        </w:rPr>
        <w:t>→</w:t>
      </w:r>
      <w:r>
        <w:rPr>
          <w:rFonts w:ascii="宋体" w:hAnsi="宋体" w:hint="eastAsia"/>
          <w:sz w:val="24"/>
        </w:rPr>
        <w:t>合外墙模板</w:t>
      </w:r>
      <w:r>
        <w:rPr>
          <w:rFonts w:ascii="宋体" w:hAnsi="宋体"/>
          <w:sz w:val="24"/>
        </w:rPr>
        <w:t>→</w:t>
      </w:r>
      <w:r>
        <w:rPr>
          <w:rFonts w:ascii="宋体" w:hAnsi="宋体" w:hint="eastAsia"/>
          <w:sz w:val="24"/>
        </w:rPr>
        <w:t>单侧支架吊装到位</w:t>
      </w:r>
      <w:r>
        <w:rPr>
          <w:rFonts w:ascii="宋体" w:hAnsi="宋体"/>
          <w:sz w:val="24"/>
        </w:rPr>
        <w:t>→</w:t>
      </w:r>
      <w:r>
        <w:rPr>
          <w:rFonts w:ascii="宋体" w:hAnsi="宋体" w:hint="eastAsia"/>
          <w:sz w:val="24"/>
        </w:rPr>
        <w:t>安装单侧支架</w:t>
      </w:r>
      <w:r>
        <w:rPr>
          <w:rFonts w:ascii="宋体" w:hAnsi="宋体"/>
          <w:sz w:val="24"/>
        </w:rPr>
        <w:t>→</w:t>
      </w:r>
      <w:r>
        <w:rPr>
          <w:rFonts w:ascii="宋体" w:hAnsi="宋体" w:hint="eastAsia"/>
          <w:sz w:val="24"/>
        </w:rPr>
        <w:t>安装加强钢管（单侧支架斜撑部位的附加钢管）</w:t>
      </w:r>
      <w:r>
        <w:rPr>
          <w:rFonts w:ascii="宋体" w:hAnsi="宋体"/>
          <w:sz w:val="24"/>
        </w:rPr>
        <w:t>→</w:t>
      </w:r>
      <w:r>
        <w:rPr>
          <w:rFonts w:ascii="宋体" w:hAnsi="宋体" w:hint="eastAsia"/>
          <w:sz w:val="24"/>
        </w:rPr>
        <w:t>安装压梁槽钢</w:t>
      </w:r>
      <w:r>
        <w:rPr>
          <w:rFonts w:ascii="宋体" w:hAnsi="宋体"/>
          <w:sz w:val="24"/>
        </w:rPr>
        <w:t>→</w:t>
      </w:r>
      <w:r>
        <w:rPr>
          <w:rFonts w:ascii="宋体" w:hAnsi="宋体" w:hint="eastAsia"/>
          <w:sz w:val="24"/>
        </w:rPr>
        <w:t>安装埋件系统</w:t>
      </w:r>
      <w:r>
        <w:rPr>
          <w:rFonts w:ascii="宋体" w:hAnsi="宋体"/>
          <w:sz w:val="24"/>
        </w:rPr>
        <w:t>→</w:t>
      </w:r>
      <w:r>
        <w:rPr>
          <w:rFonts w:ascii="宋体" w:hAnsi="宋体" w:hint="eastAsia"/>
          <w:sz w:val="24"/>
        </w:rPr>
        <w:t>调节支架垂直</w:t>
      </w:r>
      <w:r>
        <w:rPr>
          <w:rFonts w:ascii="宋体" w:hAnsi="宋体" w:hint="eastAsia"/>
          <w:sz w:val="24"/>
        </w:rPr>
        <w:t>度</w:t>
      </w:r>
      <w:r>
        <w:rPr>
          <w:rFonts w:ascii="宋体" w:hAnsi="宋体"/>
          <w:sz w:val="24"/>
        </w:rPr>
        <w:t>→</w:t>
      </w:r>
      <w:r>
        <w:rPr>
          <w:rFonts w:ascii="宋体" w:hAnsi="宋体" w:hint="eastAsia"/>
          <w:sz w:val="24"/>
        </w:rPr>
        <w:t>安装上操作平台</w:t>
      </w:r>
      <w:r>
        <w:rPr>
          <w:rFonts w:ascii="宋体" w:hAnsi="宋体"/>
          <w:sz w:val="24"/>
        </w:rPr>
        <w:t>→</w:t>
      </w:r>
      <w:r>
        <w:rPr>
          <w:rFonts w:ascii="宋体" w:hAnsi="宋体" w:hint="eastAsia"/>
          <w:sz w:val="24"/>
        </w:rPr>
        <w:t>再紧固并检查一次埋件系统</w:t>
      </w:r>
      <w:r>
        <w:rPr>
          <w:rFonts w:ascii="宋体" w:hAnsi="宋体"/>
          <w:sz w:val="24"/>
        </w:rPr>
        <w:t>→</w:t>
      </w:r>
      <w:r>
        <w:rPr>
          <w:rFonts w:ascii="宋体" w:hAnsi="宋体" w:hint="eastAsia"/>
          <w:sz w:val="24"/>
        </w:rPr>
        <w:t>验收合格后浇筑混凝土。</w:t>
      </w:r>
      <w:r>
        <w:pict>
          <v:shape id="_x0000_s1063" type="#_x0000_t75" style="width:441pt;height:180.75pt;margin-top:97.25pt;margin-left:0;mso-position-horizontal:center;position:absolute;z-index:251660288" o:allowoverlap="f">
            <v:imagedata r:id="rId16" o:title="支架安装步骤" croptop="11505f" cropbottom="17726f" cropleft="2817f" cropright="1690f"/>
            <w10:wrap type="topAndBottom"/>
          </v:shape>
        </w:pict>
      </w:r>
    </w:p>
    <w:p w:rsidR="003D3E44">
      <w:pPr>
        <w:pStyle w:val="Normal0"/>
        <w:spacing w:line="360" w:lineRule="auto"/>
        <w:ind w:firstLine="480" w:firstLineChars="200"/>
        <w:rPr>
          <w:rFonts w:ascii="宋体" w:hAnsi="宋体"/>
          <w:caps/>
          <w:sz w:val="24"/>
        </w:rPr>
      </w:pPr>
      <w:r>
        <w:rPr>
          <w:rFonts w:ascii="宋体" w:hAnsi="宋体" w:hint="eastAsia"/>
          <w:caps/>
          <w:sz w:val="24"/>
        </w:rPr>
        <w:t>3</w:t>
      </w:r>
      <w:r>
        <w:rPr>
          <w:rFonts w:ascii="宋体" w:hAnsi="宋体" w:hint="eastAsia"/>
          <w:caps/>
          <w:sz w:val="24"/>
        </w:rPr>
        <w:t>）</w:t>
      </w:r>
      <w:r>
        <w:rPr>
          <w:rFonts w:ascii="宋体" w:hAnsi="宋体" w:hint="eastAsia"/>
          <w:caps/>
          <w:sz w:val="24"/>
        </w:rPr>
        <w:t xml:space="preserve"> </w:t>
      </w:r>
      <w:r>
        <w:rPr>
          <w:rFonts w:ascii="宋体" w:hAnsi="宋体" w:hint="eastAsia"/>
          <w:caps/>
          <w:sz w:val="24"/>
        </w:rPr>
        <w:t>主体及附属</w:t>
      </w:r>
      <w:r>
        <w:rPr>
          <w:rFonts w:ascii="宋体" w:hAnsi="宋体"/>
          <w:caps/>
          <w:sz w:val="24"/>
        </w:rPr>
        <w:t>结</w:t>
      </w:r>
      <w:r>
        <w:rPr>
          <w:rFonts w:ascii="宋体" w:hAnsi="宋体" w:hint="eastAsia"/>
          <w:caps/>
          <w:sz w:val="24"/>
        </w:rPr>
        <w:t>构</w:t>
      </w:r>
      <w:r>
        <w:rPr>
          <w:rFonts w:ascii="宋体" w:hAnsi="宋体"/>
          <w:caps/>
          <w:sz w:val="24"/>
        </w:rPr>
        <w:t>侧墙</w:t>
      </w:r>
      <w:r>
        <w:rPr>
          <w:rFonts w:ascii="宋体" w:hAnsi="宋体" w:hint="eastAsia"/>
          <w:sz w:val="24"/>
        </w:rPr>
        <w:t>模板体系由</w:t>
      </w:r>
      <w:smartTag w:uri="urn:schemas-microsoft-com:office:smarttags" w:element="chmetcnv">
        <w:smartTagPr>
          <w:attr w:name="HasSpace" w:val="False"/>
          <w:attr w:name="Negative" w:val="False"/>
          <w:attr w:name="NumberType" w:val="1"/>
          <w:attr w:name="SourceValue" w:val="18"/>
          <w:attr w:name="TCSC" w:val="0"/>
          <w:attr w:name="UnitName" w:val="mm"/>
        </w:smartTagPr>
        <w:r>
          <w:rPr>
            <w:rFonts w:ascii="宋体" w:hAnsi="宋体" w:hint="eastAsia"/>
            <w:sz w:val="24"/>
          </w:rPr>
          <w:t>18mm</w:t>
        </w:r>
      </w:smartTag>
      <w:r>
        <w:rPr>
          <w:rFonts w:ascii="宋体" w:hAnsi="宋体" w:hint="eastAsia"/>
          <w:sz w:val="24"/>
        </w:rPr>
        <w:t>厚胶合板、</w:t>
      </w:r>
      <w:r>
        <w:rPr>
          <w:rFonts w:ascii="宋体" w:hAnsi="宋体" w:hint="eastAsia"/>
          <w:sz w:val="24"/>
        </w:rPr>
        <w:t>H20</w:t>
      </w:r>
      <w:r>
        <w:rPr>
          <w:rFonts w:ascii="宋体" w:hAnsi="宋体" w:hint="eastAsia"/>
          <w:sz w:val="24"/>
        </w:rPr>
        <w:t>木工字梁、横向背楞和专用连接件组成；胶合板与竖肋</w:t>
      </w:r>
      <w:r>
        <w:rPr>
          <w:rFonts w:ascii="宋体" w:hAnsi="宋体" w:hint="eastAsia"/>
          <w:sz w:val="24"/>
        </w:rPr>
        <w:t>(</w:t>
      </w:r>
      <w:r>
        <w:rPr>
          <w:rFonts w:ascii="宋体" w:hAnsi="宋体" w:hint="eastAsia"/>
          <w:sz w:val="24"/>
        </w:rPr>
        <w:t>木工字梁</w:t>
      </w:r>
      <w:r>
        <w:rPr>
          <w:rFonts w:ascii="宋体" w:hAnsi="宋体" w:hint="eastAsia"/>
          <w:sz w:val="24"/>
        </w:rPr>
        <w:t>)</w:t>
      </w:r>
      <w:r>
        <w:rPr>
          <w:rFonts w:ascii="宋体" w:hAnsi="宋体" w:hint="eastAsia"/>
          <w:sz w:val="24"/>
        </w:rPr>
        <w:t>采用自攻螺丝和地板钉正面连接，竖肋与横肋（双槽钢背楞）采用连接爪连接，在竖肋上两侧对称设置两个吊钩。两块模板之间采用芯带连接，用芯带销固定，从而保证模板的整体性，使模板受力更加合理、可靠。单侧支架由埋件系统部分和架体两部分组成，其中：埋件系统包括：地脚螺栓、连接螺母、外连杆、外螺母和横梁。根据本工程地下各层的高度</w:t>
      </w:r>
      <w:r>
        <w:rPr>
          <w:rFonts w:ascii="宋体" w:hAnsi="宋体" w:hint="eastAsia"/>
          <w:sz w:val="24"/>
        </w:rPr>
        <w:t>,</w:t>
      </w:r>
      <w:r>
        <w:rPr>
          <w:rFonts w:ascii="宋体" w:hAnsi="宋体" w:hint="eastAsia"/>
          <w:sz w:val="24"/>
        </w:rPr>
        <w:t>选择架体高度有以下规格：</w:t>
      </w:r>
      <w:r>
        <w:rPr>
          <w:rFonts w:ascii="宋体" w:hAnsi="宋体" w:hint="eastAsia"/>
          <w:sz w:val="24"/>
        </w:rPr>
        <w:t>H=3800</w:t>
      </w:r>
      <w:r>
        <w:rPr>
          <w:rFonts w:ascii="宋体" w:hAnsi="宋体" w:hint="eastAsia"/>
          <w:sz w:val="24"/>
        </w:rPr>
        <w:t>标准节、</w:t>
      </w:r>
      <w:r>
        <w:rPr>
          <w:rFonts w:ascii="宋体" w:hAnsi="宋体" w:hint="eastAsia"/>
          <w:sz w:val="24"/>
        </w:rPr>
        <w:t>H=1800</w:t>
      </w:r>
      <w:r>
        <w:rPr>
          <w:rFonts w:ascii="宋体" w:hAnsi="宋体" w:hint="eastAsia"/>
          <w:sz w:val="24"/>
        </w:rPr>
        <w:t>加高节、</w:t>
      </w:r>
      <w:r>
        <w:rPr>
          <w:rFonts w:ascii="宋体" w:hAnsi="宋体" w:hint="eastAsia"/>
          <w:sz w:val="24"/>
        </w:rPr>
        <w:t>H=500</w:t>
      </w:r>
      <w:r>
        <w:rPr>
          <w:rFonts w:ascii="宋体" w:hAnsi="宋体" w:hint="eastAsia"/>
          <w:sz w:val="24"/>
        </w:rPr>
        <w:t>加高节进行组装，单侧支架相互之间的距离为</w:t>
      </w:r>
      <w:smartTag w:uri="urn:schemas-microsoft-com:office:smarttags" w:element="chmetcnv">
        <w:smartTagPr>
          <w:attr w:name="HasSpace" w:val="True"/>
          <w:attr w:name="Negative" w:val="False"/>
          <w:attr w:name="NumberType" w:val="1"/>
          <w:attr w:name="SourceValue" w:val="800"/>
          <w:attr w:name="TCSC" w:val="0"/>
          <w:attr w:name="UnitName" w:val="mm"/>
        </w:smartTagPr>
        <w:r>
          <w:rPr>
            <w:rFonts w:ascii="宋体" w:hAnsi="宋体" w:hint="eastAsia"/>
            <w:sz w:val="24"/>
          </w:rPr>
          <w:t>800</w:t>
        </w:r>
        <w:r>
          <w:rPr>
            <w:rFonts w:ascii="宋体" w:hAnsi="宋体"/>
            <w:sz w:val="24"/>
          </w:rPr>
          <w:t xml:space="preserve"> mm</w:t>
        </w:r>
      </w:smartTag>
      <w:r>
        <w:rPr>
          <w:rFonts w:ascii="宋体" w:hAnsi="宋体" w:hint="eastAsia"/>
          <w:sz w:val="24"/>
        </w:rPr>
        <w:t>（</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ascii="宋体" w:hAnsi="宋体" w:hint="eastAsia"/>
            <w:sz w:val="24"/>
          </w:rPr>
          <w:t>800mm</w:t>
        </w:r>
      </w:smartTag>
      <w:r>
        <w:rPr>
          <w:rFonts w:ascii="宋体" w:hAnsi="宋体" w:hint="eastAsia"/>
          <w:sz w:val="24"/>
        </w:rPr>
        <w:t>厚端墙位置间距为</w:t>
      </w:r>
      <w:smartTag w:uri="urn:schemas-microsoft-com:office:smarttags" w:element="chmetcnv">
        <w:smartTagPr>
          <w:attr w:name="HasSpace" w:val="False"/>
          <w:attr w:name="Negative" w:val="False"/>
          <w:attr w:name="NumberType" w:val="1"/>
          <w:attr w:name="SourceValue" w:val="700"/>
          <w:attr w:name="TCSC" w:val="0"/>
          <w:attr w:name="UnitName" w:val="mm"/>
        </w:smartTagPr>
        <w:r>
          <w:rPr>
            <w:rFonts w:ascii="宋体" w:hAnsi="宋体" w:hint="eastAsia"/>
            <w:sz w:val="24"/>
          </w:rPr>
          <w:t>700mm</w:t>
        </w:r>
      </w:smartTag>
      <w:r>
        <w:rPr>
          <w:rFonts w:ascii="宋体" w:hAnsi="宋体" w:hint="eastAsia"/>
          <w:sz w:val="24"/>
        </w:rPr>
        <w:t>）。而盖板桥底下因为斜撑支架体系无法吊装、运输和安装，所以</w:t>
      </w:r>
      <w:r>
        <w:rPr>
          <w:rFonts w:ascii="宋体" w:hAnsi="宋体" w:hint="eastAsia"/>
          <w:caps/>
          <w:sz w:val="24"/>
        </w:rPr>
        <w:t>模板采用</w:t>
      </w:r>
      <w:r>
        <w:rPr>
          <w:rFonts w:ascii="宋体" w:hAnsi="宋体"/>
          <w:caps/>
          <w:sz w:val="24"/>
        </w:rPr>
        <w:t>P60</w:t>
      </w:r>
      <w:r>
        <w:rPr>
          <w:rFonts w:ascii="宋体" w:hAnsi="宋体" w:hint="eastAsia"/>
          <w:caps/>
          <w:sz w:val="24"/>
        </w:rPr>
        <w:t>15</w:t>
      </w:r>
      <w:r>
        <w:rPr>
          <w:rFonts w:ascii="宋体" w:hAnsi="宋体" w:hint="eastAsia"/>
          <w:caps/>
          <w:sz w:val="24"/>
        </w:rPr>
        <w:t>、</w:t>
      </w:r>
      <w:r>
        <w:rPr>
          <w:rFonts w:ascii="宋体" w:hAnsi="宋体" w:hint="eastAsia"/>
          <w:caps/>
          <w:sz w:val="24"/>
        </w:rPr>
        <w:t>P1015</w:t>
      </w:r>
      <w:r>
        <w:rPr>
          <w:rFonts w:ascii="宋体" w:hAnsi="宋体"/>
          <w:caps/>
          <w:sz w:val="24"/>
        </w:rPr>
        <w:t>组</w:t>
      </w:r>
      <w:r>
        <w:rPr>
          <w:rFonts w:ascii="宋体" w:hAnsi="宋体" w:hint="eastAsia"/>
          <w:caps/>
          <w:sz w:val="24"/>
        </w:rPr>
        <w:t>合</w:t>
      </w:r>
      <w:r>
        <w:rPr>
          <w:rFonts w:ascii="宋体" w:hAnsi="宋体"/>
          <w:caps/>
          <w:sz w:val="24"/>
        </w:rPr>
        <w:t>钢模板，竖</w:t>
      </w:r>
      <w:r>
        <w:rPr>
          <w:rFonts w:ascii="宋体" w:hAnsi="宋体" w:hint="eastAsia"/>
          <w:caps/>
          <w:sz w:val="24"/>
        </w:rPr>
        <w:t>向背楞及横向背楞均采用</w:t>
      </w:r>
      <w:r>
        <w:rPr>
          <w:rFonts w:ascii="宋体" w:hAnsi="宋体" w:hint="eastAsia"/>
          <w:caps/>
          <w:sz w:val="24"/>
        </w:rPr>
        <w:t>5</w:t>
      </w:r>
      <w:r>
        <w:rPr>
          <w:rFonts w:ascii="宋体" w:hAnsi="宋体"/>
          <w:caps/>
          <w:sz w:val="24"/>
        </w:rPr>
        <w:t>0</w:t>
      </w:r>
      <w:r>
        <w:rPr>
          <w:rFonts w:ascii="宋体" w:hAnsi="宋体" w:hint="eastAsia"/>
          <w:caps/>
          <w:sz w:val="24"/>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Pr>
            <w:rFonts w:ascii="宋体" w:hAnsi="宋体" w:hint="eastAsia"/>
            <w:caps/>
            <w:sz w:val="24"/>
          </w:rPr>
          <w:t>10</w:t>
        </w:r>
        <w:r>
          <w:rPr>
            <w:rFonts w:ascii="宋体" w:hAnsi="宋体"/>
            <w:caps/>
            <w:sz w:val="24"/>
          </w:rPr>
          <w:t>0</w:t>
        </w:r>
        <w:r>
          <w:rPr>
            <w:rFonts w:ascii="宋体" w:hAnsi="宋体" w:hint="eastAsia"/>
            <w:caps/>
            <w:sz w:val="24"/>
          </w:rPr>
          <w:t>MM</w:t>
        </w:r>
      </w:smartTag>
      <w:r>
        <w:rPr>
          <w:rFonts w:ascii="宋体" w:hAnsi="宋体" w:hint="eastAsia"/>
          <w:caps/>
          <w:sz w:val="24"/>
        </w:rPr>
        <w:t>方木。</w:t>
      </w:r>
      <w:r>
        <w:rPr>
          <w:rFonts w:ascii="宋体" w:hAnsi="宋体"/>
          <w:caps/>
          <w:sz w:val="24"/>
        </w:rPr>
        <w:t>侧墙竖</w:t>
      </w:r>
      <w:r>
        <w:rPr>
          <w:rFonts w:ascii="宋体" w:hAnsi="宋体" w:hint="eastAsia"/>
          <w:caps/>
          <w:sz w:val="24"/>
        </w:rPr>
        <w:t>向背楞</w:t>
      </w:r>
      <w:r>
        <w:rPr>
          <w:rFonts w:ascii="宋体" w:hAnsi="宋体"/>
          <w:caps/>
          <w:sz w:val="24"/>
        </w:rPr>
        <w:t>间</w:t>
      </w:r>
      <w:r>
        <w:rPr>
          <w:rFonts w:ascii="宋体" w:hAnsi="宋体" w:hint="eastAsia"/>
          <w:caps/>
          <w:sz w:val="24"/>
        </w:rPr>
        <w:t>距：</w:t>
      </w:r>
      <w:smartTag w:uri="urn:schemas-microsoft-com:office:smarttags" w:element="chmetcnv">
        <w:smartTagPr>
          <w:attr w:name="HasSpace" w:val="True"/>
          <w:attr w:name="Negative" w:val="False"/>
          <w:attr w:name="NumberType" w:val="1"/>
          <w:attr w:name="SourceValue" w:val="500"/>
          <w:attr w:name="TCSC" w:val="0"/>
          <w:attr w:name="UnitName" w:val="mm"/>
        </w:smartTagPr>
        <w:r>
          <w:rPr>
            <w:rFonts w:ascii="宋体" w:hAnsi="宋体" w:hint="eastAsia"/>
            <w:caps/>
            <w:sz w:val="24"/>
          </w:rPr>
          <w:t>500 MM</w:t>
        </w:r>
      </w:smartTag>
      <w:r>
        <w:rPr>
          <w:rFonts w:ascii="宋体" w:hAnsi="宋体"/>
          <w:caps/>
          <w:sz w:val="24"/>
        </w:rPr>
        <w:t>,</w:t>
      </w:r>
      <w:r>
        <w:rPr>
          <w:rFonts w:ascii="宋体" w:hAnsi="宋体"/>
          <w:caps/>
          <w:sz w:val="24"/>
        </w:rPr>
        <w:t>横</w:t>
      </w:r>
      <w:r>
        <w:rPr>
          <w:rFonts w:ascii="宋体" w:hAnsi="宋体" w:hint="eastAsia"/>
          <w:caps/>
          <w:sz w:val="24"/>
        </w:rPr>
        <w:t>向背楞</w:t>
      </w:r>
      <w:r>
        <w:rPr>
          <w:rFonts w:ascii="宋体" w:hAnsi="宋体"/>
          <w:caps/>
          <w:sz w:val="24"/>
        </w:rPr>
        <w:t>间</w:t>
      </w:r>
      <w:r>
        <w:rPr>
          <w:rFonts w:ascii="宋体" w:hAnsi="宋体" w:hint="eastAsia"/>
          <w:caps/>
          <w:sz w:val="24"/>
        </w:rPr>
        <w:t>距：</w:t>
      </w:r>
      <w:smartTag w:uri="urn:schemas-microsoft-com:office:smarttags" w:element="chmetcnv">
        <w:smartTagPr>
          <w:attr w:name="HasSpace" w:val="True"/>
          <w:attr w:name="Negative" w:val="False"/>
          <w:attr w:name="NumberType" w:val="1"/>
          <w:attr w:name="SourceValue" w:val="600"/>
          <w:attr w:name="TCSC" w:val="0"/>
          <w:attr w:name="UnitName" w:val="mm"/>
        </w:smartTagPr>
        <w:r>
          <w:rPr>
            <w:rFonts w:ascii="宋体" w:hAnsi="宋体" w:hint="eastAsia"/>
            <w:caps/>
            <w:sz w:val="24"/>
          </w:rPr>
          <w:t>600 MM</w:t>
        </w:r>
      </w:smartTag>
      <w:r>
        <w:rPr>
          <w:rFonts w:ascii="宋体" w:hAnsi="宋体" w:hint="eastAsia"/>
          <w:caps/>
          <w:sz w:val="24"/>
        </w:rPr>
        <w:t>。另加设φ</w:t>
      </w:r>
      <w:r>
        <w:rPr>
          <w:rFonts w:ascii="宋体" w:hAnsi="宋体" w:hint="eastAsia"/>
          <w:caps/>
          <w:sz w:val="24"/>
        </w:rPr>
        <w:t>48</w:t>
      </w:r>
      <w:r>
        <w:rPr>
          <w:rFonts w:ascii="宋体" w:hAnsi="宋体" w:hint="eastAsia"/>
          <w:caps/>
          <w:sz w:val="24"/>
        </w:rPr>
        <w:t>×</w:t>
      </w:r>
      <w:smartTag w:uri="urn:schemas-microsoft-com:office:smarttags" w:element="chmetcnv">
        <w:smartTagPr>
          <w:attr w:name="HasSpace" w:val="False"/>
          <w:attr w:name="Negative" w:val="False"/>
          <w:attr w:name="NumberType" w:val="1"/>
          <w:attr w:name="SourceValue" w:val="3.5"/>
          <w:attr w:name="TCSC" w:val="0"/>
          <w:attr w:name="UnitName" w:val="mm"/>
        </w:smartTagPr>
        <w:r>
          <w:rPr>
            <w:rFonts w:ascii="宋体" w:hAnsi="宋体" w:hint="eastAsia"/>
            <w:caps/>
            <w:sz w:val="24"/>
          </w:rPr>
          <w:t>3.5mm</w:t>
        </w:r>
      </w:smartTag>
      <w:r>
        <w:rPr>
          <w:rFonts w:ascii="宋体" w:hAnsi="宋体" w:hint="eastAsia"/>
          <w:caps/>
          <w:sz w:val="24"/>
        </w:rPr>
        <w:t>的钢管水平支撑，支撑于横楞上，横向贯通。侧向支模如图</w:t>
      </w:r>
      <w:smartTag w:uri="urn:schemas-microsoft-com:office:smarttags" w:element="chsdate">
        <w:smartTagPr>
          <w:attr w:name="Day" w:val="1"/>
          <w:attr w:name="IsLunarDate" w:val="False"/>
          <w:attr w:name="IsROCDate" w:val="False"/>
          <w:attr w:name="Month" w:val="1"/>
          <w:attr w:name="Year" w:val="2006"/>
        </w:smartTagPr>
        <w:r>
          <w:rPr>
            <w:rFonts w:ascii="宋体" w:hAnsi="宋体" w:hint="eastAsia"/>
            <w:caps/>
            <w:sz w:val="24"/>
          </w:rPr>
          <w:t>6-1-1</w:t>
        </w:r>
      </w:smartTag>
      <w:r>
        <w:rPr>
          <w:rFonts w:ascii="宋体" w:hAnsi="宋体" w:hint="eastAsia"/>
          <w:caps/>
          <w:sz w:val="24"/>
        </w:rPr>
        <w:t>所示，盖板桥下满堂红支模如图</w:t>
      </w:r>
      <w:r>
        <w:rPr>
          <w:rFonts w:ascii="宋体" w:hAnsi="宋体" w:hint="eastAsia"/>
          <w:caps/>
          <w:sz w:val="24"/>
        </w:rPr>
        <w:t>6-1-2</w:t>
      </w:r>
      <w:r>
        <w:rPr>
          <w:rFonts w:ascii="宋体" w:hAnsi="宋体" w:hint="eastAsia"/>
          <w:caps/>
          <w:sz w:val="24"/>
        </w:rPr>
        <w:t>所示。</w:t>
      </w:r>
    </w:p>
    <w:p w:rsidR="003D3E44">
      <w:pPr>
        <w:pStyle w:val="Normal0"/>
        <w:spacing w:line="360" w:lineRule="auto"/>
        <w:ind w:firstLine="480" w:firstLineChars="200"/>
        <w:rPr>
          <w:rFonts w:ascii="宋体" w:hAnsi="宋体"/>
          <w:caps/>
          <w:sz w:val="24"/>
        </w:rPr>
        <w:sectPr>
          <w:type w:val="nextPage"/>
          <w:pgSz w:w="11906" w:h="16838"/>
          <w:pgMar w:top="1440" w:right="1588" w:bottom="1440" w:left="1644" w:header="851" w:footer="992" w:gutter="0"/>
          <w:pgNumType w:start="24"/>
          <w:cols w:space="720"/>
          <w:titlePg w:val="0"/>
          <w:docGrid w:type="linesAndChars" w:linePitch="312"/>
        </w:sectPr>
      </w:pPr>
      <w:r>
        <w:rPr>
          <w:rFonts w:ascii="宋体" w:hAnsi="宋体" w:hint="eastAsia"/>
          <w:caps/>
          <w:sz w:val="24"/>
        </w:rPr>
        <w:t>4</w:t>
      </w:r>
      <w:r>
        <w:rPr>
          <w:rFonts w:ascii="宋体" w:hAnsi="宋体" w:hint="eastAsia"/>
          <w:caps/>
          <w:sz w:val="24"/>
        </w:rPr>
        <w:t>）模板施工</w:t>
      </w:r>
      <w:r>
        <w:rPr>
          <w:rFonts w:ascii="宋体" w:hAnsi="宋体"/>
          <w:caps/>
          <w:sz w:val="24"/>
        </w:rPr>
        <w:t>时</w:t>
      </w:r>
      <w:r>
        <w:rPr>
          <w:rFonts w:ascii="宋体" w:hAnsi="宋体" w:hint="eastAsia"/>
          <w:caps/>
          <w:sz w:val="24"/>
        </w:rPr>
        <w:t>，采用</w:t>
      </w:r>
      <w:r>
        <w:rPr>
          <w:rFonts w:ascii="宋体" w:hAnsi="宋体"/>
          <w:caps/>
          <w:sz w:val="24"/>
        </w:rPr>
        <w:t>吊车</w:t>
      </w:r>
      <w:r>
        <w:rPr>
          <w:rFonts w:ascii="宋体" w:hAnsi="宋体" w:hint="eastAsia"/>
          <w:caps/>
          <w:sz w:val="24"/>
        </w:rPr>
        <w:t>分</w:t>
      </w:r>
      <w:r>
        <w:rPr>
          <w:rFonts w:ascii="宋体" w:hAnsi="宋体"/>
          <w:caps/>
          <w:sz w:val="24"/>
        </w:rPr>
        <w:t>块吊</w:t>
      </w:r>
      <w:r>
        <w:rPr>
          <w:rFonts w:ascii="宋体" w:hAnsi="宋体" w:hint="eastAsia"/>
          <w:caps/>
          <w:sz w:val="24"/>
        </w:rPr>
        <w:t>入模板，依次安</w:t>
      </w:r>
      <w:r>
        <w:rPr>
          <w:rFonts w:ascii="宋体" w:hAnsi="宋体"/>
          <w:caps/>
          <w:sz w:val="24"/>
        </w:rPr>
        <w:t>装</w:t>
      </w:r>
      <w:r>
        <w:rPr>
          <w:rFonts w:ascii="宋体" w:hAnsi="宋体" w:hint="eastAsia"/>
          <w:caps/>
          <w:sz w:val="24"/>
        </w:rPr>
        <w:t>，待一节混凝土浇筑完成后，人工拆除并倒运至下一节工作面。施工时，不足</w:t>
      </w:r>
      <w:r>
        <w:rPr>
          <w:rFonts w:ascii="宋体" w:hAnsi="宋体"/>
          <w:caps/>
          <w:sz w:val="24"/>
        </w:rPr>
        <w:t>标</w:t>
      </w:r>
      <w:r>
        <w:rPr>
          <w:rFonts w:ascii="宋体" w:hAnsi="宋体" w:hint="eastAsia"/>
          <w:caps/>
          <w:sz w:val="24"/>
        </w:rPr>
        <w:t>准</w:t>
      </w:r>
      <w:r>
        <w:rPr>
          <w:rFonts w:ascii="宋体" w:hAnsi="宋体"/>
          <w:caps/>
          <w:sz w:val="24"/>
        </w:rPr>
        <w:t>块</w:t>
      </w:r>
      <w:r>
        <w:rPr>
          <w:rFonts w:ascii="宋体" w:hAnsi="宋体" w:hint="eastAsia"/>
          <w:caps/>
          <w:sz w:val="24"/>
        </w:rPr>
        <w:t>模板</w:t>
      </w:r>
      <w:r>
        <w:rPr>
          <w:rFonts w:ascii="宋体" w:hAnsi="宋体"/>
          <w:caps/>
          <w:sz w:val="24"/>
        </w:rPr>
        <w:t>长</w:t>
      </w:r>
      <w:r>
        <w:rPr>
          <w:rFonts w:ascii="宋体" w:hAnsi="宋体" w:hint="eastAsia"/>
          <w:caps/>
          <w:sz w:val="24"/>
        </w:rPr>
        <w:t>度或</w:t>
      </w:r>
      <w:r>
        <w:rPr>
          <w:rFonts w:ascii="宋体" w:hAnsi="宋体"/>
          <w:caps/>
          <w:sz w:val="24"/>
        </w:rPr>
        <w:t>宽</w:t>
      </w:r>
      <w:r>
        <w:rPr>
          <w:rFonts w:ascii="宋体" w:hAnsi="宋体" w:hint="eastAsia"/>
          <w:caps/>
          <w:sz w:val="24"/>
        </w:rPr>
        <w:t>度的位置</w:t>
      </w:r>
      <w:r>
        <w:rPr>
          <w:rFonts w:ascii="宋体" w:hAnsi="宋体"/>
          <w:caps/>
          <w:sz w:val="24"/>
        </w:rPr>
        <w:t>预先</w:t>
      </w:r>
      <w:r>
        <w:rPr>
          <w:rFonts w:ascii="宋体" w:hAnsi="宋体" w:hint="eastAsia"/>
          <w:caps/>
          <w:sz w:val="24"/>
        </w:rPr>
        <w:t>制作异形模板拼</w:t>
      </w:r>
      <w:r>
        <w:rPr>
          <w:rFonts w:ascii="宋体" w:hAnsi="宋体"/>
          <w:caps/>
          <w:sz w:val="24"/>
        </w:rPr>
        <w:t>装</w:t>
      </w:r>
      <w:r>
        <w:rPr>
          <w:rFonts w:ascii="宋体" w:hAnsi="宋体" w:hint="eastAsia"/>
          <w:caps/>
          <w:sz w:val="24"/>
        </w:rPr>
        <w:t>，面板接</w:t>
      </w:r>
      <w:r>
        <w:rPr>
          <w:rFonts w:ascii="宋体" w:hAnsi="宋体"/>
          <w:caps/>
          <w:sz w:val="24"/>
        </w:rPr>
        <w:t>缝处用胶带封闭</w:t>
      </w:r>
      <w:r>
        <w:rPr>
          <w:rFonts w:ascii="宋体" w:hAnsi="宋体" w:hint="eastAsia"/>
          <w:caps/>
          <w:sz w:val="24"/>
        </w:rPr>
        <w:t>。采用</w:t>
      </w:r>
      <w:r>
        <w:rPr>
          <w:rFonts w:ascii="宋体" w:hAnsi="宋体"/>
          <w:caps/>
          <w:sz w:val="24"/>
        </w:rPr>
        <w:t>间</w:t>
      </w:r>
      <w:r>
        <w:rPr>
          <w:rFonts w:ascii="宋体" w:hAnsi="宋体" w:hint="eastAsia"/>
          <w:caps/>
          <w:sz w:val="24"/>
        </w:rPr>
        <w:t>距</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hAnsi="宋体"/>
            <w:caps/>
            <w:sz w:val="24"/>
          </w:rPr>
          <w:t>1.5m</w:t>
        </w:r>
      </w:smartTag>
      <w:r>
        <w:rPr>
          <w:rFonts w:ascii="宋体" w:hAnsi="宋体" w:hint="eastAsia"/>
          <w:caps/>
          <w:sz w:val="24"/>
        </w:rPr>
        <w:t>的Φ</w:t>
      </w:r>
      <w:r>
        <w:rPr>
          <w:rFonts w:ascii="宋体" w:hAnsi="宋体"/>
          <w:caps/>
          <w:sz w:val="24"/>
        </w:rPr>
        <w:t>8</w:t>
      </w:r>
      <w:r>
        <w:rPr>
          <w:rFonts w:ascii="宋体" w:hAnsi="宋体"/>
          <w:caps/>
          <w:sz w:val="24"/>
        </w:rPr>
        <w:t>钢丝绳</w:t>
      </w:r>
      <w:r>
        <w:rPr>
          <w:rFonts w:ascii="宋体" w:hAnsi="宋体" w:hint="eastAsia"/>
          <w:caps/>
          <w:sz w:val="24"/>
        </w:rPr>
        <w:t>，通</w:t>
      </w:r>
      <w:r>
        <w:rPr>
          <w:rFonts w:ascii="宋体" w:hAnsi="宋体"/>
          <w:caps/>
          <w:sz w:val="24"/>
        </w:rPr>
        <w:t>过</w:t>
      </w:r>
      <w:r>
        <w:rPr>
          <w:rFonts w:ascii="宋体" w:hAnsi="宋体" w:hint="eastAsia"/>
          <w:caps/>
          <w:sz w:val="24"/>
        </w:rPr>
        <w:t>花</w:t>
      </w:r>
      <w:r>
        <w:rPr>
          <w:rFonts w:ascii="宋体" w:hAnsi="宋体"/>
          <w:caps/>
          <w:sz w:val="24"/>
        </w:rPr>
        <w:t>篮</w:t>
      </w:r>
      <w:r>
        <w:rPr>
          <w:rFonts w:ascii="宋体" w:hAnsi="宋体" w:hint="eastAsia"/>
          <w:caps/>
          <w:sz w:val="24"/>
        </w:rPr>
        <w:t>螺栓拉</w:t>
      </w:r>
      <w:r>
        <w:rPr>
          <w:rFonts w:ascii="宋体" w:hAnsi="宋体"/>
          <w:caps/>
          <w:sz w:val="24"/>
        </w:rPr>
        <w:t>紧</w:t>
      </w:r>
      <w:r>
        <w:rPr>
          <w:rFonts w:ascii="宋体" w:hAnsi="宋体" w:hint="eastAsia"/>
          <w:caps/>
          <w:sz w:val="24"/>
        </w:rPr>
        <w:t>模板防止模板“上浮”。</w:t>
      </w:r>
      <w:r>
        <w:rPr>
          <w:rFonts w:ascii="宋体" w:hAnsi="宋体"/>
          <w:caps/>
          <w:sz w:val="24"/>
        </w:rPr>
        <w:t>为防止漏浆</w:t>
      </w:r>
      <w:r>
        <w:rPr>
          <w:rFonts w:ascii="宋体" w:hAnsi="宋体" w:hint="eastAsia"/>
          <w:caps/>
          <w:sz w:val="24"/>
        </w:rPr>
        <w:t>，模板下口、模板</w:t>
      </w:r>
      <w:r>
        <w:rPr>
          <w:rFonts w:ascii="宋体" w:hAnsi="宋体"/>
          <w:caps/>
          <w:sz w:val="24"/>
        </w:rPr>
        <w:t>之间</w:t>
      </w:r>
      <w:r>
        <w:rPr>
          <w:rFonts w:ascii="宋体" w:hAnsi="宋体" w:hint="eastAsia"/>
          <w:caps/>
          <w:sz w:val="24"/>
        </w:rPr>
        <w:t>用</w:t>
      </w:r>
      <w:smartTag w:uri="urn:schemas-microsoft-com:office:smarttags" w:element="chmetcnv">
        <w:smartTagPr>
          <w:attr w:name="HasSpace" w:val="False"/>
          <w:attr w:name="Negative" w:val="False"/>
          <w:attr w:name="NumberType" w:val="1"/>
          <w:attr w:name="SourceValue" w:val="1.5"/>
          <w:attr w:name="TCSC" w:val="0"/>
          <w:attr w:name="UnitName" w:val="cm"/>
        </w:smartTagPr>
        <w:r>
          <w:rPr>
            <w:rFonts w:ascii="宋体" w:hAnsi="宋体" w:hint="eastAsia"/>
            <w:caps/>
            <w:sz w:val="24"/>
          </w:rPr>
          <w:t>1.5</w:t>
        </w:r>
        <w:r>
          <w:rPr>
            <w:rFonts w:ascii="宋体" w:hAnsi="宋体"/>
            <w:caps/>
            <w:sz w:val="24"/>
          </w:rPr>
          <w:t>cm</w:t>
        </w:r>
      </w:smartTag>
      <w:r>
        <w:rPr>
          <w:rFonts w:ascii="宋体" w:hAnsi="宋体"/>
          <w:caps/>
          <w:sz w:val="24"/>
        </w:rPr>
        <w:t>宽</w:t>
      </w:r>
      <w:smartTag w:uri="urn:schemas-microsoft-com:office:smarttags" w:element="chmetcnv">
        <w:smartTagPr>
          <w:attr w:name="HasSpace" w:val="False"/>
          <w:attr w:name="Negative" w:val="False"/>
          <w:attr w:name="NumberType" w:val="1"/>
          <w:attr w:name="SourceValue" w:val="1"/>
          <w:attr w:name="TCSC" w:val="0"/>
          <w:attr w:name="UnitName" w:val="cm"/>
        </w:smartTagPr>
        <w:r>
          <w:rPr>
            <w:rFonts w:ascii="宋体" w:hAnsi="宋体"/>
            <w:caps/>
            <w:sz w:val="24"/>
          </w:rPr>
          <w:t>1cm</w:t>
        </w:r>
      </w:smartTag>
      <w:r>
        <w:rPr>
          <w:rFonts w:ascii="宋体" w:hAnsi="宋体" w:hint="eastAsia"/>
          <w:caps/>
          <w:sz w:val="24"/>
        </w:rPr>
        <w:t>厚</w:t>
      </w:r>
      <w:r>
        <w:rPr>
          <w:rFonts w:ascii="宋体" w:hAnsi="宋体"/>
          <w:caps/>
          <w:sz w:val="24"/>
        </w:rPr>
        <w:t>海绵条</w:t>
      </w:r>
      <w:r>
        <w:rPr>
          <w:rFonts w:ascii="宋体" w:hAnsi="宋体" w:hint="eastAsia"/>
          <w:caps/>
          <w:sz w:val="24"/>
        </w:rPr>
        <w:t>密封，</w:t>
      </w:r>
      <w:r>
        <w:rPr>
          <w:rFonts w:ascii="宋体" w:hAnsi="宋体"/>
          <w:caps/>
          <w:sz w:val="24"/>
        </w:rPr>
        <w:t>海绵条</w:t>
      </w:r>
      <w:r>
        <w:rPr>
          <w:rFonts w:ascii="宋体" w:hAnsi="宋体" w:hint="eastAsia"/>
          <w:caps/>
          <w:sz w:val="24"/>
        </w:rPr>
        <w:t>与面板平</w:t>
      </w:r>
      <w:r>
        <w:rPr>
          <w:rFonts w:ascii="宋体" w:hAnsi="宋体"/>
          <w:caps/>
          <w:sz w:val="24"/>
        </w:rPr>
        <w:t>齐，贴</w:t>
      </w:r>
      <w:r>
        <w:rPr>
          <w:rFonts w:ascii="宋体" w:hAnsi="宋体" w:hint="eastAsia"/>
          <w:caps/>
          <w:sz w:val="24"/>
        </w:rPr>
        <w:t>在角</w:t>
      </w:r>
      <w:r>
        <w:rPr>
          <w:rFonts w:ascii="宋体" w:hAnsi="宋体"/>
          <w:caps/>
          <w:sz w:val="24"/>
        </w:rPr>
        <w:t>钢</w:t>
      </w:r>
      <w:r>
        <w:rPr>
          <w:rFonts w:ascii="宋体" w:hAnsi="宋体" w:hint="eastAsia"/>
          <w:caps/>
          <w:sz w:val="24"/>
        </w:rPr>
        <w:t>上。在模板上口放置等同</w:t>
      </w:r>
      <w:r>
        <w:rPr>
          <w:rFonts w:ascii="宋体" w:hAnsi="宋体"/>
          <w:caps/>
          <w:sz w:val="24"/>
        </w:rPr>
        <w:t>墙</w:t>
      </w:r>
      <w:r>
        <w:rPr>
          <w:rFonts w:ascii="宋体" w:hAnsi="宋体" w:hint="eastAsia"/>
          <w:caps/>
          <w:sz w:val="24"/>
        </w:rPr>
        <w:t>体</w:t>
      </w:r>
      <w:r>
        <w:rPr>
          <w:rFonts w:ascii="宋体" w:hAnsi="宋体" w:hint="eastAsia"/>
          <w:caps/>
          <w:sz w:val="24"/>
        </w:rPr>
        <w:t>保</w:t>
      </w:r>
      <w:r>
        <w:rPr>
          <w:rFonts w:ascii="宋体" w:hAnsi="宋体"/>
          <w:caps/>
          <w:sz w:val="24"/>
        </w:rPr>
        <w:t>护层</w:t>
      </w:r>
    </w:p>
    <w:p w:rsidR="003D3E44">
      <w:pPr>
        <w:pStyle w:val="Normal0"/>
        <w:spacing w:line="360" w:lineRule="auto"/>
        <w:ind w:firstLine="480" w:firstLineChars="200"/>
        <w:rPr>
          <w:rFonts w:ascii="宋体" w:hAnsi="宋体"/>
          <w:caps/>
          <w:sz w:val="24"/>
        </w:rPr>
      </w:pPr>
      <w:r>
        <w:rPr>
          <w:rFonts w:ascii="宋体" w:hAnsi="宋体" w:hint="eastAsia"/>
          <w:caps/>
          <w:sz w:val="24"/>
        </w:rPr>
        <w:t>厚度的混凝土垫块，控制保</w:t>
      </w:r>
      <w:r>
        <w:rPr>
          <w:rFonts w:ascii="宋体" w:hAnsi="宋体"/>
          <w:caps/>
          <w:sz w:val="24"/>
        </w:rPr>
        <w:t>护层</w:t>
      </w:r>
      <w:r>
        <w:rPr>
          <w:rFonts w:ascii="宋体" w:hAnsi="宋体" w:hint="eastAsia"/>
          <w:caps/>
          <w:sz w:val="24"/>
        </w:rPr>
        <w:t>厚度。垫块</w:t>
      </w:r>
      <w:r>
        <w:rPr>
          <w:rFonts w:ascii="宋体" w:hAnsi="宋体"/>
          <w:caps/>
          <w:sz w:val="24"/>
        </w:rPr>
        <w:t>标</w:t>
      </w:r>
      <w:r>
        <w:rPr>
          <w:rFonts w:ascii="宋体" w:hAnsi="宋体" w:hint="eastAsia"/>
          <w:caps/>
          <w:sz w:val="24"/>
        </w:rPr>
        <w:t>高同</w:t>
      </w:r>
      <w:r>
        <w:rPr>
          <w:rFonts w:ascii="宋体" w:hAnsi="宋体"/>
          <w:caps/>
          <w:sz w:val="24"/>
        </w:rPr>
        <w:t>墙</w:t>
      </w:r>
      <w:r>
        <w:rPr>
          <w:rFonts w:ascii="宋体" w:hAnsi="宋体" w:hint="eastAsia"/>
          <w:caps/>
          <w:sz w:val="24"/>
        </w:rPr>
        <w:t>体混凝土</w:t>
      </w:r>
      <w:r>
        <w:rPr>
          <w:rFonts w:ascii="宋体" w:hAnsi="宋体"/>
          <w:caps/>
          <w:sz w:val="24"/>
        </w:rPr>
        <w:t>浇</w:t>
      </w:r>
      <w:r>
        <w:rPr>
          <w:rFonts w:ascii="宋体" w:hAnsi="宋体" w:hint="eastAsia"/>
          <w:caps/>
          <w:sz w:val="24"/>
        </w:rPr>
        <w:t>注高度以上</w:t>
      </w:r>
      <w:smartTag w:uri="urn:schemas-microsoft-com:office:smarttags" w:element="chmetcnv">
        <w:smartTagPr>
          <w:attr w:name="HasSpace" w:val="False"/>
          <w:attr w:name="Negative" w:val="False"/>
          <w:attr w:name="NumberType" w:val="1"/>
          <w:attr w:name="SourceValue" w:val="50"/>
          <w:attr w:name="TCSC" w:val="0"/>
          <w:attr w:name="UnitName" w:val="mm"/>
        </w:smartTagPr>
        <w:r>
          <w:rPr>
            <w:rFonts w:ascii="宋体" w:hAnsi="宋体"/>
            <w:caps/>
            <w:sz w:val="24"/>
          </w:rPr>
          <w:t>50</w:t>
        </w:r>
        <w:r>
          <w:rPr>
            <w:rFonts w:ascii="宋体" w:hAnsi="宋体" w:hint="eastAsia"/>
            <w:caps/>
            <w:sz w:val="24"/>
          </w:rPr>
          <w:t>MM</w:t>
        </w:r>
      </w:smartTag>
      <w:r>
        <w:rPr>
          <w:rFonts w:ascii="宋体" w:hAnsi="宋体" w:hint="eastAsia"/>
          <w:caps/>
          <w:sz w:val="24"/>
        </w:rPr>
        <w:t>。在模板安</w:t>
      </w:r>
      <w:r>
        <w:rPr>
          <w:rFonts w:ascii="宋体" w:hAnsi="宋体"/>
          <w:caps/>
          <w:sz w:val="24"/>
        </w:rPr>
        <w:t>装</w:t>
      </w:r>
      <w:r>
        <w:rPr>
          <w:rFonts w:ascii="宋体" w:hAnsi="宋体" w:hint="eastAsia"/>
          <w:caps/>
          <w:sz w:val="24"/>
        </w:rPr>
        <w:t>牢固前用</w:t>
      </w:r>
      <w:r>
        <w:rPr>
          <w:rFonts w:ascii="宋体" w:hAnsi="宋体"/>
          <w:caps/>
          <w:sz w:val="24"/>
        </w:rPr>
        <w:t>8#</w:t>
      </w:r>
      <w:r>
        <w:rPr>
          <w:rFonts w:ascii="宋体" w:hAnsi="宋体"/>
          <w:caps/>
          <w:sz w:val="24"/>
        </w:rPr>
        <w:t>铁丝把</w:t>
      </w:r>
      <w:r>
        <w:rPr>
          <w:rFonts w:ascii="宋体" w:hAnsi="宋体" w:hint="eastAsia"/>
          <w:caps/>
          <w:sz w:val="24"/>
        </w:rPr>
        <w:t>模板与</w:t>
      </w:r>
      <w:r>
        <w:rPr>
          <w:rFonts w:ascii="宋体" w:hAnsi="宋体"/>
          <w:caps/>
          <w:sz w:val="24"/>
        </w:rPr>
        <w:t>墙体钢</w:t>
      </w:r>
      <w:r>
        <w:rPr>
          <w:rFonts w:ascii="宋体" w:hAnsi="宋体" w:hint="eastAsia"/>
          <w:caps/>
          <w:sz w:val="24"/>
        </w:rPr>
        <w:t>筋</w:t>
      </w:r>
      <w:r>
        <w:rPr>
          <w:rFonts w:ascii="宋体" w:hAnsi="宋体"/>
          <w:caps/>
          <w:sz w:val="24"/>
        </w:rPr>
        <w:t>临时固</w:t>
      </w:r>
      <w:r>
        <w:rPr>
          <w:rFonts w:ascii="宋体" w:hAnsi="宋体" w:hint="eastAsia"/>
          <w:caps/>
          <w:sz w:val="24"/>
        </w:rPr>
        <w:t>定。在支</w:t>
      </w:r>
      <w:r>
        <w:rPr>
          <w:rFonts w:ascii="宋体" w:hAnsi="宋体"/>
          <w:caps/>
          <w:sz w:val="24"/>
        </w:rPr>
        <w:t>撑</w:t>
      </w:r>
      <w:r>
        <w:rPr>
          <w:rFonts w:ascii="宋体" w:hAnsi="宋体" w:hint="eastAsia"/>
          <w:caps/>
          <w:sz w:val="24"/>
        </w:rPr>
        <w:t>体系完成以前</w:t>
      </w:r>
      <w:r>
        <w:rPr>
          <w:rFonts w:ascii="宋体" w:hAnsi="宋体"/>
          <w:caps/>
          <w:sz w:val="24"/>
        </w:rPr>
        <w:t>严</w:t>
      </w:r>
      <w:r>
        <w:rPr>
          <w:rFonts w:ascii="宋体" w:hAnsi="宋体" w:hint="eastAsia"/>
          <w:caps/>
          <w:sz w:val="24"/>
        </w:rPr>
        <w:t>禁任何人拆除</w:t>
      </w:r>
      <w:r>
        <w:rPr>
          <w:rFonts w:ascii="宋体" w:hAnsi="宋体"/>
          <w:caps/>
          <w:sz w:val="24"/>
        </w:rPr>
        <w:t>临时固定装</w:t>
      </w:r>
      <w:r>
        <w:rPr>
          <w:rFonts w:ascii="宋体" w:hAnsi="宋体" w:hint="eastAsia"/>
          <w:caps/>
          <w:sz w:val="24"/>
        </w:rPr>
        <w:t>置。</w:t>
      </w:r>
    </w:p>
    <w:p w:rsidR="003D3E44">
      <w:pPr>
        <w:pStyle w:val="Normal0"/>
        <w:spacing w:line="360" w:lineRule="auto"/>
        <w:jc w:val="center"/>
      </w:pPr>
      <w:r>
        <w:pict>
          <v:shape id="_x0000_i1064" type="#_x0000_t75" style="width:435.75pt;height:221.25pt;mso-position-horizontal-relative:page;mso-position-vertical-relative:page">
            <v:imagedata r:id="rId17" o:title="IMG_1959"/>
          </v:shape>
        </w:pict>
      </w:r>
    </w:p>
    <w:p w:rsidR="003D3E44">
      <w:pPr>
        <w:pStyle w:val="Normal0"/>
        <w:spacing w:line="360" w:lineRule="auto"/>
        <w:jc w:val="center"/>
      </w:pPr>
      <w:r>
        <w:rPr>
          <w:rFonts w:ascii="宋体" w:hAnsi="宋体" w:hint="eastAsia"/>
          <w:b/>
          <w:caps/>
          <w:sz w:val="24"/>
        </w:rPr>
        <w:t>图</w:t>
      </w:r>
      <w:smartTag w:uri="urn:schemas-microsoft-com:office:smarttags" w:element="chsdate">
        <w:smartTagPr>
          <w:attr w:name="Day" w:val="1"/>
          <w:attr w:name="IsLunarDate" w:val="False"/>
          <w:attr w:name="IsROCDate" w:val="False"/>
          <w:attr w:name="Month" w:val="1"/>
          <w:attr w:name="Year" w:val="2006"/>
        </w:smartTagPr>
        <w:r>
          <w:rPr>
            <w:rFonts w:ascii="宋体" w:hAnsi="宋体" w:hint="eastAsia"/>
            <w:b/>
            <w:caps/>
            <w:sz w:val="24"/>
          </w:rPr>
          <w:t>6-1-1</w:t>
        </w:r>
      </w:smartTag>
      <w:r>
        <w:rPr>
          <w:rFonts w:ascii="宋体" w:hAnsi="宋体" w:hint="eastAsia"/>
          <w:b/>
          <w:caps/>
          <w:sz w:val="24"/>
        </w:rPr>
        <w:t xml:space="preserve">  </w:t>
      </w:r>
      <w:r>
        <w:rPr>
          <w:rFonts w:ascii="宋体" w:hAnsi="宋体" w:hint="eastAsia"/>
          <w:b/>
          <w:caps/>
          <w:sz w:val="24"/>
        </w:rPr>
        <w:t>单侧支模支撑示意图（正常位置）</w:t>
      </w:r>
    </w:p>
    <w:p w:rsidR="003D3E44">
      <w:pPr>
        <w:pStyle w:val="Normal0"/>
        <w:spacing w:line="360" w:lineRule="auto"/>
        <w:jc w:val="left"/>
        <w:rPr>
          <w:rFonts w:ascii="宋体" w:hAnsi="宋体"/>
          <w:b/>
          <w:caps/>
          <w:sz w:val="24"/>
        </w:rPr>
      </w:pPr>
      <w:r>
        <w:rPr>
          <w:rFonts w:ascii="宋体" w:hAnsi="宋体"/>
          <w:b/>
          <w:caps/>
          <w:sz w:val="24"/>
        </w:rPr>
        <w:pict>
          <v:shape id="_x0000_i1065" type="#_x0000_t75" style="width:207pt;height:165.75pt;mso-position-horizontal-relative:page;mso-position-vertical-relative:page">
            <v:imagedata r:id="rId18" o:title="DSCN1495"/>
          </v:shape>
        </w:pict>
      </w:r>
      <w:r>
        <w:rPr>
          <w:rFonts w:ascii="宋体" w:hAnsi="宋体"/>
          <w:b/>
          <w:caps/>
          <w:sz w:val="24"/>
        </w:rPr>
        <w:pict>
          <v:shape id="_x0000_i1066" type="#_x0000_t75" style="width:219.75pt;height:165pt;mso-position-horizontal-relative:page;mso-position-vertical-relative:page">
            <v:imagedata r:id="rId19" o:title="DSCN1539"/>
          </v:shape>
        </w:pict>
      </w:r>
    </w:p>
    <w:p w:rsidR="003D3E44">
      <w:pPr>
        <w:pStyle w:val="Normal0"/>
        <w:spacing w:line="360" w:lineRule="auto"/>
        <w:jc w:val="center"/>
        <w:rPr>
          <w:rFonts w:ascii="宋体" w:hAnsi="宋体"/>
          <w:bCs/>
          <w:sz w:val="24"/>
        </w:rPr>
      </w:pPr>
      <w:r>
        <w:rPr>
          <w:rFonts w:ascii="宋体" w:hAnsi="宋体" w:hint="eastAsia"/>
          <w:b/>
          <w:caps/>
          <w:sz w:val="24"/>
        </w:rPr>
        <w:t>图</w:t>
      </w:r>
      <w:smartTag w:uri="urn:schemas-microsoft-com:office:smarttags" w:element="chsdate">
        <w:smartTagPr>
          <w:attr w:name="Day" w:val="2"/>
          <w:attr w:name="IsLunarDate" w:val="False"/>
          <w:attr w:name="IsROCDate" w:val="False"/>
          <w:attr w:name="Month" w:val="1"/>
          <w:attr w:name="Year" w:val="2006"/>
        </w:smartTagPr>
        <w:r>
          <w:rPr>
            <w:rFonts w:ascii="宋体" w:hAnsi="宋体" w:hint="eastAsia"/>
            <w:b/>
            <w:caps/>
            <w:sz w:val="24"/>
          </w:rPr>
          <w:t>6-1-2</w:t>
        </w:r>
      </w:smartTag>
      <w:r>
        <w:rPr>
          <w:rFonts w:ascii="宋体" w:hAnsi="宋体" w:hint="eastAsia"/>
          <w:b/>
          <w:caps/>
          <w:sz w:val="24"/>
        </w:rPr>
        <w:t xml:space="preserve">  </w:t>
      </w:r>
      <w:r>
        <w:rPr>
          <w:rFonts w:ascii="宋体" w:hAnsi="宋体" w:hint="eastAsia"/>
          <w:b/>
          <w:caps/>
          <w:sz w:val="24"/>
        </w:rPr>
        <w:t>侧墙支撑示意图（盖板桥下方）</w:t>
      </w:r>
    </w:p>
    <w:p w:rsidR="003D3E44">
      <w:pPr>
        <w:pStyle w:val="Normal0"/>
        <w:spacing w:line="360" w:lineRule="auto"/>
        <w:ind w:firstLine="480" w:firstLineChars="200"/>
        <w:rPr>
          <w:rFonts w:ascii="宋体" w:hAnsi="宋体"/>
          <w:b/>
          <w:sz w:val="24"/>
        </w:rPr>
      </w:pPr>
      <w:r>
        <w:rPr>
          <w:rFonts w:ascii="宋体" w:hAnsi="宋体" w:hint="eastAsia"/>
          <w:b/>
          <w:sz w:val="24"/>
        </w:rPr>
        <w:t>（</w:t>
      </w:r>
      <w:r>
        <w:rPr>
          <w:rFonts w:ascii="宋体" w:hAnsi="宋体" w:hint="eastAsia"/>
          <w:b/>
          <w:sz w:val="24"/>
        </w:rPr>
        <w:t>4</w:t>
      </w:r>
      <w:r>
        <w:rPr>
          <w:rFonts w:ascii="宋体" w:hAnsi="宋体" w:hint="eastAsia"/>
          <w:b/>
          <w:sz w:val="24"/>
        </w:rPr>
        <w:t>）梁模板安装</w:t>
      </w:r>
    </w:p>
    <w:p w:rsidR="003D3E44">
      <w:pPr>
        <w:pStyle w:val="Normal0"/>
        <w:spacing w:line="360" w:lineRule="auto"/>
        <w:ind w:firstLine="480" w:firstLineChars="200"/>
        <w:rPr>
          <w:rFonts w:ascii="宋体" w:hAnsi="宋体"/>
          <w:snapToGrid w:val="0"/>
          <w:color w:val="000000"/>
          <w:kern w:val="0"/>
          <w:sz w:val="24"/>
        </w:rPr>
      </w:pPr>
      <w:r>
        <w:rPr>
          <w:rFonts w:ascii="宋体" w:hAnsi="宋体" w:hint="eastAsia"/>
          <w:sz w:val="24"/>
        </w:rPr>
        <w:t>1</w:t>
      </w:r>
      <w:r>
        <w:rPr>
          <w:rFonts w:ascii="宋体" w:hAnsi="宋体" w:hint="eastAsia"/>
          <w:sz w:val="24"/>
        </w:rPr>
        <w:t>）梁模采用木模板，支架采用钢管支架。</w:t>
      </w:r>
    </w:p>
    <w:p w:rsidR="003D3E44">
      <w:pPr>
        <w:pStyle w:val="Normal0"/>
        <w:spacing w:line="360" w:lineRule="auto"/>
        <w:ind w:firstLine="480" w:firstLineChars="200"/>
        <w:rPr>
          <w:rFonts w:ascii="宋体" w:hAnsi="宋体"/>
          <w:sz w:val="24"/>
        </w:rPr>
      </w:pPr>
      <w:r>
        <w:rPr>
          <w:rFonts w:ascii="宋体" w:hAnsi="宋体" w:hint="eastAsia"/>
          <w:snapToGrid w:val="0"/>
          <w:color w:val="000000"/>
          <w:kern w:val="0"/>
          <w:sz w:val="24"/>
        </w:rPr>
        <w:t>2</w:t>
      </w:r>
      <w:r>
        <w:rPr>
          <w:rFonts w:ascii="宋体" w:hAnsi="宋体" w:hint="eastAsia"/>
          <w:snapToGrid w:val="0"/>
          <w:color w:val="000000"/>
          <w:kern w:val="0"/>
          <w:sz w:val="24"/>
        </w:rPr>
        <w:t>）</w:t>
      </w:r>
      <w:r>
        <w:rPr>
          <w:rFonts w:ascii="宋体" w:hAnsi="宋体" w:hint="eastAsia"/>
          <w:sz w:val="24"/>
        </w:rPr>
        <w:t>在柱头上弹出轴线、梁位子和水平线，安装柱头模板。</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）梁底模板：按设计标高调整支柱的标高，然后安装梁底模板，并拉线找平。梁的起拱高度按规范施工。可参照板模板的方法施工。</w:t>
      </w:r>
    </w:p>
    <w:p w:rsidR="003D3E44">
      <w:pPr>
        <w:pStyle w:val="Normal0"/>
        <w:spacing w:line="360" w:lineRule="auto"/>
        <w:ind w:firstLine="480" w:firstLineChars="200"/>
        <w:rPr>
          <w:rFonts w:ascii="宋体" w:hAnsi="宋体"/>
          <w:sz w:val="24"/>
        </w:rPr>
        <w:sectPr>
          <w:type w:val="nextPage"/>
          <w:pgSz w:w="11906" w:h="16838"/>
          <w:pgMar w:top="1440" w:right="1588" w:bottom="1440" w:left="1644" w:header="851" w:footer="992" w:gutter="0"/>
          <w:pgNumType w:start="25"/>
          <w:cols w:space="720"/>
          <w:titlePg w:val="0"/>
          <w:docGrid w:type="linesAndChars" w:linePitch="312"/>
        </w:sectPr>
      </w:pPr>
      <w:r>
        <w:rPr>
          <w:rFonts w:ascii="宋体" w:hAnsi="宋体" w:hint="eastAsia"/>
          <w:sz w:val="24"/>
        </w:rPr>
        <w:t>4</w:t>
      </w:r>
      <w:r>
        <w:rPr>
          <w:rFonts w:ascii="宋体" w:hAnsi="宋体" w:hint="eastAsia"/>
          <w:sz w:val="24"/>
        </w:rPr>
        <w:t>）梁下设两层木枋作为靠带，底下设支架与板的支架同时架立，采用扣件式钢管支架形式。可参照板模板支架的方法施工。</w:t>
      </w:r>
    </w:p>
    <w:p w:rsidR="003D3E44">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梁侧模板：根据墨线安装梁侧模板、压脚板、斜撑等。梁侧模板制作高度应根据梁高及楼板模板碰旁或压旁来确定。可参照侧墙模板与支架的架立方法施工。量测后模板垂直度偏差如果超出规范要求则通过调整支托来微调轴线及垂直度。</w:t>
      </w:r>
    </w:p>
    <w:p w:rsidR="003D3E44">
      <w:pPr>
        <w:pStyle w:val="Normal0"/>
        <w:spacing w:line="360" w:lineRule="auto"/>
        <w:ind w:firstLine="480" w:firstLineChars="200"/>
        <w:rPr>
          <w:rFonts w:ascii="宋体" w:hAnsi="宋体"/>
          <w:sz w:val="24"/>
        </w:rPr>
      </w:pPr>
      <w:r>
        <w:rPr>
          <w:rFonts w:ascii="宋体" w:hAnsi="宋体" w:hint="eastAsia"/>
          <w:sz w:val="24"/>
        </w:rPr>
        <w:t>6</w:t>
      </w:r>
      <w:r>
        <w:rPr>
          <w:rFonts w:ascii="宋体" w:hAnsi="宋体" w:hint="eastAsia"/>
          <w:sz w:val="24"/>
        </w:rPr>
        <w:t>）在施工接缝处设立快易收口网而形成粗糙表面，下次混凝土灌注前将混凝土表面清理干净，无需凿毛，施工中防止重物将快易收口网压坏。</w:t>
      </w:r>
    </w:p>
    <w:p w:rsidR="003D3E44">
      <w:pPr>
        <w:pStyle w:val="Normal0"/>
        <w:spacing w:line="360" w:lineRule="auto"/>
        <w:ind w:firstLine="480" w:firstLineChars="200"/>
        <w:rPr>
          <w:rFonts w:ascii="宋体" w:hAnsi="宋体"/>
          <w:b/>
          <w:sz w:val="24"/>
        </w:rPr>
      </w:pPr>
      <w:r>
        <w:rPr>
          <w:rFonts w:ascii="宋体" w:hAnsi="宋体" w:hint="eastAsia"/>
          <w:b/>
          <w:sz w:val="24"/>
        </w:rPr>
        <w:t>（</w:t>
      </w:r>
      <w:r>
        <w:rPr>
          <w:rFonts w:ascii="宋体" w:hAnsi="宋体" w:hint="eastAsia"/>
          <w:b/>
          <w:sz w:val="24"/>
        </w:rPr>
        <w:t>5</w:t>
      </w:r>
      <w:r>
        <w:rPr>
          <w:rFonts w:ascii="宋体" w:hAnsi="宋体" w:hint="eastAsia"/>
          <w:b/>
          <w:sz w:val="24"/>
        </w:rPr>
        <w:t>）楼（顶）板模板安装</w:t>
      </w:r>
    </w:p>
    <w:p w:rsidR="003D3E44">
      <w:pPr>
        <w:pStyle w:val="Normal0"/>
        <w:spacing w:line="360" w:lineRule="auto"/>
        <w:ind w:firstLine="360" w:firstLineChars="150"/>
        <w:rPr>
          <w:rFonts w:ascii="宋体" w:hAnsi="宋体"/>
          <w:sz w:val="24"/>
        </w:rPr>
      </w:pPr>
      <w:r>
        <w:rPr>
          <w:rFonts w:ascii="宋体" w:hAnsi="宋体" w:hint="eastAsia"/>
          <w:sz w:val="24"/>
        </w:rPr>
        <w:t>1</w:t>
      </w:r>
      <w:r>
        <w:rPr>
          <w:rFonts w:ascii="宋体" w:hAnsi="宋体" w:hint="eastAsia"/>
          <w:sz w:val="24"/>
        </w:rPr>
        <w:t>）模板采用木模板，支架采用满堂红钢管支架。</w:t>
      </w:r>
    </w:p>
    <w:p w:rsidR="003D3E44">
      <w:pPr>
        <w:pStyle w:val="Normal0"/>
        <w:spacing w:line="360" w:lineRule="auto"/>
        <w:ind w:firstLine="360" w:firstLineChars="150"/>
        <w:rPr>
          <w:rFonts w:ascii="宋体" w:hAnsi="宋体"/>
          <w:sz w:val="24"/>
        </w:rPr>
      </w:pPr>
      <w:r>
        <w:rPr>
          <w:rFonts w:ascii="宋体" w:hAnsi="宋体" w:hint="eastAsia"/>
          <w:sz w:val="24"/>
        </w:rPr>
        <w:t>2</w:t>
      </w:r>
      <w:r>
        <w:rPr>
          <w:rFonts w:ascii="宋体" w:hAnsi="宋体" w:hint="eastAsia"/>
          <w:sz w:val="24"/>
        </w:rPr>
        <w:t>）施工顺序：搭设板模板的支架、木枋靠带→搭设板模板→楼板钢筋绑扎→板混凝土浇筑→混凝土养护→拆模</w:t>
      </w:r>
      <w:r>
        <w:rPr>
          <w:rFonts w:ascii="宋体" w:hAnsi="宋体" w:hint="eastAsia"/>
          <w:sz w:val="24"/>
        </w:rPr>
        <w:t>板。</w:t>
      </w:r>
    </w:p>
    <w:p w:rsidR="003D3E44">
      <w:pPr>
        <w:pStyle w:val="Normal0"/>
        <w:spacing w:line="360" w:lineRule="auto"/>
        <w:ind w:firstLine="360" w:firstLineChars="150"/>
        <w:rPr>
          <w:rFonts w:ascii="宋体" w:hAnsi="宋体"/>
          <w:sz w:val="24"/>
        </w:rPr>
      </w:pPr>
      <w:r>
        <w:rPr>
          <w:rFonts w:ascii="宋体" w:hAnsi="宋体" w:hint="eastAsia"/>
          <w:sz w:val="24"/>
        </w:rPr>
        <w:t>3</w:t>
      </w:r>
      <w:r>
        <w:rPr>
          <w:rFonts w:ascii="宋体" w:hAnsi="宋体" w:hint="eastAsia"/>
          <w:sz w:val="24"/>
        </w:rPr>
        <w:t>）搭设支架前下层板上设方木做为支架垫板。搭设支架前必须首先检查钢管、扣件等材料的状况，对损坏严重的材料坚决不予使用。支架严格按照施工设计给定的间距和形式按要求搭设。支架两端设托撑，底托、顶托旋出丝扣的长度不超过</w:t>
      </w:r>
      <w:smartTag w:uri="urn:schemas-microsoft-com:office:smarttags" w:element="chmetcnv">
        <w:smartTagPr>
          <w:attr w:name="HasSpace" w:val="False"/>
          <w:attr w:name="Negative" w:val="False"/>
          <w:attr w:name="NumberType" w:val="1"/>
          <w:attr w:name="SourceValue" w:val="35"/>
          <w:attr w:name="TCSC" w:val="0"/>
          <w:attr w:name="UnitName" w:val="cm"/>
        </w:smartTagPr>
        <w:r>
          <w:rPr>
            <w:rFonts w:ascii="宋体" w:hAnsi="宋体" w:hint="eastAsia"/>
            <w:sz w:val="24"/>
          </w:rPr>
          <w:t>35cm</w:t>
        </w:r>
      </w:smartTag>
      <w:r>
        <w:rPr>
          <w:rFonts w:ascii="宋体" w:hAnsi="宋体" w:hint="eastAsia"/>
          <w:sz w:val="24"/>
        </w:rPr>
        <w:t>，以防失稳。各层楼板支架支点位置上下对应在同一铅锤线上，确保垂直传力。</w:t>
      </w:r>
    </w:p>
    <w:p w:rsidR="003D3E44">
      <w:pPr>
        <w:pStyle w:val="Normal0"/>
        <w:spacing w:line="360" w:lineRule="auto"/>
        <w:ind w:firstLine="360" w:firstLineChars="150"/>
        <w:rPr>
          <w:rFonts w:ascii="宋体" w:hAnsi="宋体"/>
          <w:sz w:val="24"/>
        </w:rPr>
      </w:pPr>
      <w:r>
        <w:rPr>
          <w:rFonts w:ascii="宋体" w:hAnsi="宋体" w:hint="eastAsia"/>
          <w:sz w:val="24"/>
        </w:rPr>
        <w:t>4</w:t>
      </w:r>
      <w:r>
        <w:rPr>
          <w:rFonts w:ascii="宋体" w:hAnsi="宋体" w:hint="eastAsia"/>
          <w:sz w:val="24"/>
        </w:rPr>
        <w:t>）支架搭设后严格按照施工设计布置木枋靠带，靠带的安装精确定位，端截面竖向中心线必须与立杆轴线重合。其最大偏心不超过</w:t>
      </w:r>
      <w:smartTag w:uri="urn:schemas-microsoft-com:office:smarttags" w:element="chmetcnv">
        <w:smartTagPr>
          <w:attr w:name="HasSpace" w:val="False"/>
          <w:attr w:name="Negative" w:val="False"/>
          <w:attr w:name="NumberType" w:val="1"/>
          <w:attr w:name="SourceValue" w:val="30"/>
          <w:attr w:name="TCSC" w:val="0"/>
          <w:attr w:name="UnitName" w:val="mm"/>
        </w:smartTagPr>
        <w:r>
          <w:rPr>
            <w:rFonts w:ascii="宋体" w:hAnsi="宋体" w:hint="eastAsia"/>
            <w:sz w:val="24"/>
          </w:rPr>
          <w:t>30mm</w:t>
        </w:r>
      </w:smartTag>
      <w:r>
        <w:rPr>
          <w:rFonts w:ascii="宋体" w:hAnsi="宋体" w:hint="eastAsia"/>
          <w:sz w:val="24"/>
        </w:rPr>
        <w:t>。</w:t>
      </w:r>
    </w:p>
    <w:p w:rsidR="003D3E44">
      <w:pPr>
        <w:pStyle w:val="Normal0"/>
        <w:tabs>
          <w:tab w:val="left" w:pos="0"/>
        </w:tabs>
        <w:spacing w:line="360" w:lineRule="auto"/>
        <w:ind w:firstLine="360" w:firstLineChars="150"/>
        <w:rPr>
          <w:rFonts w:ascii="宋体" w:hAnsi="宋体"/>
          <w:sz w:val="24"/>
        </w:rPr>
      </w:pPr>
      <w:r>
        <w:rPr>
          <w:rFonts w:ascii="宋体" w:hAnsi="宋体" w:hint="eastAsia"/>
          <w:sz w:val="24"/>
        </w:rPr>
        <w:t>5</w:t>
      </w:r>
      <w:r>
        <w:rPr>
          <w:rFonts w:ascii="宋体" w:hAnsi="宋体" w:hint="eastAsia"/>
          <w:sz w:val="24"/>
        </w:rPr>
        <w:t>）模板采用吊车吊装，人工配合安装，安装前必须提前清理模板并涂抹脱模剂。模板安装完后绑</w:t>
      </w:r>
      <w:r>
        <w:rPr>
          <w:rFonts w:ascii="宋体" w:hAnsi="宋体" w:hint="eastAsia"/>
          <w:sz w:val="24"/>
        </w:rPr>
        <w:t>扎钢筋浇筑混凝土。铺模板时可以从四周铺起，在中间收口。若为压旁时，角位模板应通线钉固。楼面模板铺完后，应认真检查支架是否牢固，模板应清扫干净。</w:t>
      </w:r>
    </w:p>
    <w:p w:rsidR="003D3E44">
      <w:pPr>
        <w:pStyle w:val="Normal0"/>
        <w:spacing w:line="360" w:lineRule="auto"/>
        <w:ind w:firstLine="480" w:firstLineChars="200"/>
        <w:rPr>
          <w:rFonts w:ascii="宋体" w:hAnsi="宋体"/>
          <w:sz w:val="24"/>
        </w:rPr>
      </w:pPr>
      <w:r>
        <w:rPr>
          <w:rFonts w:ascii="宋体" w:hAnsi="宋体" w:hint="eastAsia"/>
          <w:sz w:val="24"/>
        </w:rPr>
        <w:t>6</w:t>
      </w:r>
      <w:r>
        <w:rPr>
          <w:rFonts w:ascii="宋体" w:hAnsi="宋体" w:hint="eastAsia"/>
          <w:sz w:val="24"/>
        </w:rPr>
        <w:t>）支架以网格间距作水平拉杆连接点用专用扣件连接，拉杆两端要定紧侧壁，确保模板体系的稳定。采用多层支架支模时，支柱应垂直，上下层支柱应在同一竖向中心线上。各层支柱间的水平拉杆和剪刀撑要认真加强。</w:t>
      </w:r>
    </w:p>
    <w:p w:rsidR="003D3E44">
      <w:pPr>
        <w:pStyle w:val="Normal0"/>
        <w:spacing w:line="360" w:lineRule="auto"/>
        <w:ind w:firstLine="480" w:firstLineChars="200"/>
        <w:rPr>
          <w:rFonts w:ascii="宋体" w:hAnsi="宋体"/>
          <w:sz w:val="24"/>
        </w:rPr>
      </w:pPr>
      <w:r>
        <w:rPr>
          <w:rFonts w:ascii="宋体" w:hAnsi="宋体" w:hint="eastAsia"/>
          <w:sz w:val="24"/>
        </w:rPr>
        <w:t>7</w:t>
      </w:r>
      <w:r>
        <w:rPr>
          <w:rFonts w:ascii="宋体" w:hAnsi="宋体" w:hint="eastAsia"/>
          <w:sz w:val="24"/>
        </w:rPr>
        <w:t>）由于混凝土的质量要求高，对模板的安装质量要求高，因此在模板安装时模板的接缝要用胶纸贴缝，防止跑浆。楼面的模板要按设计与规范的规定起拱。</w:t>
      </w:r>
    </w:p>
    <w:p w:rsidR="003D3E44">
      <w:pPr>
        <w:pStyle w:val="Normal0"/>
        <w:spacing w:line="360" w:lineRule="auto"/>
        <w:ind w:firstLine="480" w:firstLineChars="200"/>
        <w:rPr>
          <w:rFonts w:ascii="宋体" w:hAnsi="宋体"/>
          <w:sz w:val="24"/>
        </w:rPr>
      </w:pPr>
      <w:r>
        <w:rPr>
          <w:rFonts w:ascii="宋体" w:hAnsi="宋体" w:hint="eastAsia"/>
          <w:sz w:val="24"/>
        </w:rPr>
        <w:t>8</w:t>
      </w:r>
      <w:r>
        <w:rPr>
          <w:rFonts w:ascii="宋体" w:hAnsi="宋体" w:hint="eastAsia"/>
          <w:sz w:val="24"/>
        </w:rPr>
        <w:t>）为了保证楼板的平整度和减少模</w:t>
      </w:r>
      <w:r>
        <w:rPr>
          <w:rFonts w:ascii="宋体" w:hAnsi="宋体" w:hint="eastAsia"/>
          <w:sz w:val="24"/>
        </w:rPr>
        <w:t>板体系的变形，贴面板的木枋需进行刨平处理。另外旧枋在使用上为保证模板体系的安全在纵楞使用上要双枋使用。</w:t>
      </w:r>
    </w:p>
    <w:p w:rsidR="003D3E44">
      <w:pPr>
        <w:pStyle w:val="Normal0"/>
        <w:spacing w:line="360" w:lineRule="auto"/>
        <w:ind w:firstLine="480" w:firstLineChars="200"/>
        <w:rPr>
          <w:rFonts w:ascii="宋体" w:hAnsi="宋体"/>
          <w:sz w:val="24"/>
        </w:rPr>
      </w:pPr>
      <w:r>
        <w:rPr>
          <w:rFonts w:ascii="宋体" w:hAnsi="宋体" w:hint="eastAsia"/>
          <w:sz w:val="24"/>
        </w:rPr>
        <w:t>9</w:t>
      </w:r>
      <w:r>
        <w:rPr>
          <w:rFonts w:ascii="宋体" w:hAnsi="宋体" w:hint="eastAsia"/>
          <w:sz w:val="24"/>
        </w:rPr>
        <w:t>）在施工接缝处设立快易收口网而形成粗糙表面，下次混凝土灌注前将混凝土表面清理干净，无需凿毛，施工中防止重物将快易收口网压坏。</w:t>
      </w:r>
    </w:p>
    <w:p w:rsidR="003D3E44">
      <w:pPr>
        <w:pStyle w:val="Normal0"/>
        <w:spacing w:line="360" w:lineRule="auto"/>
        <w:ind w:firstLine="480" w:firstLineChars="200"/>
        <w:rPr>
          <w:rFonts w:ascii="宋体" w:hAnsi="宋体"/>
          <w:sz w:val="24"/>
        </w:rPr>
        <w:sectPr>
          <w:type w:val="nextPage"/>
          <w:pgSz w:w="11906" w:h="16838"/>
          <w:pgMar w:top="1440" w:right="1588" w:bottom="1440" w:left="1644" w:header="851" w:footer="992" w:gutter="0"/>
          <w:pgNumType w:start="26"/>
          <w:cols w:space="720"/>
          <w:titlePg w:val="0"/>
          <w:docGrid w:type="linesAndChars" w:linePitch="312"/>
        </w:sectPr>
      </w:pPr>
      <w:r>
        <w:rPr>
          <w:rFonts w:ascii="宋体" w:hAnsi="宋体" w:hint="eastAsia"/>
          <w:sz w:val="24"/>
        </w:rPr>
        <w:t>10</w:t>
      </w:r>
      <w:r>
        <w:rPr>
          <w:rFonts w:ascii="宋体" w:hAnsi="宋体" w:hint="eastAsia"/>
          <w:sz w:val="24"/>
        </w:rPr>
        <w:t>）按照表</w:t>
      </w:r>
      <w:r>
        <w:rPr>
          <w:rFonts w:ascii="宋体" w:hAnsi="宋体" w:hint="eastAsia"/>
          <w:sz w:val="24"/>
        </w:rPr>
        <w:t>6-1</w:t>
      </w:r>
      <w:r>
        <w:rPr>
          <w:rFonts w:ascii="宋体" w:hAnsi="宋体" w:hint="eastAsia"/>
          <w:sz w:val="24"/>
        </w:rPr>
        <w:t>检查模板高程及偏差值超出规范要求部分及时现场交底作业人</w:t>
      </w:r>
    </w:p>
    <w:p w:rsidR="003D3E44">
      <w:pPr>
        <w:pStyle w:val="Normal0"/>
        <w:spacing w:line="360" w:lineRule="auto"/>
        <w:ind w:firstLine="480" w:firstLineChars="200"/>
        <w:rPr>
          <w:rFonts w:ascii="宋体" w:hAnsi="宋体"/>
          <w:sz w:val="24"/>
        </w:rPr>
      </w:pPr>
      <w:r>
        <w:rPr>
          <w:rFonts w:ascii="宋体" w:hAnsi="宋体" w:hint="eastAsia"/>
          <w:sz w:val="24"/>
        </w:rPr>
        <w:t>员通过调整顶托来调整局部高差，从而确保相关参数在规范允许范围内。</w:t>
      </w:r>
    </w:p>
    <w:p w:rsidR="003D3E44">
      <w:pPr>
        <w:pStyle w:val="Normal0"/>
        <w:spacing w:line="360" w:lineRule="auto"/>
        <w:ind w:firstLine="480" w:firstLineChars="200"/>
        <w:rPr>
          <w:rFonts w:ascii="宋体" w:hAnsi="宋体"/>
          <w:b/>
          <w:sz w:val="24"/>
        </w:rPr>
      </w:pPr>
      <w:r>
        <w:rPr>
          <w:rFonts w:ascii="宋体" w:hAnsi="宋体" w:hint="eastAsia"/>
          <w:b/>
          <w:sz w:val="24"/>
        </w:rPr>
        <w:t>（</w:t>
      </w:r>
      <w:r>
        <w:rPr>
          <w:rFonts w:ascii="宋体" w:hAnsi="宋体" w:hint="eastAsia"/>
          <w:b/>
          <w:sz w:val="24"/>
        </w:rPr>
        <w:t>6</w:t>
      </w:r>
      <w:r>
        <w:rPr>
          <w:rFonts w:ascii="宋体" w:hAnsi="宋体" w:hint="eastAsia"/>
          <w:b/>
          <w:sz w:val="24"/>
        </w:rPr>
        <w:t>）端墙模板安装</w:t>
      </w:r>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）端墙模板安装方法与侧墙模板基本相同。可参照施工。</w:t>
      </w:r>
    </w:p>
    <w:p w:rsidR="003D3E44">
      <w:pPr>
        <w:pStyle w:val="Normal0"/>
        <w:spacing w:line="360" w:lineRule="auto"/>
        <w:ind w:firstLine="480" w:firstLineChars="200"/>
        <w:rPr>
          <w:rFonts w:ascii="宋体" w:hAnsi="宋体"/>
          <w:b/>
          <w:sz w:val="24"/>
        </w:rPr>
      </w:pPr>
      <w:r>
        <w:rPr>
          <w:rFonts w:ascii="宋体" w:hAnsi="宋体" w:hint="eastAsia"/>
          <w:b/>
          <w:sz w:val="24"/>
        </w:rPr>
        <w:t>（</w:t>
      </w:r>
      <w:r>
        <w:rPr>
          <w:rFonts w:ascii="宋体" w:hAnsi="宋体" w:hint="eastAsia"/>
          <w:b/>
          <w:sz w:val="24"/>
        </w:rPr>
        <w:t>7</w:t>
      </w:r>
      <w:r>
        <w:rPr>
          <w:rFonts w:ascii="宋体" w:hAnsi="宋体" w:hint="eastAsia"/>
          <w:b/>
          <w:sz w:val="24"/>
        </w:rPr>
        <w:t>）预留孔洞处模板安装</w:t>
      </w:r>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）车站与盾构区间，在端墙上有预留进出洞口</w:t>
      </w:r>
      <w:r>
        <w:rPr>
          <w:rFonts w:ascii="宋体" w:hAnsi="宋体" w:hint="eastAsia"/>
          <w:sz w:val="24"/>
        </w:rPr>
        <w:t>，结构楼板、顶板上有楼梯口、盾构工作井等预留口，车站与出入口通道、风道之间有预留接口等。这些预留孔洞处采用对口支撑形式。</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）精确测量放样定出模板位置，混凝土浇筑时严防混凝土振捣器直接碰撞预留孔洞处的模板与支架。</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）对于不需预埋接茬钢筋的预留孔洞处采用钢模或木模；对曲线孔洞，采用木模拟合曲线；对于需预埋接茬钢筋的预留孔洞处采用木模或快易收口网。</w:t>
      </w:r>
    </w:p>
    <w:p w:rsidR="003D3E44">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）支架采用钢管支架组成空间网格式结构，各向间距取</w:t>
      </w:r>
      <w:r>
        <w:rPr>
          <w:rFonts w:ascii="宋体" w:hAnsi="宋体" w:hint="eastAsia"/>
          <w:sz w:val="24"/>
        </w:rPr>
        <w:t>0.6</w:t>
      </w:r>
      <w:smartTag w:uri="urn:schemas-microsoft-com:office:smarttags" w:element="chmetcnv">
        <w:smartTagPr>
          <w:attr w:name="HasSpace" w:val="False"/>
          <w:attr w:name="Negative" w:val="True"/>
          <w:attr w:name="NumberType" w:val="1"/>
          <w:attr w:name="SourceValue" w:val=".9"/>
          <w:attr w:name="TCSC" w:val="0"/>
          <w:attr w:name="UnitName" w:val="m"/>
        </w:smartTagPr>
        <w:r>
          <w:rPr>
            <w:rFonts w:ascii="宋体" w:hAnsi="宋体" w:hint="eastAsia"/>
            <w:sz w:val="24"/>
          </w:rPr>
          <w:t>-0.9m</w:t>
        </w:r>
      </w:smartTag>
      <w:r>
        <w:rPr>
          <w:rFonts w:ascii="宋体" w:hAnsi="宋体" w:hint="eastAsia"/>
          <w:sz w:val="24"/>
        </w:rPr>
        <w:t>。</w:t>
      </w:r>
    </w:p>
    <w:p w:rsidR="003D3E44">
      <w:pPr>
        <w:pStyle w:val="Normal0"/>
        <w:spacing w:line="360" w:lineRule="auto"/>
        <w:ind w:firstLine="480" w:firstLineChars="200"/>
        <w:rPr>
          <w:rFonts w:ascii="宋体" w:hAnsi="宋体"/>
          <w:sz w:val="24"/>
        </w:rPr>
      </w:pPr>
      <w:r>
        <w:rPr>
          <w:rFonts w:ascii="宋体" w:hAnsi="宋体" w:hint="eastAsia"/>
          <w:sz w:val="24"/>
        </w:rPr>
        <w:t>5</w:t>
      </w:r>
      <w:r>
        <w:rPr>
          <w:rFonts w:ascii="宋体" w:hAnsi="宋体" w:hint="eastAsia"/>
          <w:sz w:val="24"/>
        </w:rPr>
        <w:t>）模板与支架的安装可参考侧模、板模的施工方法。</w:t>
      </w:r>
    </w:p>
    <w:p w:rsidR="003D3E44">
      <w:pPr>
        <w:pStyle w:val="Normal0"/>
        <w:spacing w:line="360" w:lineRule="auto"/>
        <w:ind w:firstLine="480" w:firstLineChars="200"/>
        <w:rPr>
          <w:rFonts w:ascii="宋体" w:hAnsi="宋体"/>
          <w:b/>
          <w:sz w:val="24"/>
        </w:rPr>
      </w:pPr>
      <w:r>
        <w:rPr>
          <w:rFonts w:ascii="宋体" w:hAnsi="宋体" w:hint="eastAsia"/>
          <w:b/>
          <w:sz w:val="24"/>
        </w:rPr>
        <w:t>（</w:t>
      </w:r>
      <w:r>
        <w:rPr>
          <w:rFonts w:ascii="宋体" w:hAnsi="宋体" w:hint="eastAsia"/>
          <w:b/>
          <w:sz w:val="24"/>
        </w:rPr>
        <w:t>8</w:t>
      </w:r>
      <w:r>
        <w:rPr>
          <w:rFonts w:ascii="宋体" w:hAnsi="宋体" w:hint="eastAsia"/>
          <w:b/>
          <w:sz w:val="24"/>
        </w:rPr>
        <w:t>）模板的拆除</w:t>
      </w:r>
    </w:p>
    <w:p w:rsidR="003D3E44">
      <w:pPr>
        <w:pStyle w:val="Normal0"/>
        <w:spacing w:line="360" w:lineRule="auto"/>
        <w:ind w:firstLine="480" w:firstLineChars="200"/>
        <w:rPr>
          <w:rFonts w:ascii="宋体" w:hAnsi="宋体"/>
          <w:sz w:val="24"/>
        </w:rPr>
      </w:pPr>
      <w:r>
        <w:rPr>
          <w:rFonts w:ascii="宋体" w:hAnsi="宋体" w:hint="eastAsia"/>
          <w:sz w:val="24"/>
        </w:rPr>
        <w:t>1</w:t>
      </w:r>
      <w:r>
        <w:rPr>
          <w:rFonts w:ascii="宋体" w:hAnsi="宋体" w:hint="eastAsia"/>
          <w:sz w:val="24"/>
        </w:rPr>
        <w:t>）模板拆模时间按规范要</w:t>
      </w:r>
      <w:r>
        <w:rPr>
          <w:rFonts w:ascii="宋体" w:hAnsi="宋体" w:hint="eastAsia"/>
          <w:sz w:val="24"/>
        </w:rPr>
        <w:t>求执行，依同条件养护的混凝土试块强度试验报告及现场施工要求，拆除模板时承重结构（梁、板等）的混凝土强度达到设计强度的</w:t>
      </w:r>
      <w:r>
        <w:rPr>
          <w:rFonts w:ascii="宋体" w:hAnsi="宋体" w:hint="eastAsia"/>
          <w:sz w:val="24"/>
        </w:rPr>
        <w:t>75</w:t>
      </w:r>
      <w:r>
        <w:rPr>
          <w:rFonts w:ascii="宋体" w:hAnsi="宋体" w:hint="eastAsia"/>
          <w:sz w:val="24"/>
        </w:rPr>
        <w:t>％。拆除非承重结构（侧墙、柱等）模板时混凝土强度不小于</w:t>
      </w:r>
      <w:r>
        <w:rPr>
          <w:rFonts w:ascii="宋体" w:hAnsi="宋体" w:hint="eastAsia"/>
          <w:sz w:val="24"/>
        </w:rPr>
        <w:t>2.5MPa</w:t>
      </w:r>
      <w:r>
        <w:rPr>
          <w:rFonts w:ascii="宋体" w:hAnsi="宋体" w:hint="eastAsia"/>
          <w:sz w:val="24"/>
        </w:rPr>
        <w:t>且保证混凝土及棱角不因拆模板而受损，以控制混凝土外观质量。拆除模板时应做好产品保护。</w:t>
      </w:r>
    </w:p>
    <w:p w:rsidR="003D3E44">
      <w:pPr>
        <w:pStyle w:val="Normal0"/>
        <w:spacing w:line="360" w:lineRule="auto"/>
        <w:ind w:firstLine="480" w:firstLineChars="200"/>
        <w:rPr>
          <w:rFonts w:ascii="宋体" w:hAnsi="宋体"/>
          <w:sz w:val="24"/>
        </w:rPr>
      </w:pPr>
      <w:r>
        <w:rPr>
          <w:rFonts w:ascii="宋体" w:hAnsi="宋体" w:hint="eastAsia"/>
          <w:sz w:val="24"/>
        </w:rPr>
        <w:t>2</w:t>
      </w:r>
      <w:r>
        <w:rPr>
          <w:rFonts w:ascii="宋体" w:hAnsi="宋体" w:hint="eastAsia"/>
          <w:sz w:val="24"/>
        </w:rPr>
        <w:t>）拆模遵循后支先拆、先支后拆，先拆除非承重部分、后拆除承重部分的原则。</w:t>
      </w:r>
    </w:p>
    <w:p w:rsidR="003D3E44">
      <w:pPr>
        <w:pStyle w:val="Normal0"/>
        <w:spacing w:line="360" w:lineRule="auto"/>
        <w:ind w:firstLine="480" w:firstLineChars="200"/>
        <w:rPr>
          <w:rFonts w:ascii="宋体" w:hAnsi="宋体"/>
          <w:sz w:val="24"/>
        </w:rPr>
      </w:pPr>
      <w:r>
        <w:rPr>
          <w:rFonts w:ascii="宋体" w:hAnsi="宋体" w:hint="eastAsia"/>
          <w:sz w:val="24"/>
        </w:rPr>
        <w:t>3</w:t>
      </w:r>
      <w:r>
        <w:rPr>
          <w:rFonts w:ascii="宋体" w:hAnsi="宋体" w:hint="eastAsia"/>
          <w:sz w:val="24"/>
        </w:rPr>
        <w:t>）侧壁模板的拆除：模板的拆除原则是由外到内，先拆除钢管斜撑后，再拆外钢管压檩，拆除纵横内外靠带（用型钢作外檩的还要用焊机或其它工具拆除预埋钢筋与槽钢的连接）。所有斜</w:t>
      </w:r>
      <w:r>
        <w:rPr>
          <w:rFonts w:ascii="宋体" w:hAnsi="宋体" w:hint="eastAsia"/>
          <w:sz w:val="24"/>
        </w:rPr>
        <w:t>撑、内外靠带拆除后，用撬棍轻轻撬动模板，使模板离开墙体，将模板逐块传下堆放。</w:t>
      </w:r>
    </w:p>
    <w:p w:rsidR="003D3E44">
      <w:pPr>
        <w:pStyle w:val="Normal0"/>
        <w:spacing w:line="360" w:lineRule="auto"/>
        <w:ind w:firstLine="480" w:firstLineChars="200"/>
        <w:rPr>
          <w:rFonts w:ascii="宋体" w:hAnsi="宋体"/>
          <w:sz w:val="24"/>
        </w:rPr>
      </w:pPr>
      <w:r>
        <w:rPr>
          <w:rFonts w:ascii="宋体" w:hAnsi="宋体" w:hint="eastAsia"/>
          <w:sz w:val="24"/>
        </w:rPr>
        <w:t>4</w:t>
      </w:r>
      <w:r>
        <w:rPr>
          <w:rFonts w:ascii="宋体" w:hAnsi="宋体" w:hint="eastAsia"/>
          <w:sz w:val="24"/>
        </w:rPr>
        <w:t>）拆除跨度较大的梁下支顶时，应先从跨中开始，分别向两端拆除。先将支柱上的可调上托松下，先拆上层排架，拆下连接模板的附件，再用钢钎撬动模板，使靠带和模板落在底层排架上，拿下模板和靠带，待上层模板全部运出后再拆下层排架，最后拆除水平拉杆和支柱。拆除模板时，操作人员应在安全的地方。</w:t>
      </w:r>
    </w:p>
    <w:p w:rsidR="003D3E44">
      <w:pPr>
        <w:pStyle w:val="Normal0"/>
        <w:spacing w:line="360" w:lineRule="auto"/>
        <w:ind w:firstLine="480" w:firstLineChars="200"/>
        <w:rPr>
          <w:rFonts w:ascii="宋体" w:hAnsi="宋体"/>
          <w:sz w:val="24"/>
        </w:rPr>
        <w:sectPr>
          <w:type w:val="nextPage"/>
          <w:pgSz w:w="11906" w:h="16838"/>
          <w:pgMar w:top="1440" w:right="1588" w:bottom="1440" w:left="1644" w:header="851" w:footer="992" w:gutter="0"/>
          <w:pgNumType w:start="27"/>
          <w:cols w:space="720"/>
          <w:titlePg w:val="0"/>
          <w:docGrid w:type="linesAndChars" w:linePitch="312"/>
        </w:sectPr>
      </w:pPr>
      <w:r>
        <w:rPr>
          <w:rFonts w:ascii="宋体" w:hAnsi="宋体" w:hint="eastAsia"/>
          <w:sz w:val="24"/>
        </w:rPr>
        <w:t>5</w:t>
      </w:r>
      <w:r>
        <w:rPr>
          <w:rFonts w:ascii="宋体" w:hAnsi="宋体" w:hint="eastAsia"/>
          <w:sz w:val="24"/>
        </w:rPr>
        <w:t>）拆下的模板及时清理粘结物，涂刷脱模剂，并分类堆放整齐，拆下的扣件及时集中统一管理，材料应按编号分类堆放。</w:t>
      </w:r>
    </w:p>
    <w:p w:rsidR="003D3E44" w:rsidRPr="005F052F">
      <w:pPr>
        <w:pStyle w:val="Normal0"/>
        <w:spacing w:line="360" w:lineRule="auto"/>
        <w:ind w:firstLine="480" w:firstLineChars="200"/>
        <w:rPr>
          <w:rFonts w:ascii="宋体" w:hAnsi="宋体"/>
          <w:b/>
          <w:sz w:val="24"/>
        </w:rPr>
      </w:pPr>
      <w:r w:rsidRPr="005F052F">
        <w:rPr>
          <w:rFonts w:ascii="宋体" w:hAnsi="宋体" w:hint="eastAsia"/>
          <w:b/>
          <w:sz w:val="24"/>
        </w:rPr>
        <w:t>（</w:t>
      </w:r>
      <w:r w:rsidRPr="005F052F">
        <w:rPr>
          <w:rFonts w:ascii="宋体" w:hAnsi="宋体" w:hint="eastAsia"/>
          <w:b/>
          <w:sz w:val="24"/>
        </w:rPr>
        <w:t>9</w:t>
      </w:r>
      <w:r w:rsidRPr="005F052F">
        <w:rPr>
          <w:rFonts w:ascii="宋体" w:hAnsi="宋体" w:hint="eastAsia"/>
          <w:b/>
          <w:sz w:val="24"/>
        </w:rPr>
        <w:t>）模板安装后量测控制</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1</w:t>
      </w:r>
      <w:r w:rsidRPr="005F052F">
        <w:rPr>
          <w:rFonts w:ascii="宋体" w:hAnsi="宋体" w:hint="eastAsia"/>
          <w:sz w:val="24"/>
        </w:rPr>
        <w:t>）底模和上翻墙侧模</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基坑垫层作为底板底模，在施工时应严格控制其顶面标高，垫层施工完毕后，必须沿纵向选取三条轴线，每条轴线上</w:t>
      </w:r>
      <w:smartTag w:uri="urn:schemas-microsoft-com:office:smarttags" w:element="chmetcnv">
        <w:smartTagPr>
          <w:attr w:name="HasSpace" w:val="False"/>
          <w:attr w:name="Negative" w:val="False"/>
          <w:attr w:name="NumberType" w:val="1"/>
          <w:attr w:name="SourceValue" w:val="4"/>
          <w:attr w:name="TCSC" w:val="0"/>
          <w:attr w:name="UnitName" w:val="m"/>
        </w:smartTagPr>
        <w:r w:rsidRPr="005F052F">
          <w:rPr>
            <w:rFonts w:ascii="宋体" w:hAnsi="宋体" w:hint="eastAsia"/>
            <w:sz w:val="24"/>
          </w:rPr>
          <w:t>4m</w:t>
        </w:r>
      </w:smartTag>
      <w:r w:rsidRPr="005F052F">
        <w:rPr>
          <w:rFonts w:ascii="宋体" w:hAnsi="宋体" w:hint="eastAsia"/>
          <w:sz w:val="24"/>
        </w:rPr>
        <w:t>等距取点进行垫层顶标高复测，以确认底板底模不超高。</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上翻墙悬空模板安装完毕后，检查模板下边缘与测量组所放控制线是否密贴，之后，沿模板上边线选取不少于四个点，点距不大于</w:t>
      </w:r>
      <w:smartTag w:uri="urn:schemas-microsoft-com:office:smarttags" w:element="chmetcnv">
        <w:smartTagPr>
          <w:attr w:name="HasSpace" w:val="False"/>
          <w:attr w:name="Negative" w:val="False"/>
          <w:attr w:name="NumberType" w:val="1"/>
          <w:attr w:name="SourceValue" w:val="4"/>
          <w:attr w:name="TCSC" w:val="0"/>
          <w:attr w:name="UnitName" w:val="m"/>
        </w:smartTagPr>
        <w:r w:rsidRPr="005F052F">
          <w:rPr>
            <w:rFonts w:ascii="宋体" w:hAnsi="宋体" w:hint="eastAsia"/>
            <w:sz w:val="24"/>
          </w:rPr>
          <w:t>4m</w:t>
        </w:r>
      </w:smartTag>
      <w:r w:rsidRPr="005F052F">
        <w:rPr>
          <w:rFonts w:ascii="宋体" w:hAnsi="宋体" w:hint="eastAsia"/>
          <w:sz w:val="24"/>
        </w:rPr>
        <w:t>，用铅垂检查模板垂直度是否满足要求，如有倾斜，须调整后方可开始后续施工。</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2</w:t>
      </w:r>
      <w:r w:rsidRPr="005F052F">
        <w:rPr>
          <w:rFonts w:ascii="宋体" w:hAnsi="宋体" w:hint="eastAsia"/>
          <w:sz w:val="24"/>
        </w:rPr>
        <w:t>）侧模及柱</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侧模及柱均为悬空模板，在保证模板安装严格按测量组所放线进行安装前提下，模板安装完毕后位必须复测模板垂直度和模板净空。模板安装完毕后，检查模板下边缘与</w:t>
      </w:r>
      <w:r w:rsidRPr="005F052F">
        <w:rPr>
          <w:rFonts w:ascii="宋体" w:hAnsi="宋体" w:hint="eastAsia"/>
          <w:sz w:val="24"/>
        </w:rPr>
        <w:t>测量组所放控制线是否密贴，之后</w:t>
      </w:r>
      <w:r w:rsidRPr="005F052F">
        <w:rPr>
          <w:rFonts w:ascii="宋体" w:hAnsi="宋体" w:hint="eastAsia"/>
          <w:sz w:val="24"/>
        </w:rPr>
        <w:t>,</w:t>
      </w:r>
      <w:r w:rsidRPr="005F052F">
        <w:rPr>
          <w:rFonts w:ascii="宋体" w:hAnsi="宋体" w:hint="eastAsia"/>
          <w:sz w:val="24"/>
        </w:rPr>
        <w:t>沿模板上边线选取不少于四个点，点距不大于</w:t>
      </w:r>
      <w:smartTag w:uri="urn:schemas-microsoft-com:office:smarttags" w:element="chmetcnv">
        <w:smartTagPr>
          <w:attr w:name="HasSpace" w:val="False"/>
          <w:attr w:name="Negative" w:val="False"/>
          <w:attr w:name="NumberType" w:val="1"/>
          <w:attr w:name="SourceValue" w:val="4"/>
          <w:attr w:name="TCSC" w:val="0"/>
          <w:attr w:name="UnitName" w:val="m"/>
        </w:smartTagPr>
        <w:r w:rsidRPr="005F052F">
          <w:rPr>
            <w:rFonts w:ascii="宋体" w:hAnsi="宋体" w:hint="eastAsia"/>
            <w:sz w:val="24"/>
          </w:rPr>
          <w:t>4m</w:t>
        </w:r>
      </w:smartTag>
      <w:r w:rsidRPr="005F052F">
        <w:rPr>
          <w:rFonts w:ascii="宋体" w:hAnsi="宋体" w:hint="eastAsia"/>
          <w:sz w:val="24"/>
        </w:rPr>
        <w:t>，用铅垂检查模板垂直度并用卷尺量测模板净空是否满足要求，如有倾斜或净空不足，须调整后方可开始后续施工。</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3</w:t>
      </w:r>
      <w:r w:rsidRPr="005F052F">
        <w:rPr>
          <w:rFonts w:ascii="宋体" w:hAnsi="宋体" w:hint="eastAsia"/>
          <w:sz w:val="24"/>
        </w:rPr>
        <w:t>）板模</w:t>
      </w:r>
    </w:p>
    <w:p w:rsidR="003D3E44" w:rsidRPr="005F052F">
      <w:pPr>
        <w:pStyle w:val="Normal0"/>
        <w:spacing w:line="360" w:lineRule="auto"/>
        <w:ind w:firstLine="480" w:firstLineChars="200"/>
        <w:rPr>
          <w:rFonts w:ascii="宋体" w:hAnsi="宋体"/>
          <w:sz w:val="24"/>
        </w:rPr>
      </w:pPr>
      <w:r w:rsidRPr="005F052F">
        <w:rPr>
          <w:rFonts w:ascii="宋体" w:hAnsi="宋体" w:hint="eastAsia"/>
          <w:sz w:val="24"/>
        </w:rPr>
        <w:t>中板和顶板模板均为高支模，在模板安装完毕后，必须校验其安装位置及顶面标高是否满足要求。板模安装完毕后，首先，观察模板边线是否严格按照测量控制线安装，如有偏位，必须调整。之后，沿纵向在板模上设置</w:t>
      </w:r>
      <w:r w:rsidRPr="005F052F">
        <w:rPr>
          <w:rFonts w:ascii="宋体" w:hAnsi="宋体" w:hint="eastAsia"/>
          <w:sz w:val="24"/>
        </w:rPr>
        <w:t>3</w:t>
      </w:r>
      <w:r w:rsidRPr="005F052F">
        <w:rPr>
          <w:rFonts w:ascii="宋体" w:hAnsi="宋体" w:hint="eastAsia"/>
          <w:sz w:val="24"/>
        </w:rPr>
        <w:t>条轴线，并沿轴线取点复测标高，点距不大于</w:t>
      </w:r>
      <w:smartTag w:uri="urn:schemas-microsoft-com:office:smarttags" w:element="chmetcnv">
        <w:smartTagPr>
          <w:attr w:name="HasSpace" w:val="False"/>
          <w:attr w:name="Negative" w:val="False"/>
          <w:attr w:name="NumberType" w:val="1"/>
          <w:attr w:name="SourceValue" w:val="4"/>
          <w:attr w:name="TCSC" w:val="0"/>
          <w:attr w:name="UnitName" w:val="m"/>
        </w:smartTagPr>
        <w:r w:rsidRPr="005F052F">
          <w:rPr>
            <w:rFonts w:ascii="宋体" w:hAnsi="宋体" w:hint="eastAsia"/>
            <w:sz w:val="24"/>
          </w:rPr>
          <w:t>4m</w:t>
        </w:r>
      </w:smartTag>
      <w:r w:rsidRPr="005F052F">
        <w:rPr>
          <w:rFonts w:ascii="宋体" w:hAnsi="宋体" w:hint="eastAsia"/>
          <w:sz w:val="24"/>
        </w:rPr>
        <w:t>。复测结果如有超限，则必须调整后方可进行后续施工。</w:t>
      </w:r>
    </w:p>
    <w:p w:rsidR="003D3E44">
      <w:pPr>
        <w:pStyle w:val="Heading3"/>
        <w:spacing w:before="0" w:after="0" w:line="360" w:lineRule="auto"/>
        <w:rPr>
          <w:rFonts w:ascii="宋体" w:hAnsi="宋体"/>
          <w:sz w:val="28"/>
          <w:szCs w:val="28"/>
        </w:rPr>
      </w:pPr>
      <w:bookmarkStart w:id="22" w:name="_Toc23632"/>
      <w:r>
        <w:rPr>
          <w:rFonts w:ascii="宋体" w:hAnsi="宋体" w:hint="eastAsia"/>
          <w:sz w:val="28"/>
          <w:szCs w:val="28"/>
        </w:rPr>
        <w:t>二、预埋件及预留孔施工技术措施</w:t>
      </w:r>
      <w:bookmarkEnd w:id="22"/>
    </w:p>
    <w:p w:rsidR="003D3E44">
      <w:pPr>
        <w:pStyle w:val="Normal0"/>
        <w:spacing w:line="360" w:lineRule="auto"/>
        <w:ind w:firstLine="480" w:firstLineChars="200"/>
        <w:rPr>
          <w:rFonts w:ascii="宋体" w:hAnsi="宋体"/>
          <w:sz w:val="24"/>
        </w:rPr>
      </w:pPr>
      <w:r>
        <w:rPr>
          <w:rFonts w:ascii="宋体" w:hAnsi="宋体" w:hint="eastAsia"/>
          <w:sz w:val="24"/>
        </w:rPr>
        <w:t>预埋件及预留孔洞位置的准确程度直接影响到车站的使用功能和整体质量。预埋件及预留孔洞位置的精度控制技术贯穿于施工的全过程。</w:t>
      </w:r>
    </w:p>
    <w:p w:rsidR="003D3E44">
      <w:pPr>
        <w:pStyle w:val="Normal0"/>
        <w:numPr>
          <w:ilvl w:val="0"/>
          <w:numId w:val="4"/>
        </w:numPr>
        <w:tabs>
          <w:tab w:val="left" w:pos="0"/>
          <w:tab w:val="clear" w:pos="840"/>
        </w:tabs>
        <w:spacing w:line="360" w:lineRule="auto"/>
        <w:ind w:left="0" w:firstLine="360"/>
        <w:rPr>
          <w:rFonts w:ascii="宋体" w:hAnsi="宋体"/>
          <w:sz w:val="24"/>
        </w:rPr>
      </w:pPr>
      <w:r>
        <w:rPr>
          <w:rFonts w:ascii="宋体" w:hAnsi="宋体" w:hint="eastAsia"/>
          <w:sz w:val="24"/>
        </w:rPr>
        <w:t>会审与土建施工图相关的设备安装、建筑装饰、装修图纸，全面了解各类预留孔洞和预埋件的位置、数量、规格及其功能，绘制详细的预埋件及预留孔布置图，防止施工过程中出现错漏。</w:t>
      </w:r>
    </w:p>
    <w:p w:rsidR="003D3E44">
      <w:pPr>
        <w:pStyle w:val="Normal0"/>
        <w:numPr>
          <w:ilvl w:val="0"/>
          <w:numId w:val="4"/>
        </w:numPr>
        <w:tabs>
          <w:tab w:val="left" w:pos="0"/>
          <w:tab w:val="clear" w:pos="840"/>
        </w:tabs>
        <w:spacing w:line="360" w:lineRule="auto"/>
        <w:ind w:left="0" w:firstLine="360"/>
        <w:rPr>
          <w:rFonts w:ascii="宋体" w:hAnsi="宋体"/>
          <w:sz w:val="24"/>
        </w:rPr>
      </w:pPr>
      <w:r>
        <w:rPr>
          <w:rFonts w:ascii="宋体" w:hAnsi="宋体" w:hint="eastAsia"/>
          <w:sz w:val="24"/>
        </w:rPr>
        <w:t>根据设计尺寸测量放样，并在基础垫层或模板上做明显标记。</w:t>
      </w:r>
    </w:p>
    <w:p w:rsidR="003D3E44">
      <w:pPr>
        <w:pStyle w:val="Normal0"/>
        <w:numPr>
          <w:ilvl w:val="0"/>
          <w:numId w:val="4"/>
        </w:numPr>
        <w:tabs>
          <w:tab w:val="left" w:pos="0"/>
          <w:tab w:val="clear" w:pos="840"/>
        </w:tabs>
        <w:spacing w:line="360" w:lineRule="auto"/>
        <w:ind w:left="0" w:firstLine="360"/>
        <w:rPr>
          <w:rFonts w:ascii="宋体" w:hAnsi="宋体"/>
          <w:sz w:val="24"/>
        </w:rPr>
      </w:pPr>
      <w:r>
        <w:rPr>
          <w:rFonts w:ascii="宋体" w:hAnsi="宋体" w:hint="eastAsia"/>
          <w:sz w:val="24"/>
        </w:rPr>
        <w:t>预留孔洞及预埋件应根据放样精确固定在模板上，并采用钢筋固定，确保</w:t>
      </w:r>
      <w:r>
        <w:rPr>
          <w:rFonts w:ascii="宋体" w:hAnsi="宋体" w:hint="eastAsia"/>
          <w:sz w:val="24"/>
        </w:rPr>
        <w:t>预留孔洞及预埋件位置正确及不发生位移。</w:t>
      </w:r>
    </w:p>
    <w:p w:rsidR="003D3E44">
      <w:pPr>
        <w:pStyle w:val="Normal0"/>
        <w:numPr>
          <w:ilvl w:val="0"/>
          <w:numId w:val="4"/>
        </w:numPr>
        <w:tabs>
          <w:tab w:val="left" w:pos="0"/>
          <w:tab w:val="clear" w:pos="840"/>
        </w:tabs>
        <w:spacing w:line="360" w:lineRule="auto"/>
        <w:ind w:left="0" w:firstLine="360"/>
        <w:rPr>
          <w:rFonts w:ascii="宋体" w:hAnsi="宋体"/>
          <w:sz w:val="24"/>
        </w:rPr>
        <w:sectPr>
          <w:type w:val="nextPage"/>
          <w:pgSz w:w="11906" w:h="16838"/>
          <w:pgMar w:top="1440" w:right="1588" w:bottom="1440" w:left="1644" w:header="851" w:footer="992" w:gutter="0"/>
          <w:pgNumType w:start="28"/>
          <w:cols w:space="720"/>
          <w:titlePg w:val="0"/>
          <w:docGrid w:type="linesAndChars" w:linePitch="312"/>
        </w:sectPr>
      </w:pPr>
      <w:r>
        <w:rPr>
          <w:rFonts w:ascii="宋体" w:hAnsi="宋体" w:hint="eastAsia"/>
          <w:sz w:val="24"/>
        </w:rPr>
        <w:t>在混凝土浇注过程中，严禁振捣器直接碰撞预留孔模型及各类预埋件。</w:t>
      </w:r>
    </w:p>
    <w:p w:rsidR="003D3E44">
      <w:pPr>
        <w:pStyle w:val="Normal0"/>
        <w:numPr>
          <w:ilvl w:val="0"/>
          <w:numId w:val="4"/>
        </w:numPr>
        <w:tabs>
          <w:tab w:val="left" w:pos="0"/>
          <w:tab w:val="clear" w:pos="840"/>
        </w:tabs>
        <w:spacing w:line="360" w:lineRule="auto"/>
        <w:ind w:left="0" w:firstLine="360"/>
        <w:rPr>
          <w:rFonts w:ascii="宋体" w:hAnsi="宋体"/>
          <w:sz w:val="24"/>
        </w:rPr>
      </w:pPr>
      <w:r>
        <w:rPr>
          <w:rFonts w:ascii="宋体" w:hAnsi="宋体" w:hint="eastAsia"/>
          <w:sz w:val="24"/>
        </w:rPr>
        <w:t>拆模后立即对预留孔洞及预埋件进行复查，确保其位置准确，否则立即进行必要的修复。</w:t>
      </w:r>
    </w:p>
    <w:p w:rsidR="003D3E44">
      <w:pPr>
        <w:pStyle w:val="Normal0"/>
        <w:numPr>
          <w:ilvl w:val="0"/>
          <w:numId w:val="4"/>
        </w:numPr>
        <w:tabs>
          <w:tab w:val="left" w:pos="0"/>
          <w:tab w:val="clear" w:pos="840"/>
        </w:tabs>
        <w:spacing w:line="360" w:lineRule="auto"/>
        <w:ind w:left="0" w:firstLine="360"/>
        <w:rPr>
          <w:rFonts w:ascii="宋体" w:hAnsi="宋体"/>
          <w:sz w:val="24"/>
        </w:rPr>
      </w:pPr>
      <w:r>
        <w:rPr>
          <w:rFonts w:ascii="宋体" w:hAnsi="宋体" w:hint="eastAsia"/>
          <w:sz w:val="24"/>
        </w:rPr>
        <w:t>对已成型的孔洞进行围蔽、覆盖，以防机物碰撞、人员坠落。</w:t>
      </w:r>
    </w:p>
    <w:p w:rsidR="003D3E44">
      <w:pPr>
        <w:pStyle w:val="Normal0"/>
        <w:numPr>
          <w:ilvl w:val="0"/>
          <w:numId w:val="4"/>
        </w:numPr>
        <w:tabs>
          <w:tab w:val="left" w:pos="0"/>
          <w:tab w:val="clear" w:pos="840"/>
        </w:tabs>
        <w:spacing w:line="360" w:lineRule="auto"/>
        <w:ind w:left="0" w:firstLine="360"/>
        <w:rPr>
          <w:rFonts w:ascii="宋体" w:hAnsi="宋体"/>
          <w:sz w:val="24"/>
        </w:rPr>
      </w:pPr>
      <w:r>
        <w:rPr>
          <w:rFonts w:ascii="宋体" w:hAnsi="宋体" w:hint="eastAsia"/>
          <w:sz w:val="24"/>
        </w:rPr>
        <w:t>预埋件、预留孔安装误差见表</w:t>
      </w:r>
      <w:r>
        <w:rPr>
          <w:rFonts w:ascii="宋体" w:hAnsi="宋体" w:hint="eastAsia"/>
          <w:sz w:val="24"/>
        </w:rPr>
        <w:t>6-1</w:t>
      </w:r>
      <w:r>
        <w:rPr>
          <w:rFonts w:ascii="宋体" w:hAnsi="宋体" w:hint="eastAsia"/>
          <w:sz w:val="24"/>
        </w:rPr>
        <w:t>。</w:t>
      </w:r>
    </w:p>
    <w:p w:rsidR="003D3E44">
      <w:pPr>
        <w:pStyle w:val="Heading3"/>
        <w:spacing w:before="0" w:after="0" w:line="360" w:lineRule="auto"/>
        <w:rPr>
          <w:rFonts w:ascii="宋体" w:hAnsi="宋体"/>
          <w:sz w:val="28"/>
          <w:szCs w:val="28"/>
        </w:rPr>
      </w:pPr>
      <w:bookmarkStart w:id="23" w:name="_Toc11264"/>
      <w:r>
        <w:rPr>
          <w:rFonts w:ascii="宋体" w:hAnsi="宋体" w:hint="eastAsia"/>
          <w:sz w:val="28"/>
          <w:szCs w:val="28"/>
        </w:rPr>
        <w:t>三、钢筋工程施工技术措施</w:t>
      </w:r>
      <w:bookmarkEnd w:id="23"/>
    </w:p>
    <w:p w:rsidR="003D3E44">
      <w:pPr>
        <w:pStyle w:val="Normal0"/>
        <w:spacing w:line="360" w:lineRule="auto"/>
        <w:ind w:firstLine="480" w:firstLineChars="200"/>
        <w:rPr>
          <w:rFonts w:ascii="宋体" w:hAnsi="宋体"/>
          <w:b/>
          <w:sz w:val="24"/>
        </w:rPr>
      </w:pPr>
      <w:r>
        <w:rPr>
          <w:rFonts w:ascii="宋体" w:hAnsi="宋体" w:hint="eastAsia"/>
          <w:b/>
          <w:sz w:val="24"/>
        </w:rPr>
        <w:t>1</w:t>
      </w:r>
      <w:r>
        <w:rPr>
          <w:rFonts w:ascii="宋体" w:hAnsi="宋体" w:hint="eastAsia"/>
          <w:b/>
          <w:sz w:val="24"/>
        </w:rPr>
        <w:t>、钢筋原材、半成品和成品保护</w:t>
      </w:r>
    </w:p>
    <w:p w:rsidR="003D3E44">
      <w:pPr>
        <w:pStyle w:val="Normal0"/>
        <w:tabs>
          <w:tab w:val="left" w:pos="0"/>
        </w:tabs>
        <w:spacing w:line="360" w:lineRule="auto"/>
        <w:ind w:left="480"/>
        <w:rPr>
          <w:rFonts w:ascii="宋体" w:hAnsi="宋体"/>
          <w:sz w:val="24"/>
        </w:rPr>
      </w:pPr>
      <w:r>
        <w:rPr>
          <w:rFonts w:ascii="仿宋" w:eastAsia="仿宋" w:hAnsi="仿宋" w:hint="eastAsia"/>
          <w:bCs/>
          <w:sz w:val="24"/>
        </w:rPr>
        <w:t xml:space="preserve">    </w:t>
      </w:r>
      <w:r>
        <w:rPr>
          <w:rFonts w:ascii="宋体" w:hAnsi="宋体"/>
          <w:sz w:val="24"/>
        </w:rPr>
        <w:fldChar w:fldCharType="begin"/>
      </w:r>
      <w:r>
        <w:rPr>
          <w:rFonts w:ascii="宋体" w:hAnsi="宋体"/>
          <w:sz w:val="24"/>
        </w:rPr>
        <w:instrText xml:space="preserve"> </w:instrText>
      </w:r>
      <w:r>
        <w:rPr>
          <w:rFonts w:ascii="宋体" w:hAnsi="宋体" w:hint="eastAsia"/>
          <w:sz w:val="24"/>
        </w:rPr>
        <w:instrText>= 1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hint="eastAsia"/>
          <w:sz w:val="24"/>
        </w:rPr>
        <w:t>对进场钢筋必须做到证随物走，并及时作好复检工作，钢材要经试验后才能使用。钢筋原材、半成品堆放场地全部为混凝土或沥青路面，钢筋下面垫</w:t>
      </w:r>
      <w:smartTag w:uri="urn:schemas-microsoft-com:office:smarttags" w:element="chmetcnv">
        <w:smartTagPr>
          <w:attr w:name="HasSpace" w:val="False"/>
          <w:attr w:name="Negative" w:val="False"/>
          <w:attr w:name="NumberType" w:val="1"/>
          <w:attr w:name="SourceValue" w:val="200"/>
          <w:attr w:name="TCSC" w:val="0"/>
          <w:attr w:name="UnitName" w:val="mm"/>
        </w:smartTagPr>
        <w:r>
          <w:rPr>
            <w:rFonts w:ascii="宋体" w:hAnsi="宋体" w:hint="eastAsia"/>
            <w:sz w:val="24"/>
          </w:rPr>
          <w:t>200mm</w:t>
        </w:r>
      </w:smartTag>
      <w:r>
        <w:rPr>
          <w:rFonts w:ascii="宋体" w:hAnsi="宋体" w:hint="eastAsia"/>
          <w:sz w:val="24"/>
        </w:rPr>
        <w:t>高方木（或</w:t>
      </w:r>
      <w:r>
        <w:rPr>
          <w:rFonts w:ascii="宋体" w:hAnsi="宋体" w:hint="eastAsia"/>
          <w:sz w:val="24"/>
        </w:rPr>
        <w:t>H</w:t>
      </w:r>
      <w:r>
        <w:rPr>
          <w:rFonts w:ascii="宋体" w:hAnsi="宋体" w:hint="eastAsia"/>
          <w:sz w:val="24"/>
        </w:rPr>
        <w:t>型钢），按型号、规格尺寸、使用部位分类码放整齐，便于使用、搬运，防止因钢筋摆放混乱而造成的</w:t>
      </w:r>
      <w:r>
        <w:rPr>
          <w:rFonts w:ascii="宋体" w:hAnsi="宋体" w:hint="eastAsia"/>
          <w:sz w:val="24"/>
        </w:rPr>
        <w:t>人为踩踏损坏；</w:t>
      </w:r>
    </w:p>
    <w:p w:rsidR="003D3E44">
      <w:pPr>
        <w:pStyle w:val="Normal0"/>
        <w:tabs>
          <w:tab w:val="left" w:pos="0"/>
        </w:tabs>
        <w:spacing w:line="360" w:lineRule="auto"/>
        <w:ind w:left="480"/>
        <w:rPr>
          <w:rFonts w:ascii="宋体" w:hAnsi="宋体"/>
          <w:sz w:val="24"/>
        </w:rPr>
      </w:pPr>
      <w:r>
        <w:rPr>
          <w:rFonts w:ascii="宋体" w:hAnsi="宋体" w:hint="eastAsia"/>
          <w:color w:val="FF0000"/>
          <w:sz w:val="24"/>
        </w:rPr>
        <w:t xml:space="preserve"> </w:t>
      </w:r>
      <w:r>
        <w:rPr>
          <w:rFonts w:ascii="宋体" w:hAnsi="宋体" w:hint="eastAsia"/>
          <w:sz w:val="24"/>
        </w:rPr>
        <w:t xml:space="preserve">   </w:t>
      </w:r>
      <w:r>
        <w:rPr>
          <w:rFonts w:ascii="宋体" w:hAnsi="宋体"/>
          <w:sz w:val="24"/>
        </w:rPr>
        <w:fldChar w:fldCharType="begin"/>
      </w:r>
      <w:r>
        <w:rPr>
          <w:rFonts w:ascii="宋体" w:hAnsi="宋体"/>
          <w:sz w:val="24"/>
        </w:rPr>
        <w:instrText xml:space="preserve"> </w:instrText>
      </w:r>
      <w:r>
        <w:rPr>
          <w:rFonts w:ascii="宋体" w:hAnsi="宋体" w:hint="eastAsia"/>
          <w:sz w:val="24"/>
        </w:rPr>
        <w:instrText>= 2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②</w:t>
      </w:r>
      <w:r>
        <w:rPr>
          <w:rFonts w:ascii="宋体" w:hAnsi="宋体"/>
          <w:sz w:val="24"/>
        </w:rPr>
        <w:fldChar w:fldCharType="end"/>
      </w:r>
      <w:r>
        <w:rPr>
          <w:rFonts w:ascii="宋体" w:hAnsi="宋体" w:hint="eastAsia"/>
          <w:sz w:val="24"/>
        </w:rPr>
        <w:t>下雨、雪前，用帆布适当覆盖钢筋，防止污染或生锈；</w:t>
      </w:r>
    </w:p>
    <w:p w:rsidR="003D3E44">
      <w:pPr>
        <w:pStyle w:val="Normal0"/>
        <w:tabs>
          <w:tab w:val="left" w:pos="0"/>
        </w:tabs>
        <w:spacing w:line="360" w:lineRule="auto"/>
        <w:ind w:left="480"/>
        <w:rPr>
          <w:rFonts w:ascii="宋体" w:hAnsi="宋体"/>
          <w:sz w:val="24"/>
        </w:rPr>
      </w:pPr>
      <w:r>
        <w:rPr>
          <w:rFonts w:ascii="宋体" w:hAnsi="宋体" w:hint="eastAsia"/>
          <w:sz w:val="24"/>
        </w:rPr>
        <w:t xml:space="preserve">    </w:t>
      </w:r>
      <w:r>
        <w:rPr>
          <w:rFonts w:ascii="宋体" w:hAnsi="宋体"/>
          <w:sz w:val="24"/>
        </w:rPr>
        <w:fldChar w:fldCharType="begin"/>
      </w:r>
      <w:r>
        <w:rPr>
          <w:rFonts w:ascii="宋体" w:hAnsi="宋体"/>
          <w:sz w:val="24"/>
        </w:rPr>
        <w:instrText xml:space="preserve"> </w:instrText>
      </w:r>
      <w:r>
        <w:rPr>
          <w:rFonts w:ascii="宋体" w:hAnsi="宋体" w:hint="eastAsia"/>
          <w:sz w:val="24"/>
        </w:rPr>
        <w:instrText>= 3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③</w:t>
      </w:r>
      <w:r>
        <w:rPr>
          <w:rFonts w:ascii="宋体" w:hAnsi="宋体"/>
          <w:sz w:val="24"/>
        </w:rPr>
        <w:fldChar w:fldCharType="end"/>
      </w:r>
      <w:r>
        <w:rPr>
          <w:rFonts w:ascii="宋体" w:hAnsi="宋体" w:hint="eastAsia"/>
          <w:sz w:val="24"/>
        </w:rPr>
        <w:t>钢筋成型后，严禁其它工种随意切割钢筋，预留预埋需要切割钢筋的，必须经过钢筋组长的同意，用钢锯条截割，不得采用气焊切割，主筋上严禁引弧；</w:t>
      </w:r>
    </w:p>
    <w:p w:rsidR="003D3E44">
      <w:pPr>
        <w:pStyle w:val="Normal0"/>
        <w:tabs>
          <w:tab w:val="left" w:pos="0"/>
        </w:tabs>
        <w:spacing w:line="360" w:lineRule="auto"/>
        <w:ind w:left="481" w:firstLine="480" w:leftChars="229"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4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④</w:t>
      </w:r>
      <w:r>
        <w:rPr>
          <w:rFonts w:ascii="宋体" w:hAnsi="宋体"/>
          <w:sz w:val="24"/>
        </w:rPr>
        <w:fldChar w:fldCharType="end"/>
      </w:r>
      <w:r>
        <w:rPr>
          <w:rFonts w:ascii="宋体" w:hAnsi="宋体" w:hint="eastAsia"/>
          <w:sz w:val="24"/>
        </w:rPr>
        <w:t>钢筋绑扎完成后，应在根据图纸要求在主筋两侧绑好相应保护层厚度的混凝土垫块，沿箍筋方向每</w:t>
      </w:r>
      <w:r>
        <w:rPr>
          <w:rFonts w:ascii="宋体" w:hAnsi="宋体" w:hint="eastAsia"/>
          <w:sz w:val="24"/>
        </w:rPr>
        <w:t>4</w:t>
      </w:r>
      <w:r>
        <w:rPr>
          <w:rFonts w:ascii="宋体" w:hAnsi="宋体" w:hint="eastAsia"/>
          <w:sz w:val="24"/>
        </w:rPr>
        <w:t>跨绑扎一块，纵向两块，以保证钢筋具有足够的保护层厚度。</w:t>
      </w:r>
    </w:p>
    <w:p w:rsidR="003D3E44">
      <w:pPr>
        <w:pStyle w:val="Normal0"/>
        <w:tabs>
          <w:tab w:val="left" w:pos="0"/>
        </w:tabs>
        <w:spacing w:line="360" w:lineRule="auto"/>
        <w:ind w:left="481" w:firstLine="480" w:leftChars="229"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5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⑤</w:t>
      </w:r>
      <w:r>
        <w:rPr>
          <w:rFonts w:ascii="宋体" w:hAnsi="宋体"/>
          <w:sz w:val="24"/>
        </w:rPr>
        <w:fldChar w:fldCharType="end"/>
      </w:r>
      <w:r>
        <w:rPr>
          <w:rFonts w:ascii="宋体" w:hAnsi="宋体" w:hint="eastAsia"/>
          <w:sz w:val="24"/>
        </w:rPr>
        <w:t>段间钢筋应预留足够钢筋搭接长度或预装钢筋接驳器。</w:t>
      </w:r>
    </w:p>
    <w:p w:rsidR="003D3E44">
      <w:pPr>
        <w:pStyle w:val="Normal0"/>
        <w:tabs>
          <w:tab w:val="left" w:pos="0"/>
        </w:tabs>
        <w:spacing w:line="360" w:lineRule="auto"/>
        <w:ind w:left="480"/>
        <w:rPr>
          <w:rFonts w:ascii="宋体" w:hAnsi="宋体"/>
          <w:sz w:val="24"/>
        </w:rPr>
      </w:pPr>
      <w:r>
        <w:rPr>
          <w:rFonts w:ascii="宋体" w:hAnsi="宋体" w:hint="eastAsia"/>
          <w:sz w:val="24"/>
        </w:rPr>
        <w:t xml:space="preserve">    </w:t>
      </w:r>
      <w:r>
        <w:rPr>
          <w:rFonts w:ascii="宋体" w:hAnsi="宋体"/>
          <w:sz w:val="24"/>
        </w:rPr>
        <w:fldChar w:fldCharType="begin"/>
      </w:r>
      <w:r>
        <w:rPr>
          <w:rFonts w:ascii="宋体" w:hAnsi="宋体"/>
          <w:sz w:val="24"/>
        </w:rPr>
        <w:instrText xml:space="preserve"> </w:instrText>
      </w:r>
      <w:r>
        <w:rPr>
          <w:rFonts w:ascii="宋体" w:hAnsi="宋体" w:hint="eastAsia"/>
          <w:sz w:val="24"/>
        </w:rPr>
        <w:instrText>= 6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⑥</w:t>
      </w:r>
      <w:r>
        <w:rPr>
          <w:rFonts w:ascii="宋体" w:hAnsi="宋体"/>
          <w:sz w:val="24"/>
        </w:rPr>
        <w:fldChar w:fldCharType="end"/>
      </w:r>
      <w:r>
        <w:rPr>
          <w:rFonts w:ascii="宋体" w:hAnsi="宋体" w:hint="eastAsia"/>
          <w:sz w:val="24"/>
        </w:rPr>
        <w:t>当所有钢筋制安完成后，必须经自检、互检及当班施工员检查合格后，方可通知监理单位进行验收，施工队每区派一人看筋，严禁施工人员随意攀爬，而导致钢筋移位、松动等；。</w:t>
      </w:r>
    </w:p>
    <w:p w:rsidR="003D3E44">
      <w:pPr>
        <w:pStyle w:val="Normal0"/>
        <w:tabs>
          <w:tab w:val="left" w:pos="0"/>
        </w:tabs>
        <w:spacing w:line="360" w:lineRule="auto"/>
        <w:ind w:left="481" w:firstLine="480" w:leftChars="229" w:firstLineChars="200"/>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7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⑦</w:t>
      </w:r>
      <w:r>
        <w:rPr>
          <w:rFonts w:ascii="宋体" w:hAnsi="宋体"/>
          <w:sz w:val="24"/>
        </w:rPr>
        <w:fldChar w:fldCharType="end"/>
      </w:r>
      <w:r>
        <w:rPr>
          <w:rFonts w:ascii="宋体" w:hAnsi="宋体" w:hint="eastAsia"/>
          <w:sz w:val="24"/>
        </w:rPr>
        <w:t>钢筋绑扎成型验收合格、合模之前，悬挂“禁止入内踩踏、严</w:t>
      </w:r>
      <w:r>
        <w:rPr>
          <w:rFonts w:ascii="宋体" w:hAnsi="宋体" w:hint="eastAsia"/>
          <w:sz w:val="24"/>
        </w:rPr>
        <w:t>禁攀登、严禁随意点焊”等标识牌；</w:t>
      </w:r>
    </w:p>
    <w:p w:rsidR="003D3E44">
      <w:pPr>
        <w:pStyle w:val="Normal0"/>
        <w:tabs>
          <w:tab w:val="left" w:pos="0"/>
        </w:tabs>
        <w:spacing w:line="360" w:lineRule="auto"/>
        <w:ind w:left="360"/>
        <w:rPr>
          <w:rFonts w:ascii="宋体" w:hAnsi="宋体"/>
          <w:sz w:val="24"/>
        </w:rPr>
      </w:pPr>
      <w:r>
        <w:rPr>
          <w:rFonts w:ascii="宋体" w:hAnsi="宋体" w:hint="eastAsia"/>
          <w:sz w:val="24"/>
        </w:rPr>
        <w:t xml:space="preserve">     </w:t>
      </w:r>
      <w:r>
        <w:rPr>
          <w:rFonts w:ascii="宋体" w:hAnsi="宋体"/>
          <w:sz w:val="24"/>
        </w:rPr>
        <w:fldChar w:fldCharType="begin"/>
      </w:r>
      <w:r>
        <w:rPr>
          <w:rFonts w:ascii="宋体" w:hAnsi="宋体"/>
          <w:sz w:val="24"/>
        </w:rPr>
        <w:instrText xml:space="preserve"> </w:instrText>
      </w:r>
      <w:r>
        <w:rPr>
          <w:rFonts w:ascii="宋体" w:hAnsi="宋体" w:hint="eastAsia"/>
          <w:sz w:val="24"/>
        </w:rPr>
        <w:instrText>= 8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⑧</w:t>
      </w:r>
      <w:r>
        <w:rPr>
          <w:rFonts w:ascii="宋体" w:hAnsi="宋体"/>
          <w:sz w:val="24"/>
        </w:rPr>
        <w:fldChar w:fldCharType="end"/>
      </w:r>
      <w:r>
        <w:rPr>
          <w:rFonts w:ascii="宋体" w:hAnsi="宋体" w:hint="eastAsia"/>
          <w:sz w:val="24"/>
        </w:rPr>
        <w:t>经验收合格并办理签字手续后，方可进行混凝土浇筑施工。</w:t>
      </w:r>
    </w:p>
    <w:p w:rsidR="003D3E44">
      <w:pPr>
        <w:pStyle w:val="Normal0"/>
        <w:tabs>
          <w:tab w:val="left" w:pos="0"/>
        </w:tabs>
        <w:spacing w:line="360" w:lineRule="auto"/>
        <w:ind w:left="481" w:firstLine="360" w:leftChars="229" w:firstLineChars="150"/>
        <w:rPr>
          <w:rFonts w:ascii="仿宋" w:eastAsia="仿宋" w:hAnsi="仿宋"/>
          <w:bCs/>
          <w:sz w:val="24"/>
        </w:rPr>
      </w:pPr>
      <w:r>
        <w:rPr>
          <w:rFonts w:ascii="宋体" w:hAnsi="宋体" w:hint="eastAsia"/>
          <w:sz w:val="24"/>
        </w:rPr>
        <w:t xml:space="preserve"> </w:t>
      </w:r>
      <w:r>
        <w:rPr>
          <w:rFonts w:ascii="宋体" w:hAnsi="宋体"/>
          <w:sz w:val="24"/>
        </w:rPr>
        <w:fldChar w:fldCharType="begin"/>
      </w:r>
      <w:r>
        <w:rPr>
          <w:rFonts w:ascii="宋体" w:hAnsi="宋体"/>
          <w:sz w:val="24"/>
        </w:rPr>
        <w:instrText xml:space="preserve"> </w:instrText>
      </w:r>
      <w:r>
        <w:rPr>
          <w:rFonts w:ascii="宋体" w:hAnsi="宋体" w:hint="eastAsia"/>
          <w:sz w:val="24"/>
        </w:rPr>
        <w:instrText>= 9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⑨</w:t>
      </w:r>
      <w:r>
        <w:rPr>
          <w:rFonts w:ascii="宋体" w:hAnsi="宋体"/>
          <w:sz w:val="24"/>
        </w:rPr>
        <w:fldChar w:fldCharType="end"/>
      </w:r>
      <w:r>
        <w:rPr>
          <w:rFonts w:ascii="宋体" w:hAnsi="宋体" w:hint="eastAsia"/>
          <w:sz w:val="24"/>
        </w:rPr>
        <w:t>混凝土浇筑过程中，定专人进行看筋，随时对钢筋进行检查，发现钢筋位移现象，及时进行调整、恢复原位。</w:t>
      </w:r>
    </w:p>
    <w:p w:rsidR="003D3E44">
      <w:pPr>
        <w:pStyle w:val="Normal0"/>
        <w:spacing w:line="360" w:lineRule="auto"/>
        <w:ind w:firstLine="480" w:firstLineChars="200"/>
        <w:rPr>
          <w:rFonts w:ascii="宋体" w:hAnsi="宋体"/>
          <w:b/>
          <w:sz w:val="24"/>
        </w:rPr>
      </w:pPr>
      <w:r>
        <w:rPr>
          <w:rFonts w:ascii="宋体" w:hAnsi="宋体" w:hint="eastAsia"/>
          <w:b/>
          <w:sz w:val="24"/>
        </w:rPr>
        <w:t>2</w:t>
      </w:r>
      <w:r>
        <w:rPr>
          <w:rFonts w:ascii="宋体" w:hAnsi="宋体" w:hint="eastAsia"/>
          <w:b/>
          <w:sz w:val="24"/>
        </w:rPr>
        <w:t>、钢筋加工</w:t>
      </w:r>
    </w:p>
    <w:p w:rsidR="003D3E44">
      <w:pPr>
        <w:pStyle w:val="Normal0"/>
        <w:spacing w:line="360" w:lineRule="auto"/>
        <w:ind w:firstLine="540" w:firstLineChars="225"/>
        <w:rPr>
          <w:rFonts w:ascii="宋体" w:hAnsi="宋体"/>
          <w:sz w:val="24"/>
        </w:rPr>
        <w:sectPr>
          <w:type w:val="nextPage"/>
          <w:pgSz w:w="11906" w:h="16838"/>
          <w:pgMar w:top="1440" w:right="1588" w:bottom="1440" w:left="1644" w:header="851" w:footer="992" w:gutter="0"/>
          <w:pgNumType w:start="29"/>
          <w:cols w:space="720"/>
          <w:titlePg w:val="0"/>
          <w:docGrid w:type="linesAndChars" w:linePitch="312"/>
        </w:sectPr>
      </w:pPr>
      <w:r>
        <w:rPr>
          <w:rFonts w:ascii="宋体" w:hAnsi="宋体" w:hint="eastAsia"/>
          <w:sz w:val="24"/>
        </w:rPr>
        <w:t>（</w:t>
      </w:r>
      <w:r>
        <w:rPr>
          <w:rFonts w:ascii="宋体" w:hAnsi="宋体" w:hint="eastAsia"/>
          <w:sz w:val="24"/>
        </w:rPr>
        <w:t>1</w:t>
      </w:r>
      <w:r>
        <w:rPr>
          <w:rFonts w:ascii="宋体" w:hAnsi="宋体" w:hint="eastAsia"/>
          <w:sz w:val="24"/>
        </w:rPr>
        <w:t>）按施工图及技术规范进行钢筋制作。设置专用钢筋加工棚，钢筋的绑扎、安装在施工现场进行。</w:t>
      </w:r>
    </w:p>
    <w:p w:rsidR="003D3E44">
      <w:pPr>
        <w:pStyle w:val="Normal0"/>
        <w:spacing w:line="360" w:lineRule="auto"/>
        <w:ind w:firstLine="540" w:firstLineChars="225"/>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）钢筋原材出厂合格证，原材试验报告单及焊接试验报告单等质保资料有关数据，符合设计及规范要求。</w:t>
      </w:r>
    </w:p>
    <w:p w:rsidR="003D3E44">
      <w:pPr>
        <w:pStyle w:val="Normal0"/>
        <w:spacing w:line="360" w:lineRule="auto"/>
        <w:ind w:firstLine="540" w:firstLineChars="225"/>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）钢筋加工配料表经复核无误后，方可施工。</w:t>
      </w:r>
    </w:p>
    <w:p w:rsidR="003D3E44">
      <w:pPr>
        <w:pStyle w:val="Normal0"/>
        <w:spacing w:line="360" w:lineRule="auto"/>
        <w:ind w:firstLine="540" w:firstLineChars="225"/>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）钢筋加工成品挂牌堆放并标注钢筋编号、规格、根数、加工尺寸、使用部位，经检验合格后，方准使用。</w:t>
      </w:r>
    </w:p>
    <w:p w:rsidR="003D3E44">
      <w:pPr>
        <w:pStyle w:val="Normal0"/>
        <w:spacing w:line="360" w:lineRule="auto"/>
        <w:ind w:firstLine="660" w:firstLineChars="275"/>
        <w:rPr>
          <w:rFonts w:ascii="宋体" w:hAnsi="宋体"/>
          <w:sz w:val="24"/>
        </w:rPr>
      </w:pPr>
      <w:r>
        <w:rPr>
          <w:rFonts w:ascii="宋体" w:hAnsi="宋体" w:hint="eastAsia"/>
          <w:sz w:val="24"/>
        </w:rPr>
        <w:t>(5</w:t>
      </w:r>
      <w:r>
        <w:rPr>
          <w:rFonts w:ascii="宋体" w:hAnsi="宋体" w:hint="eastAsia"/>
          <w:sz w:val="24"/>
        </w:rPr>
        <w:t>）钢筋焊接质量控制</w:t>
      </w:r>
    </w:p>
    <w:p w:rsidR="003D3E44">
      <w:pPr>
        <w:pStyle w:val="Normal0"/>
        <w:spacing w:line="360" w:lineRule="auto"/>
        <w:ind w:firstLine="540" w:firstLineChars="225"/>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1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hint="eastAsia"/>
          <w:sz w:val="24"/>
        </w:rPr>
        <w:t>钢筋焊接前，必须根据施工条件进行试焊，合格后方可正式施焊，焊工必须持考试合格证上岗。</w:t>
      </w:r>
    </w:p>
    <w:p w:rsidR="003D3E44">
      <w:pPr>
        <w:pStyle w:val="Normal0"/>
        <w:spacing w:line="360" w:lineRule="auto"/>
        <w:ind w:firstLine="540" w:firstLineChars="225"/>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2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②</w:t>
      </w:r>
      <w:r>
        <w:rPr>
          <w:rFonts w:ascii="宋体" w:hAnsi="宋体"/>
          <w:sz w:val="24"/>
        </w:rPr>
        <w:fldChar w:fldCharType="end"/>
      </w:r>
      <w:r>
        <w:rPr>
          <w:rFonts w:ascii="宋体" w:hAnsi="宋体" w:hint="eastAsia"/>
          <w:sz w:val="24"/>
        </w:rPr>
        <w:t>电焊作业时需要对电焊机进行简单的检查，检符合要求方可使用；</w:t>
      </w:r>
    </w:p>
    <w:p w:rsidR="003D3E44">
      <w:pPr>
        <w:pStyle w:val="Normal0"/>
        <w:spacing w:line="360" w:lineRule="auto"/>
        <w:ind w:firstLine="540" w:firstLineChars="225"/>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3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③</w:t>
      </w:r>
      <w:r>
        <w:rPr>
          <w:rFonts w:ascii="宋体" w:hAnsi="宋体"/>
          <w:sz w:val="24"/>
        </w:rPr>
        <w:fldChar w:fldCharType="end"/>
      </w:r>
      <w:r>
        <w:rPr>
          <w:rFonts w:ascii="宋体" w:hAnsi="宋体" w:hint="eastAsia"/>
          <w:sz w:val="24"/>
        </w:rPr>
        <w:t>钢筋接头采用搭接或帮条电弧焊时，宜采用双面焊缝，双面焊缝困难时，可采用单面焊缝。</w:t>
      </w:r>
    </w:p>
    <w:p w:rsidR="003D3E44">
      <w:pPr>
        <w:pStyle w:val="Normal0"/>
        <w:spacing w:line="360" w:lineRule="auto"/>
        <w:ind w:firstLine="540" w:firstLineChars="225"/>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4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④</w:t>
      </w:r>
      <w:r>
        <w:rPr>
          <w:rFonts w:ascii="宋体" w:hAnsi="宋体"/>
          <w:sz w:val="24"/>
        </w:rPr>
        <w:fldChar w:fldCharType="end"/>
      </w:r>
      <w:r>
        <w:rPr>
          <w:rFonts w:ascii="宋体" w:hAnsi="宋体" w:hint="eastAsia"/>
          <w:sz w:val="24"/>
        </w:rPr>
        <w:t>钢筋接头采用搭接电弧焊时，两钢筋搭接端部应预先折向一侧，使两接合钢筋轴线一致。接头双面焊缝的长度不应小于</w:t>
      </w:r>
      <w:r>
        <w:rPr>
          <w:rFonts w:ascii="宋体" w:hAnsi="宋体" w:hint="eastAsia"/>
          <w:sz w:val="24"/>
        </w:rPr>
        <w:t>5d</w:t>
      </w:r>
      <w:r>
        <w:rPr>
          <w:rFonts w:ascii="宋体" w:hAnsi="宋体" w:hint="eastAsia"/>
          <w:sz w:val="24"/>
        </w:rPr>
        <w:t>，单面焊缝的长度不应小于</w:t>
      </w:r>
      <w:r>
        <w:rPr>
          <w:rFonts w:ascii="宋体" w:hAnsi="宋体" w:hint="eastAsia"/>
          <w:sz w:val="24"/>
        </w:rPr>
        <w:t>10d(d</w:t>
      </w:r>
      <w:r>
        <w:rPr>
          <w:rFonts w:ascii="宋体" w:hAnsi="宋体" w:hint="eastAsia"/>
          <w:sz w:val="24"/>
        </w:rPr>
        <w:t>为钢筋直径</w:t>
      </w:r>
      <w:r>
        <w:rPr>
          <w:rFonts w:ascii="宋体" w:hAnsi="宋体" w:hint="eastAsia"/>
          <w:sz w:val="24"/>
        </w:rPr>
        <w:t>)</w:t>
      </w:r>
      <w:r>
        <w:rPr>
          <w:rFonts w:ascii="宋体" w:hAnsi="宋体" w:hint="eastAsia"/>
          <w:sz w:val="24"/>
        </w:rPr>
        <w:t>。</w:t>
      </w:r>
    </w:p>
    <w:p w:rsidR="003D3E44">
      <w:pPr>
        <w:pStyle w:val="Normal0"/>
        <w:spacing w:line="360" w:lineRule="auto"/>
        <w:ind w:firstLine="540" w:firstLineChars="225"/>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 5 \* GB3</w:instrText>
      </w:r>
      <w:r>
        <w:rPr>
          <w:rFonts w:ascii="宋体" w:hAnsi="宋体"/>
          <w:sz w:val="24"/>
        </w:rPr>
        <w:instrText xml:space="preserve"> </w:instrText>
      </w:r>
      <w:r>
        <w:rPr>
          <w:rFonts w:ascii="宋体" w:hAnsi="宋体"/>
          <w:sz w:val="24"/>
        </w:rPr>
        <w:fldChar w:fldCharType="separate"/>
      </w:r>
      <w:r>
        <w:rPr>
          <w:rFonts w:ascii="宋体" w:hAnsi="宋体" w:hint="eastAsia"/>
          <w:sz w:val="24"/>
        </w:rPr>
        <w:t>⑤</w:t>
      </w:r>
      <w:r>
        <w:rPr>
          <w:rFonts w:ascii="宋体" w:hAnsi="宋体"/>
          <w:sz w:val="24"/>
        </w:rPr>
        <w:fldChar w:fldCharType="end"/>
      </w:r>
      <w:r>
        <w:rPr>
          <w:rFonts w:ascii="宋体" w:hAnsi="宋体" w:hint="eastAsia"/>
          <w:sz w:val="24"/>
        </w:rPr>
        <w:t>钢筋接头采用帮条电弧焊时，帮条应采用与主筋同级别的钢筋，其总截面面积不应小于被焊钢筋的截面积。帮条长度，如用双面焊缝不应小于</w:t>
      </w:r>
      <w:r>
        <w:rPr>
          <w:rFonts w:ascii="宋体" w:hAnsi="宋体" w:hint="eastAsia"/>
          <w:sz w:val="24"/>
        </w:rPr>
        <w:t>5d</w:t>
      </w:r>
      <w:r>
        <w:rPr>
          <w:rFonts w:ascii="宋体" w:hAnsi="宋体" w:hint="eastAsia"/>
          <w:sz w:val="24"/>
        </w:rPr>
        <w:t>，如用单面焊缝不应小于</w:t>
      </w:r>
      <w:r>
        <w:rPr>
          <w:rFonts w:ascii="宋体" w:hAnsi="宋体" w:hint="eastAsia"/>
          <w:sz w:val="24"/>
        </w:rPr>
        <w:t>10d(d</w:t>
      </w:r>
      <w:r>
        <w:rPr>
          <w:rFonts w:ascii="宋体" w:hAnsi="宋体" w:hint="eastAsia"/>
          <w:sz w:val="24"/>
        </w:rPr>
        <w:t>为钢筋直径</w:t>
      </w:r>
      <w:r>
        <w:rPr>
          <w:rFonts w:ascii="宋体" w:hAnsi="宋体" w:hint="eastAsia"/>
          <w:sz w:val="24"/>
        </w:rPr>
        <w:t>)</w:t>
      </w:r>
      <w:r>
        <w:rPr>
          <w:rFonts w:ascii="宋体" w:hAnsi="宋体" w:hint="eastAsia"/>
          <w:sz w:val="24"/>
        </w:rPr>
        <w:t>。</w:t>
      </w:r>
    </w:p>
    <w:p w:rsidR="003D3E44">
      <w:pPr>
        <w:pStyle w:val="Normal0"/>
        <w:spacing w:line="360" w:lineRule="auto"/>
        <w:ind w:firstLine="480" w:firstLineChars="200"/>
        <w:rPr>
          <w:rFonts w:ascii="宋体" w:hAnsi="宋体"/>
          <w:b/>
          <w:sz w:val="24"/>
        </w:rPr>
      </w:pPr>
      <w:r>
        <w:rPr>
          <w:rFonts w:ascii="宋体" w:hAnsi="宋体" w:hint="eastAsia"/>
          <w:b/>
          <w:sz w:val="24"/>
        </w:rPr>
        <w:t>3</w:t>
      </w:r>
      <w:r>
        <w:rPr>
          <w:rFonts w:ascii="宋体" w:hAnsi="宋体" w:hint="eastAsia"/>
          <w:b/>
          <w:sz w:val="24"/>
        </w:rPr>
        <w:t>、钢筋安装</w:t>
      </w:r>
    </w:p>
    <w:p w:rsidR="003D3E44">
      <w:pPr>
        <w:pStyle w:val="Normal0"/>
        <w:spacing w:line="360" w:lineRule="auto"/>
        <w:ind w:firstLine="540" w:firstLineChars="225"/>
        <w:rPr>
          <w:rFonts w:ascii="宋体" w:hAnsi="宋体"/>
          <w:b/>
          <w:sz w:val="24"/>
        </w:rPr>
      </w:pPr>
      <w:r>
        <w:rPr>
          <w:rFonts w:ascii="宋体" w:hAnsi="宋体" w:hint="eastAsia"/>
          <w:b/>
          <w:sz w:val="24"/>
        </w:rPr>
        <w:t>（</w:t>
      </w:r>
      <w:r>
        <w:rPr>
          <w:rFonts w:ascii="宋体" w:hAnsi="宋体" w:hint="eastAsia"/>
          <w:b/>
          <w:sz w:val="24"/>
        </w:rPr>
        <w:t>1</w:t>
      </w:r>
      <w:r>
        <w:rPr>
          <w:rFonts w:ascii="宋体" w:hAnsi="宋体" w:hint="eastAsia"/>
          <w:b/>
          <w:sz w:val="24"/>
        </w:rPr>
        <w:t>）钢筋安装顺序</w:t>
      </w:r>
    </w:p>
    <w:p w:rsidR="003D3E44">
      <w:pPr>
        <w:pStyle w:val="Normal0"/>
        <w:spacing w:line="360" w:lineRule="auto"/>
        <w:ind w:firstLine="540" w:firstLineChars="225"/>
        <w:rPr>
          <w:rFonts w:ascii="宋体" w:hAnsi="宋体"/>
          <w:sz w:val="24"/>
        </w:rPr>
      </w:pPr>
      <w:r>
        <w:rPr>
          <w:rFonts w:ascii="宋体" w:hAnsi="宋体" w:hint="eastAsia"/>
          <w:sz w:val="24"/>
        </w:rPr>
        <w:t>1</w:t>
      </w:r>
      <w:r>
        <w:rPr>
          <w:rFonts w:ascii="宋体" w:hAnsi="宋体" w:hint="eastAsia"/>
          <w:sz w:val="24"/>
        </w:rPr>
        <w:t>）钢筋安装在底板垫层浇筑完成后、侧墙侵限处理完成后、中（顶）板模板验收合格后等方可开始施工。</w:t>
      </w:r>
    </w:p>
    <w:p w:rsidR="003D3E44">
      <w:pPr>
        <w:pStyle w:val="Normal0"/>
        <w:spacing w:line="360" w:lineRule="auto"/>
        <w:ind w:firstLine="540" w:firstLineChars="225"/>
        <w:rPr>
          <w:rFonts w:ascii="宋体" w:hAnsi="宋体"/>
          <w:sz w:val="24"/>
        </w:rPr>
      </w:pPr>
      <w:r>
        <w:rPr>
          <w:rFonts w:ascii="宋体" w:hAnsi="宋体" w:hint="eastAsia"/>
          <w:sz w:val="24"/>
        </w:rPr>
        <w:t>2</w:t>
      </w:r>
      <w:r>
        <w:rPr>
          <w:rFonts w:ascii="宋体" w:hAnsi="宋体" w:hint="eastAsia"/>
          <w:sz w:val="24"/>
        </w:rPr>
        <w:t>）底板钢筋在垫层上绑扎，顶板钢筋在模板上绑扎。施工时，在模板与主筋之间加设垫块，确保钢筋保护层厚度。施工顶板时，先立好顶板纵梁底模，绑底梁钢筋，之后立纵梁侧模及顶板底模，最后再绑顶板钢筋；侧墙钢筋由作业人</w:t>
      </w:r>
      <w:r>
        <w:rPr>
          <w:rFonts w:ascii="宋体" w:hAnsi="宋体" w:hint="eastAsia"/>
          <w:sz w:val="24"/>
        </w:rPr>
        <w:t>员搭架绑扎。</w:t>
      </w:r>
    </w:p>
    <w:p w:rsidR="003D3E44">
      <w:pPr>
        <w:pStyle w:val="Normal0"/>
        <w:spacing w:line="360" w:lineRule="auto"/>
        <w:ind w:firstLine="540" w:firstLineChars="225"/>
        <w:rPr>
          <w:rFonts w:ascii="宋体" w:hAnsi="宋体"/>
          <w:sz w:val="24"/>
        </w:rPr>
      </w:pPr>
      <w:r>
        <w:rPr>
          <w:rFonts w:ascii="宋体" w:hAnsi="宋体" w:hint="eastAsia"/>
          <w:sz w:val="24"/>
        </w:rPr>
        <w:t>3</w:t>
      </w:r>
      <w:r>
        <w:rPr>
          <w:rFonts w:ascii="宋体" w:hAnsi="宋体" w:hint="eastAsia"/>
          <w:sz w:val="24"/>
        </w:rPr>
        <w:t>）各层板梁钢筋的绑扎顺序为：先绑中间梁，再绑中间板、两边板，并做好梁板钢筋骨架的交错穿插布置工作，同时预留好侧墙插筋。侧墙钢筋的绑扎顺序为</w:t>
      </w:r>
      <w:r>
        <w:rPr>
          <w:rFonts w:ascii="宋体" w:hAnsi="宋体" w:hint="eastAsia"/>
          <w:sz w:val="24"/>
        </w:rPr>
        <w:t>先绑扎临土面钢筋，再绑扎非临土面钢筋。其它零星结构如站台板墙、夹层板、楼梯的钢筋绑扎顺序按常规进行。</w:t>
      </w:r>
      <w:r>
        <w:rPr>
          <w:rFonts w:ascii="宋体" w:hAnsi="宋体"/>
          <w:sz w:val="24"/>
        </w:rPr>
        <w:br/>
      </w:r>
      <w:r>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https://d.book118.com/225322200230011120</w:t>
        </w:r>
      </w:hyperlink>
    </w:p>
    <w:p w:rsidR="003D3E44">
      <w:pPr>
        <w:pStyle w:val="Normal0"/>
        <w:spacing w:line="360" w:lineRule="auto"/>
        <w:ind w:firstLine="540" w:firstLineChars="225"/>
        <w:rPr>
          <w:rFonts w:ascii="宋体" w:hAnsi="宋体"/>
          <w:sz w:val="24"/>
        </w:rPr>
      </w:pPr>
    </w:p>
    <w:sectPr>
      <w:type w:val="nextPage"/>
      <w:pgSz w:w="11906" w:h="16838"/>
      <w:pgMar w:top="1440" w:right="1588" w:bottom="1440" w:left="1644" w:header="851" w:footer="992" w:gutter="0"/>
      <w:pgNumType w:start="30"/>
      <w:cols w:space="720"/>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SJQY">
    <w:altName w:val="宋体"/>
    <w:charset w:val="86"/>
    <w:family w:val="auto"/>
    <w:pitch w:val="default"/>
    <w:sig w:usb0="00000003" w:usb1="080E0000" w:usb2="00000010" w:usb3="00000000" w:csb0="00040001" w:csb1="00000000"/>
  </w:font>
  <w:font w:name="楷体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6"/>
    <w:multiLevelType w:val="multilevel"/>
    <w:tmpl w:val="00000006"/>
    <w:lvl w:ilvl="0">
      <w:start w:val="1"/>
      <w:numFmt w:val="decimal"/>
      <w:lvlText w:val="%1)"/>
      <w:lvlJc w:val="left"/>
      <w:pPr>
        <w:tabs>
          <w:tab w:val="num" w:pos="900"/>
        </w:tabs>
        <w:ind w:left="900" w:hanging="420"/>
      </w:pPr>
      <w:rPr>
        <w:rFonts w:hint="default"/>
      </w:rPr>
    </w:lvl>
    <w:lvl w:ilvl="1">
      <w:start w:val="3"/>
      <w:numFmt w:val="decimal"/>
      <w:lvlText w:val="（%2）"/>
      <w:lvlJc w:val="left"/>
      <w:pPr>
        <w:tabs>
          <w:tab w:val="num" w:pos="1620"/>
        </w:tabs>
        <w:ind w:left="1620" w:hanging="720"/>
      </w:pPr>
      <w:rPr>
        <w:rFont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
    <w:nsid w:val="00000008"/>
    <w:multiLevelType w:val="multilevel"/>
    <w:tmpl w:val="00000008"/>
    <w:lvl w:ilvl="0">
      <w:start w:val="1"/>
      <w:numFmt w:val="decimal"/>
      <w:lvlText w:val="%1)"/>
      <w:lvlJc w:val="left"/>
      <w:pPr>
        <w:tabs>
          <w:tab w:val="num" w:pos="840"/>
        </w:tabs>
        <w:ind w:left="840" w:hanging="360"/>
      </w:pPr>
      <w:rPr>
        <w:rFont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2">
    <w:nsid w:val="0000000A"/>
    <w:multiLevelType w:val="multilevel"/>
    <w:tmpl w:val="0000000A"/>
    <w:lvl w:ilvl="0">
      <w:start w:val="1"/>
      <w:numFmt w:val="decimal"/>
      <w:lvlText w:val="%1）"/>
      <w:lvlJc w:val="left"/>
      <w:pPr>
        <w:tabs>
          <w:tab w:val="num" w:pos="900"/>
        </w:tabs>
        <w:ind w:left="90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B"/>
    <w:multiLevelType w:val="multilevel"/>
    <w:tmpl w:val="0000000B"/>
    <w:lvl w:ilvl="0">
      <w:start w:val="1"/>
      <w:numFmt w:val="decimal"/>
      <w:lvlText w:val="%1)"/>
      <w:lvlJc w:val="left"/>
      <w:pPr>
        <w:tabs>
          <w:tab w:val="num" w:pos="840"/>
        </w:tabs>
        <w:ind w:left="840" w:hanging="360"/>
      </w:pPr>
      <w:rPr>
        <w:rFont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4">
    <w:nsid w:val="0000000C"/>
    <w:multiLevelType w:val="multilevel"/>
    <w:tmpl w:val="0000000C"/>
    <w:lvl w:ilvl="0">
      <w:start w:val="1"/>
      <w:numFmt w:val="decimal"/>
      <w:lvlText w:val="%1)"/>
      <w:lvlJc w:val="left"/>
      <w:pPr>
        <w:tabs>
          <w:tab w:val="num" w:pos="900"/>
        </w:tabs>
        <w:ind w:left="900" w:hanging="420"/>
      </w:pPr>
      <w:rPr>
        <w:rFont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5">
    <w:nsid w:val="0000000D"/>
    <w:multiLevelType w:val="multilevel"/>
    <w:tmpl w:val="0000000D"/>
    <w:lvl w:ilvl="0">
      <w:start w:val="1"/>
      <w:numFmt w:val="decimal"/>
      <w:lvlText w:val="%1)"/>
      <w:lvlJc w:val="left"/>
      <w:pPr>
        <w:tabs>
          <w:tab w:val="num" w:pos="840"/>
        </w:tabs>
        <w:ind w:left="840" w:hanging="360"/>
      </w:pPr>
      <w:rPr>
        <w:rFont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6">
    <w:nsid w:val="0000000E"/>
    <w:multiLevelType w:val="multilevel"/>
    <w:tmpl w:val="0000000E"/>
    <w:lvl w:ilvl="0">
      <w:start w:val="1"/>
      <w:numFmt w:val="decimal"/>
      <w:lvlText w:val="%1、"/>
      <w:lvlJc w:val="left"/>
      <w:pPr>
        <w:tabs>
          <w:tab w:val="num" w:pos="840"/>
        </w:tabs>
        <w:ind w:left="840" w:hanging="360"/>
      </w:pPr>
      <w:rPr>
        <w:rFonts w:ascii="仿宋_GB2312" w:eastAsia="仿宋_GB2312" w:hAnsi="宋体" w:cs="Times New Roman"/>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num w:numId="1">
    <w:abstractNumId w:val="0"/>
  </w:num>
  <w:num w:numId="2">
    <w:abstractNumId w:val="4"/>
  </w:num>
  <w:num w:numId="3">
    <w:abstractNumId w:val="5"/>
  </w:num>
  <w:num w:numId="4">
    <w:abstractNumId w:val="6"/>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A7EDA"/>
    <w:rsid w:val="002113C0"/>
    <w:rsid w:val="00213A08"/>
    <w:rsid w:val="00252B25"/>
    <w:rsid w:val="00266655"/>
    <w:rsid w:val="003D3E44"/>
    <w:rsid w:val="00552133"/>
    <w:rsid w:val="005F052F"/>
    <w:rsid w:val="007D1BB9"/>
    <w:rsid w:val="00887050"/>
    <w:rsid w:val="00AA4D0B"/>
    <w:rsid w:val="00AB60DC"/>
    <w:rsid w:val="00C1729B"/>
    <w:rsid w:val="00C3480A"/>
    <w:rsid w:val="00C46A66"/>
    <w:rsid w:val="00C84225"/>
    <w:rsid w:val="00CA6D76"/>
    <w:rsid w:val="00D16826"/>
    <w:rsid w:val="00E73211"/>
    <w:rsid w:val="00EF34AA"/>
    <w:rsid w:val="00F730EF"/>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6CCE24D-9A7C-4EB8-B5E0-CC970E468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Normal"/>
    <w:next w:val="Normal0"/>
    <w:qFormat/>
    <w:pPr>
      <w:keepNext/>
      <w:keepLines/>
      <w:spacing w:before="260" w:after="260" w:line="413" w:lineRule="auto"/>
      <w:outlineLvl w:val="1"/>
    </w:pPr>
    <w:rPr>
      <w:rFonts w:ascii="Arial" w:eastAsia="黑体" w:hAnsi="Arial"/>
      <w:b/>
      <w:bCs/>
      <w:sz w:val="32"/>
      <w:szCs w:val="32"/>
    </w:rPr>
  </w:style>
  <w:style w:type="paragraph" w:styleId="Heading3">
    <w:name w:val="heading 3"/>
    <w:basedOn w:val="Normal"/>
    <w:next w:val="Normal0"/>
    <w:qFormat/>
    <w:pPr>
      <w:keepNext/>
      <w:keepLines/>
      <w:spacing w:before="260" w:after="260" w:line="413"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styleId="TOC2">
    <w:name w:val="toc 2"/>
    <w:basedOn w:val="Normal"/>
    <w:next w:val="Normal0"/>
    <w:pPr>
      <w:tabs>
        <w:tab w:val="right" w:leader="middleDot" w:pos="8296"/>
      </w:tabs>
      <w:jc w:val="center"/>
    </w:pPr>
    <w:rPr>
      <w:rFonts w:ascii="Times New Roman" w:hAnsi="Times New Roman"/>
      <w:b/>
      <w:bCs/>
      <w:smallCaps/>
      <w:sz w:val="22"/>
    </w:rPr>
  </w:style>
  <w:style w:type="paragraph" w:customStyle="1" w:styleId="Normal0">
    <w:name w:val="Normal_0"/>
    <w:qFormat/>
    <w:pPr>
      <w:widowControl w:val="0"/>
      <w:jc w:val="both"/>
    </w:pPr>
    <w:rPr>
      <w:kern w:val="2"/>
      <w:sz w:val="21"/>
      <w:szCs w:val="24"/>
    </w:rPr>
  </w:style>
  <w:style w:type="paragraph" w:styleId="TOC3">
    <w:name w:val="toc 3"/>
    <w:basedOn w:val="Normal"/>
    <w:next w:val="Normal0"/>
    <w:pPr>
      <w:jc w:val="left"/>
    </w:pPr>
    <w:rPr>
      <w:rFonts w:ascii="Times New Roman" w:hAnsi="Times New Roman"/>
      <w:smallCaps/>
      <w:sz w:val="22"/>
    </w:rPr>
  </w:style>
  <w:style w:type="paragraph" w:customStyle="1" w:styleId="Char">
    <w:name w:val="Char"/>
    <w:basedOn w:val="Normal"/>
    <w:pPr>
      <w:widowControl/>
      <w:spacing w:after="160" w:line="240" w:lineRule="exact"/>
      <w:jc w:val="left"/>
    </w:pPr>
    <w:rPr>
      <w:rFonts w:ascii="Times New Roman" w:hAnsi="Times New Roman"/>
      <w:szCs w:val="20"/>
    </w:rPr>
  </w:style>
  <w:style w:type="paragraph" w:customStyle="1" w:styleId="3">
    <w:name w:val="样式3"/>
    <w:basedOn w:val="Normal"/>
    <w:pPr>
      <w:spacing w:line="360" w:lineRule="auto"/>
    </w:pPr>
    <w:rPr>
      <w:rFonts w:ascii="Times New Roman" w:hAnsi="Times New Roman"/>
      <w:sz w:val="24"/>
      <w:szCs w:val="24"/>
    </w:r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wmf" /><Relationship Id="rId17" Type="http://schemas.openxmlformats.org/officeDocument/2006/relationships/image" Target="media/image11.jpeg" /><Relationship Id="rId18" Type="http://schemas.openxmlformats.org/officeDocument/2006/relationships/image" Target="media/image12.jpeg" /><Relationship Id="rId19" Type="http://schemas.openxmlformats.org/officeDocument/2006/relationships/image" Target="media/image13.jpeg" /><Relationship Id="rId2" Type="http://schemas.openxmlformats.org/officeDocument/2006/relationships/webSettings" Target="webSettings.xml" /><Relationship Id="rId20" Type="http://schemas.openxmlformats.org/officeDocument/2006/relationships/hyperlink" Target="https://d.book118.com/225322200230011120"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docin.com/mydoc-441947-1.html&amp;folderId=66684" TargetMode="External" /><Relationship Id="rId6" Type="http://schemas.openxmlformats.org/officeDocument/2006/relationships/hyperlink" Target="http://www.zjdjc.org/StandardDocs/59c40d5b-8970-43c2-92bf-0b28f870d070.html" TargetMode="Externa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32</Pages>
  <Words>5425</Words>
  <Characters>30926</Characters>
  <Application>Microsoft Office Word</Application>
  <DocSecurity>0</DocSecurity>
  <Lines>257</Lines>
  <Paragraphs>72</Paragraphs>
  <ScaleCrop>false</ScaleCrop>
  <Company/>
  <LinksUpToDate>false</LinksUpToDate>
  <CharactersWithSpaces>36279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