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《混合运算》教学</w:t>
      </w:r>
      <w:r>
        <w:rPr>
          <w:rFonts w:ascii="宋体" w:eastAsia="黑体" w:hAnsi="SimSun" w:cs="宋体"/>
          <w:b/>
          <w:sz w:val="40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一名辛苦耕耘的教育工作者，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常需要用到教学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可使学生在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。教学</w:t>
      </w:r>
      <w:r>
        <w:rPr>
          <w:rFonts w:ascii="宋体" w:eastAsia="宋体" w:hAnsi="SimSun" w:cs="宋体"/>
          <w:sz w:val="28"/>
        </w:rPr>
        <w:t>设计应该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写才好呢？以下是小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大家整理的《混合运算》教学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《混合运算》教学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合具体情景，理解和掌握分数四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算；理解整数运算律在分数运算中同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适用，体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运算律的作用。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程中，提高学生分析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注重数学学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【教学重点】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教学重点：理解和掌握分数四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序以及运算定律。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情境</w:t>
      </w:r>
      <w:r>
        <w:rPr>
          <w:rFonts w:ascii="宋体" w:eastAsia="宋体" w:hAnsi="SimSun" w:cs="宋体"/>
          <w:b/>
          <w:sz w:val="28"/>
        </w:rPr>
        <w:t>谈话导</w:t>
      </w:r>
      <w:r>
        <w:rPr>
          <w:rFonts w:ascii="宋体" w:eastAsia="宋体" w:hAnsi="MS Mincho" w:cs="宋体"/>
          <w:b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：元旦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快要到了，我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班的同学打算做一些小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品来装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教室，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看老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来的数学信息。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出示信息：同学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做了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SimSun" w:cs="宋体"/>
          <w:sz w:val="28"/>
        </w:rPr>
        <w:t>朵红</w:t>
      </w:r>
      <w:r>
        <w:rPr>
          <w:rFonts w:ascii="宋体" w:eastAsia="宋体" w:hAnsi="MS Mincho" w:cs="宋体"/>
          <w:sz w:val="28"/>
        </w:rPr>
        <w:t>花，做的黄花比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数的</w:t>
      </w:r>
      <w:r>
        <w:rPr>
          <w:rFonts w:ascii="宋体" w:eastAsia="宋体" w:cs="宋体"/>
          <w:sz w:val="28"/>
        </w:rPr>
        <w:t>1/3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</w:rPr>
        <w:t>二、自主探究</w:t>
      </w:r>
      <w:r>
        <w:rPr>
          <w:rFonts w:ascii="宋体" w:eastAsia="宋体" w:hAnsi="SimSun" w:cs="宋体"/>
          <w:b/>
          <w:sz w:val="28"/>
        </w:rPr>
        <w:t>获</w:t>
      </w:r>
      <w:r>
        <w:rPr>
          <w:rFonts w:ascii="宋体" w:eastAsia="宋体" w:hAnsi="MS Mincho" w:cs="宋体"/>
          <w:b/>
          <w:sz w:val="28"/>
        </w:rPr>
        <w:t>取新知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合情景理解算理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些信息，你能提出哪些数学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学生自由提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首先解决做黄花多少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已知什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你根据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中的信息，分析数量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系，独立列式解答。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241/3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想的？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你的解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算呢？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先算</w:t>
      </w:r>
      <w:r>
        <w:rPr>
          <w:rFonts w:ascii="宋体" w:eastAsia="宋体" w:cs="宋体"/>
          <w:sz w:val="28"/>
        </w:rPr>
        <w:t>241/3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个算式，有乘有加，先算什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）深化运算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3/8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3/4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1/6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5/6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4/92/3 7/123/14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7/8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序都能掌握，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其中的两个快速得算出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做完后集体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：做</w:t>
      </w:r>
      <w:r>
        <w:rPr>
          <w:rFonts w:ascii="宋体" w:eastAsia="宋体" w:hAnsi="SimSun" w:cs="宋体"/>
          <w:sz w:val="28"/>
        </w:rPr>
        <w:t>这类计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题时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看想算</w:t>
      </w:r>
      <w:r>
        <w:rPr>
          <w:rFonts w:ascii="宋体" w:eastAsia="宋体" w:hAnsi="SimSun" w:cs="宋体"/>
          <w:sz w:val="28"/>
        </w:rPr>
        <w:t>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）抽象运算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几个算式，他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分数的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算，里面包含了加减乘除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有小括号，想一想，它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的？要先算什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独立思考，分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：由此得出分数四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序与整数四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序相同。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）体</w:t>
      </w:r>
      <w:r>
        <w:rPr>
          <w:rFonts w:ascii="宋体" w:eastAsia="宋体" w:hAnsi="SimSun" w:cs="宋体"/>
          <w:sz w:val="28"/>
        </w:rPr>
        <w:t>验应</w:t>
      </w:r>
      <w:r>
        <w:rPr>
          <w:rFonts w:ascii="宋体" w:eastAsia="宋体" w:hAnsi="MS Mincho" w:cs="宋体"/>
          <w:sz w:val="28"/>
        </w:rPr>
        <w:t>用，内化知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看一看算式中有哪些运算？想一想运算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1/2+2/35/63/5 (1/2+2/3)5/63/5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(1/2+2/3)(5/63/5) (1/2+2/35/6)3/5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思考：算式中的运算都是一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序不同？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（二）整数运算律在分数运算中同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适用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）情景引出</w:t>
      </w:r>
      <w:r>
        <w:rPr>
          <w:rFonts w:ascii="宋体" w:eastAsia="宋体" w:hAnsi="SimSun" w:cs="宋体"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做了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花、黄花装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教室，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做了漂亮的中国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看老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来的信息。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出示：同学</w:t>
      </w:r>
      <w:r>
        <w:rPr>
          <w:rFonts w:ascii="宋体" w:eastAsia="宋体" w:hAnsi="SimSun" w:cs="宋体"/>
          <w:sz w:val="28"/>
        </w:rPr>
        <w:t>们买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米的彩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，做大中国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用了彩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／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，做小中国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用了彩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／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，一共用了多少米的彩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学生独立解决。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）全班交流，展示做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601</w:t>
      </w:r>
      <w:r>
        <w:rPr>
          <w:rFonts w:ascii="宋体" w:eastAsia="宋体" w:hAnsi="MS Mincho" w:cs="宋体"/>
          <w:sz w:val="28"/>
        </w:rPr>
        <w:t>／</w:t>
      </w:r>
      <w:r>
        <w:rPr>
          <w:rFonts w:ascii="宋体" w:eastAsia="宋体" w:cs="宋体"/>
          <w:sz w:val="28"/>
        </w:rPr>
        <w:t>3+601</w:t>
      </w:r>
      <w:r>
        <w:rPr>
          <w:rFonts w:ascii="宋体" w:eastAsia="宋体" w:hAnsi="MS Mincho" w:cs="宋体"/>
          <w:sz w:val="28"/>
        </w:rPr>
        <w:t>／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／</w:t>
      </w:r>
      <w:r>
        <w:rPr>
          <w:rFonts w:ascii="宋体" w:eastAsia="宋体" w:cs="宋体"/>
          <w:sz w:val="28"/>
        </w:rPr>
        <w:t>3+1</w:t>
      </w:r>
      <w:r>
        <w:rPr>
          <w:rFonts w:ascii="宋体" w:eastAsia="宋体" w:hAnsi="MS Mincho" w:cs="宋体"/>
          <w:sz w:val="28"/>
        </w:rPr>
        <w:t>／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=20+30 =605</w:t>
      </w:r>
      <w:r>
        <w:rPr>
          <w:rFonts w:ascii="宋体" w:eastAsia="宋体" w:hAnsi="MS Mincho" w:cs="宋体"/>
          <w:sz w:val="28"/>
        </w:rPr>
        <w:t>／</w:t>
      </w:r>
      <w:r>
        <w:rPr>
          <w:rFonts w:ascii="宋体" w:eastAsia="宋体" w:cs="宋体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=50</w:t>
      </w:r>
      <w:r>
        <w:rPr>
          <w:rFonts w:ascii="宋体" w:eastAsia="宋体" w:hAnsi="MS Mincho" w:cs="宋体"/>
          <w:sz w:val="28"/>
        </w:rPr>
        <w:t>（米）</w:t>
      </w:r>
      <w:r>
        <w:rPr>
          <w:rFonts w:ascii="宋体" w:eastAsia="宋体" w:cs="宋体"/>
          <w:sz w:val="28"/>
        </w:rPr>
        <w:t xml:space="preserve"> =50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方法（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）：先分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算出算大中国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和小中国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各有多少个，再算一共有多少个。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方法（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）：先算大中国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和小中国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一共占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数的几分之几，再算一共有多少个。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运算定律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方法有什</w:t>
      </w:r>
      <w:r>
        <w:rPr>
          <w:rFonts w:ascii="宋体" w:eastAsia="宋体" w:hAnsi="SimSun" w:cs="宋体"/>
          <w:sz w:val="28"/>
        </w:rPr>
        <w:t>么联</w:t>
      </w:r>
      <w:r>
        <w:rPr>
          <w:rFonts w:ascii="宋体" w:eastAsia="宋体" w:hAnsi="MS Mincho" w:cs="宋体"/>
          <w:sz w:val="28"/>
        </w:rPr>
        <w:t>系？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果相同，可以用什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符号把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两个等式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接起来，（</w:t>
      </w:r>
      <w:r>
        <w:rPr>
          <w:rFonts w:ascii="宋体" w:eastAsia="宋体" w:cs="宋体"/>
          <w:sz w:val="28"/>
        </w:rPr>
        <w:t>=</w:t>
      </w:r>
      <w:r>
        <w:rPr>
          <w:rFonts w:ascii="宋体" w:eastAsia="宋体" w:hAnsi="MS Mincho" w:cs="宋体"/>
          <w:sz w:val="28"/>
        </w:rPr>
        <w:t>）仔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个等式，你有什</w:t>
      </w:r>
      <w:r>
        <w:rPr>
          <w:rFonts w:ascii="宋体" w:eastAsia="宋体" w:hAnsi="SimSun" w:cs="宋体"/>
          <w:sz w:val="28"/>
        </w:rPr>
        <w:t>么发现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这说</w:t>
      </w:r>
      <w:r>
        <w:rPr>
          <w:rFonts w:ascii="宋体" w:eastAsia="宋体" w:hAnsi="MS Mincho" w:cs="宋体"/>
          <w:sz w:val="28"/>
        </w:rPr>
        <w:t>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：整数的运算定律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于分数也同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适用。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3/420/17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3/43/17 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6/13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7/13 (5/6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3/4) 12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：如果把最后一个算式的字母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7,4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，运用乘法的分配律</w:t>
      </w:r>
      <w:r>
        <w:rPr>
          <w:rFonts w:ascii="宋体" w:eastAsia="宋体" w:hAnsi="SimSun" w:cs="宋体"/>
          <w:sz w:val="28"/>
        </w:rPr>
        <w:t>还简</w:t>
      </w:r>
      <w:r>
        <w:rPr>
          <w:rFonts w:ascii="宋体" w:eastAsia="宋体" w:hAnsi="MS Mincho" w:cs="宋体"/>
          <w:sz w:val="28"/>
        </w:rPr>
        <w:t>便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做此</w:t>
      </w:r>
      <w:r>
        <w:rPr>
          <w:rFonts w:ascii="宋体" w:eastAsia="宋体" w:hAnsi="SimSun" w:cs="宋体"/>
          <w:sz w:val="28"/>
        </w:rPr>
        <w:t>类计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要注意什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？也要按照怎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三、巩固</w:t>
      </w:r>
      <w:r>
        <w:rPr>
          <w:rFonts w:ascii="宋体" w:eastAsia="宋体" w:hAnsi="SimSun" w:cs="宋体"/>
          <w:b/>
          <w:sz w:val="28"/>
        </w:rPr>
        <w:t>练习</w:t>
      </w:r>
      <w:r>
        <w:rPr>
          <w:rFonts w:ascii="宋体" w:eastAsia="宋体" w:hAnsi="MS Mincho" w:cs="宋体"/>
          <w:b/>
          <w:sz w:val="28"/>
        </w:rPr>
        <w:t>，深化理解。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混合运算，你会解决</w:t>
      </w:r>
      <w:r>
        <w:rPr>
          <w:rFonts w:ascii="宋体" w:eastAsia="宋体" w:hAnsi="SimSun" w:cs="宋体"/>
          <w:sz w:val="28"/>
        </w:rPr>
        <w:t>这类问题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想考考大家，敢不敢接受挑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火眼金睛</w:t>
      </w:r>
      <w:r>
        <w:rPr>
          <w:rFonts w:ascii="宋体" w:eastAsia="宋体" w:hAnsi="SimSun" w:cs="宋体"/>
          <w:sz w:val="28"/>
        </w:rPr>
        <w:t>辩对错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么错</w:t>
      </w:r>
      <w:r>
        <w:rPr>
          <w:rFonts w:ascii="宋体" w:eastAsia="宋体" w:hAnsi="MS Mincho" w:cs="宋体"/>
          <w:sz w:val="28"/>
        </w:rPr>
        <w:t>，如果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．拓展提升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拿出</w:t>
      </w:r>
      <w:r>
        <w:rPr>
          <w:rFonts w:ascii="宋体" w:eastAsia="宋体" w:cs="宋体"/>
          <w:sz w:val="28"/>
        </w:rPr>
        <w:t>300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钱买</w:t>
      </w:r>
      <w:r>
        <w:rPr>
          <w:rFonts w:ascii="宋体" w:eastAsia="宋体" w:hAnsi="MS Mincho" w:cs="宋体"/>
          <w:sz w:val="28"/>
        </w:rPr>
        <w:t>糖果，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水果糖的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数占</w:t>
      </w:r>
      <w:r>
        <w:rPr>
          <w:rFonts w:ascii="宋体" w:eastAsia="宋体" w:hAnsi="SimSun" w:cs="宋体"/>
          <w:sz w:val="28"/>
        </w:rPr>
        <w:t>总钱</w:t>
      </w:r>
      <w:r>
        <w:rPr>
          <w:rFonts w:ascii="宋体" w:eastAsia="宋体" w:hAnsi="MS Mincho" w:cs="宋体"/>
          <w:sz w:val="28"/>
        </w:rPr>
        <w:t>数的</w:t>
      </w:r>
      <w:r>
        <w:rPr>
          <w:rFonts w:ascii="宋体" w:eastAsia="宋体" w:cs="宋体"/>
          <w:sz w:val="28"/>
        </w:rPr>
        <w:t xml:space="preserve"> 1/3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奶糖的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数比水果糖的</w:t>
      </w:r>
      <w:r>
        <w:rPr>
          <w:rFonts w:ascii="宋体" w:eastAsia="宋体" w:cs="宋体"/>
          <w:sz w:val="28"/>
        </w:rPr>
        <w:t xml:space="preserve"> 1/2 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元，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酥糖的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数占</w:t>
      </w:r>
      <w:r>
        <w:rPr>
          <w:rFonts w:ascii="宋体" w:eastAsia="宋体" w:hAnsi="SimSun" w:cs="宋体"/>
          <w:sz w:val="28"/>
        </w:rPr>
        <w:t>总钱</w:t>
      </w:r>
      <w:r>
        <w:rPr>
          <w:rFonts w:ascii="宋体" w:eastAsia="宋体" w:hAnsi="MS Mincho" w:cs="宋体"/>
          <w:sz w:val="28"/>
        </w:rPr>
        <w:t>数的</w:t>
      </w:r>
      <w:r>
        <w:rPr>
          <w:rFonts w:ascii="宋体" w:eastAsia="宋体" w:cs="宋体"/>
          <w:sz w:val="28"/>
        </w:rPr>
        <w:t xml:space="preserve"> 2/5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奶糖多少元。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学到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大家一首运算歌，希望</w:t>
      </w:r>
      <w:r>
        <w:rPr>
          <w:rFonts w:ascii="宋体" w:eastAsia="宋体" w:hAnsi="SimSun" w:cs="宋体"/>
          <w:sz w:val="28"/>
        </w:rPr>
        <w:t>谨记</w:t>
      </w:r>
      <w:r>
        <w:rPr>
          <w:rFonts w:ascii="宋体" w:eastAsia="宋体" w:hAnsi="MS Mincho" w:cs="宋体"/>
          <w:sz w:val="28"/>
        </w:rPr>
        <w:t>运算中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注意的事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算的效率和正确率。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算很重要，日常生活少不了；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审题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快两字要牢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要看好，没有算到要照抄；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步步过</w:t>
      </w:r>
      <w:r>
        <w:rPr>
          <w:rFonts w:ascii="宋体" w:eastAsia="宋体" w:hAnsi="MS Mincho" w:cs="宋体"/>
          <w:sz w:val="28"/>
        </w:rPr>
        <w:t>程要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照；心平气和不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燥，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【教后反思】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混合运算》是青</w:t>
      </w:r>
      <w:r>
        <w:rPr>
          <w:rFonts w:ascii="宋体" w:eastAsia="宋体" w:hAnsi="SimSun" w:cs="宋体"/>
          <w:sz w:val="28"/>
        </w:rPr>
        <w:t>岛</w:t>
      </w:r>
      <w:r>
        <w:rPr>
          <w:rFonts w:ascii="宋体" w:eastAsia="宋体" w:hAnsi="MS Mincho" w:cs="宋体"/>
          <w:sz w:val="28"/>
        </w:rPr>
        <w:t>版五年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上册第八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元信息窗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的内容，本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是学生在熟悉了整数、小数四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运算的基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的，是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百分数、比和比例等知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的重要基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是本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元的起始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稍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分数的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打下基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要想上好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，一定要熟悉教材，从学生感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趣的情景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展教学，从而感染学生，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堂一定会告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枯燥，</w:t>
      </w:r>
      <w:r>
        <w:rPr>
          <w:rFonts w:ascii="宋体" w:eastAsia="宋体" w:hAnsi="SimSun" w:cs="宋体"/>
          <w:sz w:val="28"/>
        </w:rPr>
        <w:t>焕发课</w:t>
      </w:r>
      <w:r>
        <w:rPr>
          <w:rFonts w:ascii="宋体" w:eastAsia="宋体" w:hAnsi="MS Mincho" w:cs="宋体"/>
          <w:sz w:val="28"/>
        </w:rPr>
        <w:t>堂的活力，通</w:t>
      </w:r>
      <w:r>
        <w:rPr>
          <w:rFonts w:ascii="宋体" w:eastAsia="宋体" w:hAnsi="SimSun" w:cs="宋体"/>
          <w:sz w:val="28"/>
        </w:rPr>
        <w:t>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教材，把本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定位如下：</w:t>
      </w: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合具体情景，理解和掌握分数四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算；理解整数运算律在分数运算中同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适用，体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运算律的作用。</w:t>
      </w: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程中，提高学生分析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注重数学学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。其中在解决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程中，理解和掌握分数四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序，理解整数运算律在分数运算中同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适用，体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运算律的作用是本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下面我就从三个方面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的感想：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理解教材，把握目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程中理解分数四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序，体会运算律在分数运算中同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适用，所以本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了两个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。首先，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学生独立完成，交流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清自己的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思路，明确先求什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，然后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合思路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清算式中先算什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先求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数的</w:t>
      </w:r>
      <w:r>
        <w:rPr>
          <w:rFonts w:ascii="宋体" w:eastAsia="宋体" w:cs="宋体"/>
          <w:sz w:val="28"/>
        </w:rPr>
        <w:t>1/3</w:t>
      </w:r>
      <w:r>
        <w:rPr>
          <w:rFonts w:ascii="宋体" w:eastAsia="宋体" w:hAnsi="MS Mincho" w:cs="宋体"/>
          <w:sz w:val="28"/>
        </w:rPr>
        <w:t>是多少，所以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时应</w:t>
      </w:r>
      <w:r>
        <w:rPr>
          <w:rFonts w:ascii="宋体" w:eastAsia="宋体" w:hAnsi="MS Mincho" w:cs="宋体"/>
          <w:sz w:val="28"/>
        </w:rPr>
        <w:t>先算</w:t>
      </w:r>
      <w:r>
        <w:rPr>
          <w:rFonts w:ascii="宋体" w:eastAsia="宋体" w:cs="宋体"/>
          <w:sz w:val="28"/>
        </w:rPr>
        <w:t>241/3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体会有乘有加先算乘法再算加法，然后独立完成小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序与整数的相同。其次，首先放在不同思路的不同列式方式，再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合思路理解运算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序，所以我引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学生从算式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果相同上分析，可以用等号</w:t>
      </w:r>
      <w:r>
        <w:rPr>
          <w:rFonts w:ascii="宋体" w:eastAsia="宋体" w:hAnsi="SimSun" w:cs="宋体"/>
          <w:sz w:val="28"/>
        </w:rPr>
        <w:t>连结</w:t>
      </w:r>
      <w:r>
        <w:rPr>
          <w:rFonts w:ascii="宋体" w:eastAsia="宋体" w:hAnsi="MS Mincho" w:cs="宋体"/>
          <w:sz w:val="28"/>
        </w:rPr>
        <w:t>两个算式，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察等式两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算式特点，才会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学生明白它符合乘法分配律的特点，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整数运算律同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适用于分数，</w:t>
      </w:r>
      <w:r>
        <w:rPr>
          <w:rFonts w:ascii="宋体" w:eastAsia="宋体" w:hAnsi="SimSun" w:cs="宋体"/>
          <w:sz w:val="28"/>
        </w:rPr>
        <w:t>这样处</w:t>
      </w:r>
      <w:r>
        <w:rPr>
          <w:rFonts w:ascii="宋体" w:eastAsia="宋体" w:hAnsi="MS Mincho" w:cs="宋体"/>
          <w:sz w:val="28"/>
        </w:rPr>
        <w:t>理，有效地落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，突出了重点，突破了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在学生掌握知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，注重学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看想算</w:t>
      </w:r>
      <w:r>
        <w:rPr>
          <w:rFonts w:ascii="宋体" w:eastAsia="宋体" w:hAnsi="SimSun" w:cs="宋体"/>
          <w:sz w:val="28"/>
        </w:rPr>
        <w:t>查这</w:t>
      </w:r>
      <w:r>
        <w:rPr>
          <w:rFonts w:ascii="宋体" w:eastAsia="宋体" w:hAnsi="MS Mincho" w:cs="宋体"/>
          <w:sz w:val="28"/>
        </w:rPr>
        <w:t>四个字可以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是提高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算正确率的法宝，在教学中，我分两个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方法：在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练习环节</w:t>
      </w:r>
      <w:r>
        <w:rPr>
          <w:rFonts w:ascii="宋体" w:eastAsia="宋体" w:hAnsi="MS Mincho" w:cs="宋体"/>
          <w:sz w:val="28"/>
        </w:rPr>
        <w:t>中，重在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清，看的是运算符号想的是运算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序；而在怎</w:t>
      </w:r>
      <w:r>
        <w:rPr>
          <w:rFonts w:ascii="宋体" w:eastAsia="宋体" w:hAnsi="SimSun" w:cs="宋体"/>
          <w:sz w:val="28"/>
        </w:rPr>
        <w:t>样简</w:t>
      </w:r>
      <w:r>
        <w:rPr>
          <w:rFonts w:ascii="宋体" w:eastAsia="宋体" w:hAnsi="MS Mincho" w:cs="宋体"/>
          <w:sz w:val="28"/>
        </w:rPr>
        <w:t>便就怎</w:t>
      </w:r>
      <w:r>
        <w:rPr>
          <w:rFonts w:ascii="宋体" w:eastAsia="宋体" w:hAnsi="SimSun" w:cs="宋体"/>
          <w:sz w:val="28"/>
        </w:rPr>
        <w:t>样计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要看运算符号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要看数字特点，能不能用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便算法，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学生分析在什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情况下运用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便算法，具体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具体分析，从而使学生逐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理解和掌握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突出学生主体地位，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注学生差异。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的解决与思考，充分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学生的主体地位，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在独立思考与交流中完善自己的想法，不断地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与方法，同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注学生差异。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算，要求快的同学可以全部完成，在解决中国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上，出示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就是帮助学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的学生理解第二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思路，使不同程度的孩子得到不同的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有缺憾的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上，感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思路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，思路不太清晰，放手不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，没有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学生完整的思路。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由于我感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度，留的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于少，使学生的交流留于形式。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《混合运算》教学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．体会分数混合运算的运算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序和整数是一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算分数混合运算。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．利用分数加、减、乘、除法解决于生活中的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  <w:r>
        <w:rPr>
          <w:rFonts w:ascii="宋体" w:eastAsia="宋体" w:hAnsi="MS Mincho" w:cs="宋体"/>
          <w:sz w:val="28"/>
        </w:rPr>
        <w:t>掌握分数混合运算的运算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序；利用分数运算解决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  <w:r>
        <w:rPr>
          <w:rFonts w:ascii="宋体" w:eastAsia="宋体" w:hAnsi="MS Mincho" w:cs="宋体"/>
          <w:sz w:val="28"/>
        </w:rPr>
        <w:t>利用分数四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运算解决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复习铺垫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出下列各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98÷8×2438×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96÷3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28×4÷7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出下列各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苹果的筐数是梨的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衣服的价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小明的体重是爸爸的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，看了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设</w:t>
      </w:r>
      <w:r>
        <w:rPr>
          <w:rFonts w:ascii="宋体" w:eastAsia="宋体" w:hAnsi="MS Mincho" w:cs="宋体"/>
          <w:b/>
          <w:sz w:val="28"/>
        </w:rPr>
        <w:t>置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情境，引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．出示本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的情境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．分析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件，分析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上的数学信息和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其中的数量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抽生回答。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用自己的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法分析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意，可画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（生</w:t>
      </w:r>
      <w:r>
        <w:rPr>
          <w:rFonts w:ascii="宋体" w:eastAsia="宋体" w:hAnsi="SimSun" w:cs="宋体"/>
          <w:sz w:val="28"/>
        </w:rPr>
        <w:t>尝试练习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）生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自己画</w:t>
      </w:r>
      <w:r>
        <w:rPr>
          <w:rFonts w:ascii="宋体" w:eastAsia="宋体" w:hAnsi="SimSun" w:cs="宋体"/>
          <w:sz w:val="28"/>
        </w:rPr>
        <w:t>图过</w:t>
      </w:r>
      <w:r>
        <w:rPr>
          <w:rFonts w:ascii="宋体" w:eastAsia="宋体" w:hAnsi="MS Mincho" w:cs="宋体"/>
          <w:sz w:val="28"/>
        </w:rPr>
        <w:t>程，同学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的有效引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下学生反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解答情况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）根据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分析数学信息：我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？（求航模小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有多少人？）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找到跟求航模小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人数有密切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系的数学信息，把它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就来根据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分析已知的数学信息。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将求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人数有密切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系的数学信息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要求航模小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有多少人，得先求到什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？（要先求到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过读题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知道了气象小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人。那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也就是</w:t>
      </w:r>
      <w:r>
        <w:rPr>
          <w:rFonts w:ascii="宋体" w:eastAsia="宋体" w:hAnsi="SimSun" w:cs="宋体"/>
          <w:sz w:val="28"/>
        </w:rPr>
        <w:t>说摄</w:t>
      </w:r>
      <w:r>
        <w:rPr>
          <w:rFonts w:ascii="宋体" w:eastAsia="宋体" w:hAnsi="MS Mincho" w:cs="宋体"/>
          <w:sz w:val="28"/>
        </w:rPr>
        <w:t>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的人数是多少人数的几分之几呢？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的人数是气象小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里表示什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？（表示把气象小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人数平均分成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份，取其中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份）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里是把什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分的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象？（气象小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？（气象小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人数）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表示数量之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系（生独立画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：可以怎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来表示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系？那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可以求出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：是把什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分的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象。（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的人数）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：你能画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来表示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）分数混合运算的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序与整数混合运算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序的探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。（下面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列式的。）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分数混合运算的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序与整数混合运算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师结</w:t>
      </w:r>
      <w:r>
        <w:rPr>
          <w:rFonts w:ascii="宋体" w:eastAsia="宋体" w:hAnsi="MS Mincho" w:cs="宋体"/>
          <w:sz w:val="28"/>
        </w:rPr>
        <w:t>合例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明分数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，可以同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练习</w:t>
      </w:r>
      <w:r>
        <w:rPr>
          <w:rFonts w:ascii="宋体" w:eastAsia="宋体" w:hAnsi="MS Mincho" w:cs="宋体"/>
          <w:b/>
          <w:sz w:val="28"/>
        </w:rPr>
        <w:t>巩固：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．分数混合运算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道，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．基本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道，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清楚思路。自主完成，其中一道可要求画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拓展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道，其中一道可以是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上的数学故事，另一道</w:t>
      </w:r>
      <w:r>
        <w:rPr>
          <w:rFonts w:ascii="宋体" w:eastAsia="宋体" w:hAnsi="SimSun" w:cs="宋体"/>
          <w:sz w:val="28"/>
        </w:rPr>
        <w:t>练习设计设</w:t>
      </w:r>
      <w:r>
        <w:rPr>
          <w:rFonts w:ascii="宋体" w:eastAsia="宋体" w:hAnsi="MS Mincho" w:cs="宋体"/>
          <w:sz w:val="28"/>
        </w:rPr>
        <w:t>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条件，解决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）自填条件回答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堂小</w:t>
      </w:r>
      <w:r>
        <w:rPr>
          <w:rFonts w:ascii="宋体" w:eastAsia="宋体" w:hAnsi="SimSun" w:cs="宋体"/>
          <w:b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今天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所欲言后，并鼓励学生把今天的收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写入数学日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．看来同学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真不少。因此，我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在生活中要做一个有心人，多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察，勤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，勤思考，一定会收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到更多的数学知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。最后老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生活中有丰富的数学知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能做一个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察者、思考者。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数学中有无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无尽的奥秘，希望同学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能做一个探索者、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《混合运算》教学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运算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根据加减混合、乘除混合式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序，正确地列脱式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算，理解运算算理及运算方法。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合作探究的方式，掌握运算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序并准确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算，提高学生的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学生勤于思考的良好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于探究数学奥秘的学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掌握加减混合、乘除混合运算的运算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序，能按从左到右的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知道混合运算的运算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学情分析：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学会了加、减、乘、除的基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，懂得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加、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减、加减混合的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算方法，有一定的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MS Mincho" w:cs="宋体"/>
          <w:sz w:val="28"/>
        </w:rPr>
        <w:t>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复习导</w:t>
      </w:r>
      <w:r>
        <w:rPr>
          <w:rFonts w:ascii="宋体" w:eastAsia="宋体" w:hAnsi="MS Mincho" w:cs="宋体"/>
          <w:b/>
          <w:bCs/>
          <w:sz w:val="28"/>
        </w:rPr>
        <w:t>入】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先来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一下！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32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学生先独立完成，再集体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正。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说说每</w:t>
      </w:r>
      <w:r>
        <w:rPr>
          <w:rFonts w:ascii="宋体" w:eastAsia="宋体" w:hAnsi="MS Mincho" w:cs="宋体"/>
          <w:sz w:val="28"/>
        </w:rPr>
        <w:t>个算式里含有哪些运算，是按怎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【新</w:t>
      </w:r>
      <w:r>
        <w:rPr>
          <w:rFonts w:ascii="宋体" w:eastAsia="宋体" w:hAnsi="SimSun" w:cs="宋体"/>
          <w:b/>
          <w:bCs/>
          <w:sz w:val="28"/>
        </w:rPr>
        <w:t>课讲</w:t>
      </w:r>
      <w:r>
        <w:rPr>
          <w:rFonts w:ascii="宋体" w:eastAsia="宋体" w:hAnsi="MS Mincho" w:cs="宋体"/>
          <w:b/>
          <w:bCs/>
          <w:sz w:val="28"/>
        </w:rPr>
        <w:t>授】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察，收集信息，解决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图书阅览</w:t>
      </w:r>
      <w:r>
        <w:rPr>
          <w:rFonts w:ascii="宋体" w:eastAsia="宋体" w:hAnsi="MS Mincho" w:cs="宋体"/>
          <w:sz w:val="28"/>
        </w:rPr>
        <w:t>室里上午有</w:t>
      </w:r>
      <w:r>
        <w:rPr>
          <w:rFonts w:ascii="宋体" w:eastAsia="宋体" w:cs="宋体"/>
          <w:sz w:val="28"/>
        </w:rPr>
        <w:t>53</w:t>
      </w:r>
      <w:r>
        <w:rPr>
          <w:rFonts w:ascii="宋体" w:eastAsia="宋体" w:hAnsi="MS Mincho" w:cs="宋体"/>
          <w:sz w:val="28"/>
        </w:rPr>
        <w:t>人，中午走了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人，下午又来了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阅览</w:t>
      </w:r>
      <w:r>
        <w:rPr>
          <w:rFonts w:ascii="宋体" w:eastAsia="宋体" w:hAnsi="MS Mincho" w:cs="宋体"/>
          <w:sz w:val="28"/>
        </w:rPr>
        <w:t>室里下午有多少人？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中你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得了哪些和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的信息？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）要求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阅览</w:t>
      </w:r>
      <w:r>
        <w:rPr>
          <w:rFonts w:ascii="宋体" w:eastAsia="宋体" w:hAnsi="MS Mincho" w:cs="宋体"/>
          <w:sz w:val="28"/>
        </w:rPr>
        <w:t>室里下午有多少人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列式？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加减运算的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算式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29 53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67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67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：像</w:t>
      </w:r>
      <w:r>
        <w:rPr>
          <w:rFonts w:ascii="宋体" w:eastAsia="宋体" w:cs="宋体"/>
          <w:sz w:val="28"/>
        </w:rPr>
        <w:t>53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的算式是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合算式，能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你是按怎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：在没有括号的算式里，只有加法、减法运算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，要按从左往右的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算格式。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明：（在</w:t>
      </w:r>
      <w:r>
        <w:rPr>
          <w:rFonts w:ascii="宋体" w:eastAsia="宋体" w:cs="宋体"/>
          <w:sz w:val="28"/>
        </w:rPr>
        <w:t>“53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24”</w:t>
      </w:r>
      <w:r>
        <w:rPr>
          <w:rFonts w:ascii="宋体" w:eastAsia="宋体" w:hAnsi="MS Mincho" w:cs="宋体"/>
          <w:sz w:val="28"/>
        </w:rPr>
        <w:t>的下面画上横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了清楚地看出运算的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序，可以脱式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果。在算式的下面写出第一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果（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没有参加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算的数照抄下来（＋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MS Mincho" w:cs="宋体"/>
          <w:sz w:val="28"/>
        </w:rPr>
        <w:t>），在算式的下面再写出第二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果（＝</w:t>
      </w:r>
      <w:r>
        <w:rPr>
          <w:rFonts w:ascii="宋体" w:eastAsia="宋体" w:cs="宋体"/>
          <w:sz w:val="28"/>
        </w:rPr>
        <w:t>67</w:t>
      </w:r>
      <w:r>
        <w:rPr>
          <w:rFonts w:ascii="宋体" w:eastAsia="宋体" w:hAnsi="MS Mincho" w:cs="宋体"/>
          <w:sz w:val="28"/>
        </w:rPr>
        <w:t>）。注意：把等号上下</w:t>
      </w:r>
      <w:r>
        <w:rPr>
          <w:rFonts w:ascii="宋体" w:eastAsia="宋体" w:hAnsi="SimSun" w:cs="宋体"/>
          <w:sz w:val="28"/>
        </w:rPr>
        <w:t>对齐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能完整地</w:t>
      </w:r>
      <w:r>
        <w:rPr>
          <w:rFonts w:ascii="宋体" w:eastAsia="宋体" w:hAnsi="SimSun" w:cs="宋体"/>
          <w:sz w:val="28"/>
        </w:rPr>
        <w:t>说说这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巩固脱式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算格式，体会同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17 15÷3×5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）你能把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写成脱式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算的格式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个算式</w:t>
      </w:r>
      <w:r>
        <w:rPr>
          <w:rFonts w:ascii="宋体" w:eastAsia="宋体" w:cs="宋体"/>
          <w:sz w:val="28"/>
        </w:rPr>
        <w:t>“15÷3×5”</w:t>
      </w: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是按什</w:t>
      </w:r>
      <w:r>
        <w:rPr>
          <w:rFonts w:ascii="宋体" w:eastAsia="宋体" w:hAnsi="SimSun" w:cs="宋体"/>
          <w:sz w:val="28"/>
        </w:rPr>
        <w:t>么顺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教材第</w:t>
      </w:r>
      <w:r>
        <w:rPr>
          <w:rFonts w:ascii="宋体" w:eastAsia="宋体" w:cs="宋体"/>
          <w:sz w:val="28"/>
        </w:rPr>
        <w:t>47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做一做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教材第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SimSun" w:cs="宋体"/>
          <w:sz w:val="28"/>
        </w:rPr>
        <w:t>页练习</w:t>
      </w:r>
      <w:r>
        <w:rPr>
          <w:rFonts w:ascii="宋体" w:eastAsia="宋体" w:hAnsi="MS Mincho" w:cs="宋体"/>
          <w:sz w:val="28"/>
        </w:rPr>
        <w:t>十一第</w:t>
      </w:r>
      <w:r>
        <w:rPr>
          <w:rFonts w:ascii="宋体" w:eastAsia="宋体" w:cs="宋体"/>
          <w:sz w:val="28"/>
        </w:rPr>
        <w:t>1~3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堂小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《混合运算》教学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在具体的情境中，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学生理解并掌握不含小括号的两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序，能正确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中增</w:t>
      </w:r>
      <w:r>
        <w:rPr>
          <w:rFonts w:ascii="宋体" w:eastAsia="宋体" w:hAnsi="SimSun" w:cs="宋体"/>
          <w:sz w:val="28"/>
        </w:rPr>
        <w:t>强类</w:t>
      </w:r>
      <w:r>
        <w:rPr>
          <w:rFonts w:ascii="宋体" w:eastAsia="宋体" w:hAnsi="MS Mincho" w:cs="宋体"/>
          <w:sz w:val="28"/>
        </w:rPr>
        <w:t>比迁移和抽象概括的能力，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，感受学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理解并掌握含有乘法和加、减法混合运算的运算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含有乘法和加、减法混合运算的运算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谈话</w:t>
      </w:r>
      <w:r>
        <w:rPr>
          <w:rFonts w:ascii="宋体" w:eastAsia="宋体" w:hAnsi="MS Mincho" w:cs="宋体"/>
          <w:b/>
          <w:bCs/>
          <w:sz w:val="28"/>
        </w:rPr>
        <w:t>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</w:t>
      </w:r>
      <w:r>
        <w:rPr>
          <w:rFonts w:ascii="宋体" w:eastAsia="宋体" w:hAnsi="SimSun" w:cs="宋体"/>
          <w:sz w:val="28"/>
        </w:rPr>
        <w:t>说说计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揭题</w:t>
      </w:r>
      <w:r>
        <w:rPr>
          <w:rFonts w:ascii="宋体" w:eastAsia="宋体" w:hAnsi="MS Mincho" w:cs="宋体"/>
          <w:sz w:val="28"/>
        </w:rPr>
        <w:t>：在混合运算里加减是同一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，乘除是同一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，当算式里只有加、减法或只有乘、除法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要按从左往右的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，如果一道算是里既有加、减法又有乘、除法，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样计</w:t>
      </w:r>
      <w:r>
        <w:rPr>
          <w:rFonts w:ascii="宋体" w:eastAsia="宋体" w:hAnsi="MS Mincho" w:cs="宋体"/>
          <w:sz w:val="28"/>
        </w:rPr>
        <w:t>算呢？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混合运算。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二、交流共享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教学例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件出示教材第</w:t>
      </w:r>
      <w:r>
        <w:rPr>
          <w:rFonts w:ascii="宋体" w:eastAsia="宋体" w:cs="宋体"/>
          <w:sz w:val="28"/>
        </w:rPr>
        <w:t>34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：星期天，小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和小晴一起到文具店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文具。（指名</w:t>
      </w:r>
      <w:r>
        <w:rPr>
          <w:rFonts w:ascii="宋体" w:eastAsia="宋体" w:hAnsi="SimSun" w:cs="宋体"/>
          <w:sz w:val="28"/>
        </w:rPr>
        <w:t>读读货</w:t>
      </w:r>
      <w:r>
        <w:rPr>
          <w:rFonts w:ascii="宋体" w:eastAsia="宋体" w:hAnsi="MS Mincho" w:cs="宋体"/>
          <w:sz w:val="28"/>
        </w:rPr>
        <w:t>架上物品的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价）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），并提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：要求一共用去多少元，先要算什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？（先要算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本笔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本多少元）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指名列式解答，教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5×3=15</w:t>
      </w:r>
      <w:r>
        <w:rPr>
          <w:rFonts w:ascii="宋体" w:eastAsia="宋体" w:hAnsi="MS Mincho" w:cs="宋体"/>
          <w:sz w:val="28"/>
        </w:rPr>
        <w:t>（元）</w:t>
      </w:r>
      <w:r>
        <w:rPr>
          <w:rFonts w:ascii="宋体" w:eastAsia="宋体" w:cs="宋体"/>
          <w:sz w:val="28"/>
        </w:rPr>
        <w:t xml:space="preserve"> 15+20=35</w:t>
      </w:r>
      <w:r>
        <w:rPr>
          <w:rFonts w:ascii="宋体" w:eastAsia="宋体" w:hAnsi="MS Mincho" w:cs="宋体"/>
          <w:sz w:val="28"/>
        </w:rPr>
        <w:t>（元）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：你能根据上面的分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算式列出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指名列式，教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5×3+20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思考：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个算式，和以前学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的混合运算的算式有什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：根据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才的提示，你知道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题应该</w:t>
      </w: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明确：用脱式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算两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题时</w:t>
      </w:r>
      <w:r>
        <w:rPr>
          <w:rFonts w:ascii="宋体" w:eastAsia="宋体" w:hAnsi="MS Mincho" w:cs="宋体"/>
          <w:sz w:val="28"/>
        </w:rPr>
        <w:t>，要先在原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下面的左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“=”</w:t>
      </w:r>
      <w:r>
        <w:rPr>
          <w:rFonts w:ascii="宋体" w:eastAsia="宋体" w:hAnsi="MS Mincho" w:cs="宋体"/>
          <w:sz w:val="28"/>
        </w:rPr>
        <w:t>，再在</w:t>
      </w:r>
      <w:r>
        <w:rPr>
          <w:rFonts w:ascii="宋体" w:eastAsia="宋体" w:cs="宋体"/>
          <w:sz w:val="28"/>
        </w:rPr>
        <w:t>“=”</w:t>
      </w:r>
      <w:r>
        <w:rPr>
          <w:rFonts w:ascii="宋体" w:eastAsia="宋体" w:hAnsi="MS Mincho" w:cs="宋体"/>
          <w:sz w:val="28"/>
        </w:rPr>
        <w:t>后面写第一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运算的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果，没能参加运算的部分要照抄下来，接着</w:t>
      </w:r>
      <w:r>
        <w:rPr>
          <w:rFonts w:ascii="宋体" w:eastAsia="宋体" w:hAnsi="SimSun" w:cs="宋体"/>
          <w:sz w:val="28"/>
        </w:rPr>
        <w:t>对齐</w:t>
      </w:r>
      <w:r>
        <w:rPr>
          <w:rFonts w:ascii="宋体" w:eastAsia="宋体" w:hAnsi="MS Mincho" w:cs="宋体"/>
          <w:sz w:val="28"/>
        </w:rPr>
        <w:t>上面的</w:t>
      </w:r>
      <w:r>
        <w:rPr>
          <w:rFonts w:ascii="宋体" w:eastAsia="宋体" w:cs="宋体"/>
          <w:sz w:val="28"/>
        </w:rPr>
        <w:t>“=”</w:t>
      </w:r>
      <w:r>
        <w:rPr>
          <w:rFonts w:ascii="宋体" w:eastAsia="宋体" w:hAnsi="MS Mincho" w:cs="宋体"/>
          <w:sz w:val="28"/>
        </w:rPr>
        <w:t>，在下一行写</w:t>
      </w:r>
      <w:r>
        <w:rPr>
          <w:rFonts w:ascii="宋体" w:eastAsia="宋体" w:cs="宋体"/>
          <w:sz w:val="28"/>
        </w:rPr>
        <w:t>“=”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并在</w:t>
      </w:r>
      <w:r>
        <w:rPr>
          <w:rFonts w:ascii="宋体" w:eastAsia="宋体" w:cs="宋体"/>
          <w:sz w:val="28"/>
        </w:rPr>
        <w:t>“=”</w:t>
      </w:r>
      <w:r>
        <w:rPr>
          <w:rFonts w:ascii="宋体" w:eastAsia="宋体" w:hAnsi="MS Mincho" w:cs="宋体"/>
          <w:sz w:val="28"/>
        </w:rPr>
        <w:t>后面写第二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运算的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察算式，引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个算式中先算哪一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：根据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才的分析，你能自己写出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目的脱式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学生拿出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着算一算，</w:t>
      </w:r>
      <w:r>
        <w:rPr>
          <w:rFonts w:ascii="宋体" w:eastAsia="宋体" w:hAnsi="SimSun" w:cs="宋体"/>
          <w:sz w:val="28"/>
        </w:rPr>
        <w:t>师强调</w:t>
      </w:r>
      <w:r>
        <w:rPr>
          <w:rFonts w:ascii="宋体" w:eastAsia="宋体" w:hAnsi="MS Mincho" w:cs="宋体"/>
          <w:sz w:val="28"/>
        </w:rPr>
        <w:t>：没有参加运算的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部分要照抄下来。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）出示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学生思考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：先求什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（要求找回多少元，可以从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元里去掉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盒水彩笔的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：你能列出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学生列式：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15×2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，和上一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思考：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里有乘法和减法，我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察算式，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个算式中先算哪一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学生独立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算，指名板演。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出示：</w:t>
      </w:r>
      <w:r>
        <w:rPr>
          <w:rFonts w:ascii="宋体" w:eastAsia="宋体" w:cs="宋体"/>
          <w:sz w:val="28"/>
        </w:rPr>
        <w:t>5×3+20 50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15×2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两个算式，你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：在没有括号的算式里，如果既有乘法，又有加、减法，不管乘法在前面或在后面，要先算乘法，再算加、减法。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三、反</w:t>
      </w:r>
      <w:r>
        <w:rPr>
          <w:rFonts w:ascii="宋体" w:eastAsia="宋体" w:hAnsi="SimSun" w:cs="宋体"/>
          <w:b/>
          <w:bCs/>
          <w:sz w:val="28"/>
        </w:rPr>
        <w:t>馈</w:t>
      </w:r>
      <w:r>
        <w:rPr>
          <w:rFonts w:ascii="宋体" w:eastAsia="宋体" w:hAnsi="MS Mincho" w:cs="宋体"/>
          <w:b/>
          <w:bCs/>
          <w:sz w:val="28"/>
        </w:rPr>
        <w:t>完善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完成教材第</w:t>
      </w:r>
      <w:r>
        <w:rPr>
          <w:rFonts w:ascii="宋体" w:eastAsia="宋体" w:cs="宋体"/>
          <w:sz w:val="28"/>
        </w:rPr>
        <w:t>35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想想做做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学生完成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完成教材第</w:t>
      </w:r>
      <w:r>
        <w:rPr>
          <w:rFonts w:ascii="宋体" w:eastAsia="宋体" w:cs="宋体"/>
          <w:sz w:val="28"/>
        </w:rPr>
        <w:t>35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想想做做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学生先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算出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hAnsi="MS Mincho" w:cs="宋体"/>
          <w:sz w:val="28"/>
        </w:rPr>
        <w:t>上面的得数，再和下面的数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。最后集体交流，</w:t>
      </w:r>
      <w:r>
        <w:rPr>
          <w:rFonts w:ascii="宋体" w:eastAsia="宋体" w:hAnsi="SimSun" w:cs="宋体"/>
          <w:sz w:val="28"/>
        </w:rPr>
        <w:t>说说计</w:t>
      </w:r>
      <w:r>
        <w:rPr>
          <w:rFonts w:ascii="宋体" w:eastAsia="宋体" w:hAnsi="MS Mincho" w:cs="宋体"/>
          <w:sz w:val="28"/>
        </w:rPr>
        <w:t>算的方法。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完成教材第</w:t>
      </w:r>
      <w:r>
        <w:rPr>
          <w:rFonts w:ascii="宋体" w:eastAsia="宋体" w:cs="宋体"/>
          <w:sz w:val="28"/>
        </w:rPr>
        <w:t>35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想想做做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学生先</w:t>
      </w:r>
      <w:r>
        <w:rPr>
          <w:rFonts w:ascii="宋体" w:eastAsia="宋体" w:hAnsi="SimSun" w:cs="宋体"/>
          <w:sz w:val="28"/>
        </w:rPr>
        <w:t>读题</w:t>
      </w:r>
      <w:r>
        <w:rPr>
          <w:rFonts w:ascii="宋体" w:eastAsia="宋体" w:hAnsi="MS Mincho" w:cs="宋体"/>
          <w:sz w:val="28"/>
        </w:rPr>
        <w:t>，理解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意，分析数量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系，再列式解答，最后交流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师强调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，先算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成人票的价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，再算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付多少元，列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合算式是</w:t>
      </w:r>
      <w:r>
        <w:rPr>
          <w:rFonts w:ascii="宋体" w:eastAsia="宋体" w:cs="宋体"/>
          <w:sz w:val="28"/>
        </w:rPr>
        <w:t>15×4+8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，先算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儿童票的价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，再算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找回多少元，列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合算式是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12×8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四、反思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？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《混合运算》教学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使学生初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掌握含有两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运算的混合运算的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容易的三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审题</w:t>
      </w:r>
      <w:r>
        <w:rPr>
          <w:rFonts w:ascii="宋体" w:eastAsia="宋体" w:hAnsi="MS Mincho" w:cs="宋体"/>
          <w:sz w:val="28"/>
        </w:rPr>
        <w:t>能力，会按算式的意</w:t>
      </w:r>
      <w:r>
        <w:rPr>
          <w:rFonts w:ascii="宋体" w:eastAsia="宋体" w:hAnsi="SimSun" w:cs="宋体"/>
          <w:sz w:val="28"/>
        </w:rPr>
        <w:t>义读</w:t>
      </w:r>
      <w:r>
        <w:rPr>
          <w:rFonts w:ascii="宋体" w:eastAsia="宋体" w:hAnsi="MS Mincho" w:cs="宋体"/>
          <w:sz w:val="28"/>
        </w:rPr>
        <w:t>出算式．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重点：掌握运算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．口算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出示口算卡片，指名学生回答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88÷4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300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190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75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70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21×3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90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640÷2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60×8×0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4000÷5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560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80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下面各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用投影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打出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16×4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　</w:t>
      </w:r>
      <w:r>
        <w:rPr>
          <w:rFonts w:ascii="宋体" w:eastAsia="宋体" w:cs="宋体"/>
          <w:sz w:val="28"/>
        </w:rPr>
        <w:t xml:space="preserve"> (</w:t>
      </w:r>
      <w:r>
        <w:rPr>
          <w:rFonts w:ascii="宋体" w:eastAsia="宋体" w:hAnsi="MS Mincho" w:cs="宋体"/>
          <w:sz w:val="28"/>
        </w:rPr>
        <w:t>先算乘法，再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算加法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=64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=82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69÷3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=23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14 (</w:t>
      </w:r>
      <w:r>
        <w:rPr>
          <w:rFonts w:ascii="宋体" w:eastAsia="宋体" w:hAnsi="MS Mincho" w:cs="宋体"/>
          <w:sz w:val="28"/>
        </w:rPr>
        <w:t>先算除法，再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算减法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42÷3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=23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14 (</w:t>
      </w:r>
      <w:r>
        <w:rPr>
          <w:rFonts w:ascii="宋体" w:eastAsia="宋体" w:hAnsi="MS Mincho" w:cs="宋体"/>
          <w:sz w:val="28"/>
        </w:rPr>
        <w:t>先算除法，再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算加法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=37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：在一个没有括号的算式里，有乘法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或除法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和加减法，都要先算乘法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或除法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再算加减法．以上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组题</w:t>
      </w:r>
      <w:r>
        <w:rPr>
          <w:rFonts w:ascii="宋体" w:eastAsia="宋体" w:hAnsi="MS Mincho" w:cs="宋体"/>
          <w:sz w:val="28"/>
        </w:rPr>
        <w:t>，大家做得很好．今天，我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要研究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混合运算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能最快的掌握其中的技巧．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：混合运算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>1)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16×4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6×3</w:t>
      </w:r>
      <w:r>
        <w:rPr>
          <w:rFonts w:ascii="宋体" w:eastAsia="宋体" w:hAnsi="MS Mincho" w:cs="宋体"/>
          <w:sz w:val="28"/>
        </w:rPr>
        <w:t>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能按意</w:t>
      </w:r>
      <w:r>
        <w:rPr>
          <w:rFonts w:ascii="宋体" w:eastAsia="宋体" w:hAnsi="SimSun" w:cs="宋体"/>
          <w:sz w:val="28"/>
        </w:rPr>
        <w:t>义读</w:t>
      </w:r>
      <w:r>
        <w:rPr>
          <w:rFonts w:ascii="宋体" w:eastAsia="宋体" w:hAnsi="MS Mincho" w:cs="宋体"/>
          <w:sz w:val="28"/>
        </w:rPr>
        <w:t>出算式？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有的同学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 16</w:t>
      </w:r>
      <w:r>
        <w:rPr>
          <w:rFonts w:ascii="宋体" w:eastAsia="宋体" w:hAnsi="MS Mincho" w:cs="宋体"/>
          <w:sz w:val="28"/>
        </w:rPr>
        <w:t>乘以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加上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乘以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是多少；有的同学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乘以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，加上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乘以</w:t>
      </w:r>
      <w:r>
        <w:rPr>
          <w:rFonts w:ascii="宋体" w:eastAsia="宋体" w:cs="宋体"/>
          <w:sz w:val="28"/>
        </w:rPr>
        <w:t xml:space="preserve"> 3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，和是多少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种读</w:t>
      </w:r>
      <w:r>
        <w:rPr>
          <w:rFonts w:ascii="宋体" w:eastAsia="宋体" w:hAnsi="MS Mincho" w:cs="宋体"/>
          <w:sz w:val="28"/>
        </w:rPr>
        <w:t>法，哪</w:t>
      </w:r>
      <w:r>
        <w:rPr>
          <w:rFonts w:ascii="宋体" w:eastAsia="宋体" w:hAnsi="SimSun" w:cs="宋体"/>
          <w:sz w:val="28"/>
        </w:rPr>
        <w:t>种读</w:t>
      </w:r>
      <w:r>
        <w:rPr>
          <w:rFonts w:ascii="宋体" w:eastAsia="宋体" w:hAnsi="MS Mincho" w:cs="宋体"/>
          <w:sz w:val="28"/>
        </w:rPr>
        <w:t>法是正确的？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．第二</w:t>
      </w:r>
      <w:r>
        <w:rPr>
          <w:rFonts w:ascii="宋体" w:eastAsia="宋体" w:hAnsi="SimSun" w:cs="宋体"/>
          <w:sz w:val="28"/>
        </w:rPr>
        <w:t>种读</w:t>
      </w:r>
      <w:r>
        <w:rPr>
          <w:rFonts w:ascii="宋体" w:eastAsia="宋体" w:hAnsi="MS Mincho" w:cs="宋体"/>
          <w:sz w:val="28"/>
        </w:rPr>
        <w:t>法正确，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出了算式的意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按算式的意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出算式．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用投影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依次打出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9×4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7×3 28÷4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36÷9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18×2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5×6</w:t>
      </w:r>
      <w:r>
        <w:rPr>
          <w:rFonts w:ascii="宋体" w:eastAsia="宋体" w:hAnsi="MS Mincho" w:cs="宋体"/>
          <w:sz w:val="28"/>
        </w:rPr>
        <w:t>　</w:t>
      </w:r>
      <w:r>
        <w:rPr>
          <w:rFonts w:ascii="宋体" w:eastAsia="宋体" w:cs="宋体"/>
          <w:sz w:val="28"/>
        </w:rPr>
        <w:t xml:space="preserve"> 45÷3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42÷7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588÷7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29×2</w:t>
      </w:r>
      <w:r>
        <w:rPr>
          <w:rFonts w:ascii="宋体" w:eastAsia="宋体" w:hAnsi="MS Mincho" w:cs="宋体"/>
          <w:sz w:val="28"/>
        </w:rPr>
        <w:t>　</w:t>
      </w:r>
      <w:r>
        <w:rPr>
          <w:rFonts w:ascii="宋体" w:eastAsia="宋体" w:cs="宋体"/>
          <w:sz w:val="28"/>
        </w:rPr>
        <w:t xml:space="preserve"> 96÷6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45×9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按意</w:t>
      </w:r>
      <w:r>
        <w:rPr>
          <w:rFonts w:ascii="宋体" w:eastAsia="宋体" w:hAnsi="SimSun" w:cs="宋体"/>
          <w:sz w:val="28"/>
        </w:rPr>
        <w:t>义读</w:t>
      </w:r>
      <w:r>
        <w:rPr>
          <w:rFonts w:ascii="宋体" w:eastAsia="宋体" w:hAnsi="MS Mincho" w:cs="宋体"/>
          <w:sz w:val="28"/>
        </w:rPr>
        <w:t>出算式，那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时应该</w:t>
      </w:r>
      <w:r>
        <w:rPr>
          <w:rFonts w:ascii="宋体" w:eastAsia="宋体" w:hAnsi="MS Mincho" w:cs="宋体"/>
          <w:sz w:val="28"/>
        </w:rPr>
        <w:t>先算什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全班同学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做：</w:t>
      </w:r>
      <w:r>
        <w:rPr>
          <w:rFonts w:ascii="宋体" w:eastAsia="宋体" w:cs="宋体"/>
          <w:sz w:val="28"/>
        </w:rPr>
        <w:t>16×4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6×3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一、二名同学到黑板上板演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一般来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，大部分学生会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16×4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6×3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=64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6×3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=64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=82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指着黑板上的算式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果是正确的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，但在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程中，哪一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可以省略？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学生从算式的意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入手去考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出：由于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目是求两个乘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的和，要算出两个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之后，才能相加，所以后面的乘法可以和前面的乘法一起脱式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个算式</w:t>
      </w:r>
      <w:r>
        <w:rPr>
          <w:rFonts w:ascii="宋体" w:eastAsia="宋体" w:hAnsi="SimSun" w:cs="宋体"/>
          <w:sz w:val="28"/>
        </w:rPr>
        <w:t>应该这样</w:t>
      </w:r>
      <w:r>
        <w:rPr>
          <w:rFonts w:ascii="宋体" w:eastAsia="宋体" w:hAnsi="MS Mincho" w:cs="宋体"/>
          <w:sz w:val="28"/>
        </w:rPr>
        <w:t>写：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16×4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6×3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=64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=82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．学生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做下面各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把上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全班笔算，老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16×4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6×3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=64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=46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cs="宋体"/>
          <w:sz w:val="28"/>
        </w:rPr>
        <w:t>“×”</w:t>
      </w:r>
      <w:r>
        <w:rPr>
          <w:rFonts w:ascii="宋体" w:eastAsia="宋体" w:hAnsi="MS Mincho" w:cs="宋体"/>
          <w:sz w:val="28"/>
        </w:rPr>
        <w:t>都改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“÷”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样计</w:t>
      </w:r>
      <w:r>
        <w:rPr>
          <w:rFonts w:ascii="宋体" w:eastAsia="宋体" w:hAnsi="MS Mincho" w:cs="宋体"/>
          <w:sz w:val="28"/>
        </w:rPr>
        <w:t>算？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先口述做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方法，再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算出来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16÷4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6÷3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16÷4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6÷3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=4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察上面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个算式，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，想一想，在什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情况下，两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可以同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算．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求两个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的和或差，两个商的和或差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，可以把乘法，除法运算同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巩固反</w:t>
      </w:r>
      <w:r>
        <w:rPr>
          <w:rFonts w:ascii="宋体" w:eastAsia="宋体" w:hAnsi="SimSun" w:cs="宋体"/>
          <w:sz w:val="28"/>
        </w:rPr>
        <w:t>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．下面两道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，哪一道可以同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(1)16×4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6÷3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(2)16×4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．按照各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指定的运算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序，在</w:t>
      </w:r>
      <w:r>
        <w:rPr>
          <w:rFonts w:ascii="宋体" w:eastAsia="宋体" w:cs="宋体"/>
          <w:sz w:val="28"/>
        </w:rPr>
        <w:t>□</w:t>
      </w:r>
      <w:r>
        <w:rPr>
          <w:rFonts w:ascii="宋体" w:eastAsia="宋体" w:hAnsi="MS Mincho" w:cs="宋体"/>
          <w:sz w:val="28"/>
        </w:rPr>
        <w:t>里填上得数．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．找出下面各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，并把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改正．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(1)196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6×8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=196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6×0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=196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=196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是运算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先算乘法：</w:t>
      </w:r>
      <w:r>
        <w:rPr>
          <w:rFonts w:ascii="宋体" w:eastAsia="宋体" w:cs="宋体"/>
          <w:sz w:val="28"/>
        </w:rPr>
        <w:t>6×8</w:t>
      </w:r>
      <w:r>
        <w:rPr>
          <w:rFonts w:ascii="宋体" w:eastAsia="宋体" w:hAnsi="MS Mincho" w:cs="宋体"/>
          <w:sz w:val="28"/>
        </w:rPr>
        <w:t>，然后，再按运算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算．正确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算是下面的做法．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6×8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=196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8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《混合运算》教学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教材（</w:t>
      </w:r>
      <w:r>
        <w:rPr>
          <w:rFonts w:ascii="宋体" w:eastAsia="宋体" w:cs="宋体"/>
          <w:sz w:val="28"/>
        </w:rPr>
        <w:t>p22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p23</w:t>
      </w:r>
      <w:r>
        <w:rPr>
          <w:rFonts w:ascii="宋体" w:eastAsia="宋体" w:hAnsi="MS Mincho" w:cs="宋体"/>
          <w:sz w:val="28"/>
        </w:rPr>
        <w:t>），不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小括号的加减混合运算。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合生活中的具体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加减混合运算的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算加减混合运算的式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，并能灵活运用不同的方法解决生活中的</w:t>
      </w:r>
      <w:r>
        <w:rPr>
          <w:rFonts w:ascii="宋体" w:eastAsia="宋体" w:hAnsi="SimSun" w:cs="宋体"/>
          <w:sz w:val="28"/>
        </w:rPr>
        <w:t>简单问题</w:t>
      </w:r>
      <w:r>
        <w:rPr>
          <w:rFonts w:ascii="宋体" w:eastAsia="宋体" w:hAnsi="MS Mincho" w:cs="宋体"/>
          <w:sz w:val="28"/>
        </w:rPr>
        <w:t>，能表达解决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的大致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、感受数学与自然及人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社会的密切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系，在自主探索、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学好数学的信心。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教材分析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是本套教材第三次安排加、减混合运算的内容。学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以内的加、减后，安排通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列式，看</w:t>
      </w:r>
      <w:r>
        <w:rPr>
          <w:rFonts w:ascii="宋体" w:eastAsia="宋体" w:hAnsi="SimSun" w:cs="宋体"/>
          <w:sz w:val="28"/>
        </w:rPr>
        <w:t>图讲</w:t>
      </w:r>
      <w:r>
        <w:rPr>
          <w:rFonts w:ascii="宋体" w:eastAsia="宋体" w:hAnsi="MS Mincho" w:cs="宋体"/>
          <w:sz w:val="28"/>
        </w:rPr>
        <w:t>故事，百以内数的加减后，又安排了一次，重点是通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求三个数的和、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物等，学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算方法的多</w:t>
      </w:r>
      <w:r>
        <w:rPr>
          <w:rFonts w:ascii="宋体" w:eastAsia="宋体" w:hAnsi="SimSun" w:cs="宋体"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化，本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元安排的混合运算，主要是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现实问题</w:t>
      </w:r>
      <w:r>
        <w:rPr>
          <w:rFonts w:ascii="宋体" w:eastAsia="宋体" w:hAnsi="MS Mincho" w:cs="宋体"/>
          <w:sz w:val="28"/>
        </w:rPr>
        <w:t>，在用已有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把两个算式改写成一个算式，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而理解运算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序，并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着解决需要两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算的加、减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写答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学生分析</w:t>
      </w:r>
      <w:r>
        <w:rPr>
          <w:rFonts w:ascii="宋体" w:eastAsia="宋体" w:hAnsi="MS Mincho" w:cs="宋体"/>
          <w:sz w:val="28"/>
        </w:rPr>
        <w:t>：学生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加、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减、有很好的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是掌握加减混合算式的运算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</w:t>
      </w:r>
      <w:r>
        <w:rPr>
          <w:rFonts w:ascii="宋体" w:eastAsia="宋体" w:hAnsi="MS Mincho" w:cs="宋体"/>
          <w:sz w:val="28"/>
        </w:rPr>
        <w:t>：会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算加减混合运算的式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解决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，自主探究交流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大家喜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玩具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就和小羊一起来到玩具店，帮小羊解决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玩具的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，投影出示：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小猴子玩具店的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理也想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帮帮忙出示情景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：商店里有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个白皮球，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个花皮球，小羊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个皮球。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剩多少个皮球？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你了解到哪些数学信息和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剩多少个皮球？我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算？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尝试计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交流各自不同的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算：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41</w:t>
      </w:r>
      <w:r>
        <w:rPr>
          <w:rFonts w:ascii="宋体" w:eastAsia="宋体" w:hAnsi="MS Mincho" w:cs="宋体"/>
          <w:sz w:val="28"/>
        </w:rPr>
        <w:t>（个）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合算式：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41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（个）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41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（个）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学生脱式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算的格式、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和方法：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运算求的是什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，理解分布解答和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合算式解答的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系，重点指</w:t>
      </w:r>
      <w:r>
        <w:rPr>
          <w:rFonts w:ascii="宋体" w:eastAsia="宋体" w:hAnsi="SimSun" w:cs="宋体"/>
          <w:sz w:val="28"/>
        </w:rPr>
        <w:t>导综</w:t>
      </w:r>
      <w:r>
        <w:rPr>
          <w:rFonts w:ascii="宋体" w:eastAsia="宋体" w:hAnsi="MS Mincho" w:cs="宋体"/>
          <w:sz w:val="28"/>
        </w:rPr>
        <w:t>合算式直接列出两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算式，先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算前两个数字并把得数落下来写在第一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，然后把第二个运算符号和第三个数字落下来，最后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算把前两个数的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果和第三个数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算，写在脱式的第二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写出答</w:t>
      </w:r>
      <w:r>
        <w:rPr>
          <w:rFonts w:ascii="宋体" w:eastAsia="宋体" w:hAnsi="SimSun" w:cs="宋体"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着写出答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时订</w:t>
      </w:r>
      <w:r>
        <w:rPr>
          <w:rFonts w:ascii="宋体" w:eastAsia="宋体" w:hAnsi="MS Mincho" w:cs="宋体"/>
          <w:sz w:val="28"/>
        </w:rPr>
        <w:t>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巩固提高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牛刀小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，投影出示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）向阳村原有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cs="宋体"/>
          <w:sz w:val="28"/>
        </w:rPr>
        <w:t>39</w:t>
      </w:r>
      <w:r>
        <w:rPr>
          <w:rFonts w:ascii="宋体" w:eastAsia="宋体" w:hAnsi="MS Mincho" w:cs="宋体"/>
          <w:sz w:val="28"/>
        </w:rPr>
        <w:t>台，今年新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的比原有的少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台。向阳村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在一共有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机多少台？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）把两个算式改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34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56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90 678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299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379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45 379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546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925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身手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295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326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483 420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191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78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205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176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317 670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218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132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）一列从北京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往广州的火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，到石家庄前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上有乘客</w:t>
      </w:r>
      <w:r>
        <w:rPr>
          <w:rFonts w:ascii="宋体" w:eastAsia="宋体" w:cs="宋体"/>
          <w:sz w:val="28"/>
        </w:rPr>
        <w:t>856</w:t>
      </w:r>
      <w:r>
        <w:rPr>
          <w:rFonts w:ascii="宋体" w:eastAsia="宋体" w:hAnsi="MS Mincho" w:cs="宋体"/>
          <w:sz w:val="28"/>
        </w:rPr>
        <w:t>位，在石家庄站上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的乘客有</w:t>
      </w:r>
      <w:r>
        <w:rPr>
          <w:rFonts w:ascii="宋体" w:eastAsia="宋体" w:cs="宋体"/>
          <w:sz w:val="28"/>
        </w:rPr>
        <w:t>288</w:t>
      </w:r>
      <w:r>
        <w:rPr>
          <w:rFonts w:ascii="宋体" w:eastAsia="宋体" w:hAnsi="MS Mincho" w:cs="宋体"/>
          <w:sz w:val="28"/>
        </w:rPr>
        <w:t>位。火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从石家庄站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出后，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上的乘客是增多了，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是减少了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从石家庄站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出后，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上有多少位乘客？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）学校里原有</w:t>
      </w:r>
      <w:r>
        <w:rPr>
          <w:rFonts w:ascii="宋体" w:eastAsia="宋体" w:cs="宋体"/>
          <w:sz w:val="28"/>
        </w:rPr>
        <w:t>85</w:t>
      </w:r>
      <w:r>
        <w:rPr>
          <w:rFonts w:ascii="宋体" w:eastAsia="宋体" w:hAnsi="MS Mincho" w:cs="宋体"/>
          <w:sz w:val="28"/>
        </w:rPr>
        <w:t>盒粉笔，又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cs="宋体"/>
          <w:sz w:val="28"/>
        </w:rPr>
        <w:t>56</w:t>
      </w:r>
      <w:r>
        <w:rPr>
          <w:rFonts w:ascii="宋体" w:eastAsia="宋体" w:hAnsi="MS Mincho" w:cs="宋体"/>
          <w:sz w:val="28"/>
        </w:rPr>
        <w:t>盒。用去了</w:t>
      </w:r>
      <w:r>
        <w:rPr>
          <w:rFonts w:ascii="宋体" w:eastAsia="宋体" w:cs="宋体"/>
          <w:sz w:val="28"/>
        </w:rPr>
        <w:t>73</w:t>
      </w:r>
      <w:r>
        <w:rPr>
          <w:rFonts w:ascii="宋体" w:eastAsia="宋体" w:hAnsi="MS Mincho" w:cs="宋体"/>
          <w:sz w:val="28"/>
        </w:rPr>
        <w:t>盒，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剩多少盒？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大家表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都很好收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一定很大，都</w:t>
      </w:r>
      <w:r>
        <w:rPr>
          <w:rFonts w:ascii="宋体" w:eastAsia="宋体" w:hAnsi="SimSun" w:cs="宋体"/>
          <w:sz w:val="28"/>
        </w:rPr>
        <w:t>跃跃</w:t>
      </w:r>
      <w:r>
        <w:rPr>
          <w:rFonts w:ascii="宋体" w:eastAsia="宋体" w:hAnsi="MS Mincho" w:cs="宋体"/>
          <w:sz w:val="28"/>
        </w:rPr>
        <w:t>欲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先来？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cs="宋体"/>
          <w:sz w:val="28"/>
        </w:rPr>
        <w:t>24——25</w:t>
      </w:r>
      <w:r>
        <w:rPr>
          <w:rFonts w:ascii="宋体" w:eastAsia="宋体" w:hAnsi="SimSun" w:cs="宋体"/>
          <w:sz w:val="28"/>
        </w:rPr>
        <w:t>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买书</w:t>
      </w:r>
      <w:r>
        <w:rPr>
          <w:rFonts w:ascii="宋体" w:eastAsia="宋体" w:hAnsi="MS Mincho" w:cs="宋体"/>
          <w:sz w:val="28"/>
        </w:rPr>
        <w:t>包和鞋的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情景，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自主</w:t>
      </w:r>
      <w:r>
        <w:rPr>
          <w:rFonts w:ascii="宋体" w:eastAsia="宋体" w:hAnsi="SimSun" w:cs="宋体"/>
          <w:sz w:val="28"/>
        </w:rPr>
        <w:t>尝试连</w:t>
      </w:r>
      <w:r>
        <w:rPr>
          <w:rFonts w:ascii="宋体" w:eastAsia="宋体" w:hAnsi="MS Mincho" w:cs="宋体"/>
          <w:sz w:val="28"/>
        </w:rPr>
        <w:t>减运算和含有小括号的混合运算的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了解小括号的重要作用，会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算含有小括号的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混合运算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在与他人交流个性化算法的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程中，了解同一个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可以用不同的解法，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体会算法多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重点：指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把两个减法算式写成一个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减算式以及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减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式的写法。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教具：小黑板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情景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探究新知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：小化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到商店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包和一双运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鞋，小化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剩多少元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了解到了什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数学信息。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：要想知道小化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剩多少元，必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先知道什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学生弄明白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与条件之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存在着怎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学生独立思考的</w:t>
      </w:r>
      <w:r>
        <w:rPr>
          <w:rFonts w:ascii="宋体" w:eastAsia="宋体" w:hAnsi="SimSun" w:cs="宋体"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生自己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算后交流各自的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100—29—56 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算（要学生</w:t>
      </w:r>
      <w:r>
        <w:rPr>
          <w:rFonts w:ascii="宋体" w:eastAsia="宋体" w:hAnsi="SimSun" w:cs="宋体"/>
          <w:sz w:val="28"/>
        </w:rPr>
        <w:t>说计</w:t>
      </w:r>
      <w:r>
        <w:rPr>
          <w:rFonts w:ascii="宋体" w:eastAsia="宋体" w:hAnsi="MS Mincho" w:cs="宋体"/>
          <w:sz w:val="28"/>
        </w:rPr>
        <w:t>算法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相同数位</w:t>
      </w:r>
      <w:r>
        <w:rPr>
          <w:rFonts w:ascii="宋体" w:eastAsia="宋体" w:hAnsi="SimSun" w:cs="宋体"/>
          <w:sz w:val="28"/>
        </w:rPr>
        <w:t>对齐</w:t>
      </w:r>
      <w:r>
        <w:rPr>
          <w:rFonts w:ascii="宋体" w:eastAsia="宋体" w:hAnsi="MS Mincho" w:cs="宋体"/>
          <w:sz w:val="28"/>
        </w:rPr>
        <w:t>，从个减起。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个位不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减，向十位借一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位多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几遍，一定要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掌握。）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100—29=71</w:t>
      </w:r>
      <w:r>
        <w:rPr>
          <w:rFonts w:ascii="宋体" w:eastAsia="宋体" w:hAnsi="MS Mincho" w:cs="宋体"/>
          <w:sz w:val="28"/>
        </w:rPr>
        <w:t>（元）</w:t>
      </w:r>
      <w:r>
        <w:rPr>
          <w:rFonts w:ascii="宋体" w:eastAsia="宋体" w:cs="宋体"/>
          <w:sz w:val="28"/>
        </w:rPr>
        <w:t xml:space="preserve"> 71—56=15</w:t>
      </w:r>
      <w:r>
        <w:rPr>
          <w:rFonts w:ascii="宋体" w:eastAsia="宋体" w:hAnsi="MS Mincho" w:cs="宋体"/>
          <w:sz w:val="28"/>
        </w:rPr>
        <w:t>（元）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29+56=85</w:t>
      </w:r>
      <w:r>
        <w:rPr>
          <w:rFonts w:ascii="宋体" w:eastAsia="宋体" w:hAnsi="MS Mincho" w:cs="宋体"/>
          <w:sz w:val="28"/>
        </w:rPr>
        <w:t>（元）</w:t>
      </w:r>
      <w:r>
        <w:rPr>
          <w:rFonts w:ascii="宋体" w:eastAsia="宋体" w:cs="宋体"/>
          <w:sz w:val="28"/>
        </w:rPr>
        <w:t xml:space="preserve"> 100—85=15</w:t>
      </w:r>
      <w:r>
        <w:rPr>
          <w:rFonts w:ascii="宋体" w:eastAsia="宋体" w:hAnsi="MS Mincho" w:cs="宋体"/>
          <w:sz w:val="28"/>
        </w:rPr>
        <w:t>（元）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100—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29+56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程中，一定要指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把两个减法算式写成一个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减算式以及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减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式的写法。帮助学生理解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而了解运算的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在一个算式里，如果有小括号，要先算小括号里面的。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中，一部分学生肯定会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掉小括号，一定要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学生了解小括号的意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和作用。可以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学生做一做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算式：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152—79—25 252—116+58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152—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79—25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252—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116+58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，重点比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相同点，有什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相同点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数和运算符号相同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不同点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运算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序不同，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小括号的一定要先算小括号里面的。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一</w:t>
      </w:r>
      <w:r>
        <w:rPr>
          <w:rFonts w:ascii="宋体" w:eastAsia="宋体" w:hAnsi="SimSun" w:cs="宋体"/>
          <w:b/>
          <w:sz w:val="28"/>
        </w:rPr>
        <w:t>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学生在理解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意的基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上，自己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算然后再交流。（在交流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说计</w:t>
      </w:r>
      <w:r>
        <w:rPr>
          <w:rFonts w:ascii="宋体" w:eastAsia="宋体" w:hAnsi="MS Mincho" w:cs="宋体"/>
          <w:sz w:val="28"/>
        </w:rPr>
        <w:t>算法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都有不同的解决方法。像第三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减两次，也可以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上小括号。不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方法，一定要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清理由。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《混合运算》教学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分数乘除混合运算的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序，能正确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行分数乘除混合运算，并用分数乘除混合运算解决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程中完成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算方法的探索。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数学有好奇心和求知欲，并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前口算</w:t>
      </w:r>
      <w:r>
        <w:rPr>
          <w:rFonts w:ascii="宋体" w:eastAsia="宋体" w:hAnsi="SimSun" w:cs="宋体"/>
          <w:b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二、交流</w:t>
      </w:r>
      <w:r>
        <w:rPr>
          <w:rFonts w:ascii="宋体" w:eastAsia="宋体" w:hAnsi="SimSun" w:cs="宋体"/>
          <w:b/>
          <w:sz w:val="28"/>
        </w:rPr>
        <w:t>汇报导</w:t>
      </w:r>
      <w:r>
        <w:rPr>
          <w:rFonts w:ascii="宋体" w:eastAsia="宋体" w:hAnsi="MS Mincho" w:cs="宋体"/>
          <w:b/>
          <w:sz w:val="28"/>
        </w:rPr>
        <w:t>学本的第一个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整数四</w:t>
      </w:r>
      <w:r>
        <w:rPr>
          <w:rFonts w:ascii="宋体" w:eastAsia="宋体" w:hAnsi="SimSun" w:cs="宋体"/>
          <w:b/>
          <w:sz w:val="28"/>
        </w:rPr>
        <w:t>则</w:t>
      </w:r>
      <w:r>
        <w:rPr>
          <w:rFonts w:ascii="宋体" w:eastAsia="宋体" w:hAnsi="MS Mincho" w:cs="宋体"/>
          <w:b/>
          <w:sz w:val="28"/>
        </w:rPr>
        <w:t>运算的运算</w:t>
      </w:r>
      <w:r>
        <w:rPr>
          <w:rFonts w:ascii="宋体" w:eastAsia="宋体" w:hAnsi="SimSun" w:cs="宋体"/>
          <w:b/>
          <w:sz w:val="28"/>
        </w:rPr>
        <w:t>顺</w:t>
      </w:r>
      <w:r>
        <w:rPr>
          <w:rFonts w:ascii="宋体" w:eastAsia="宋体" w:hAnsi="MS Mincho" w:cs="宋体"/>
          <w:b/>
          <w:sz w:val="28"/>
        </w:rPr>
        <w:t>序是怎</w:t>
      </w:r>
      <w:r>
        <w:rPr>
          <w:rFonts w:ascii="宋体" w:eastAsia="宋体" w:hAnsi="SimSun" w:cs="宋体"/>
          <w:b/>
          <w:sz w:val="28"/>
        </w:rPr>
        <w:t>样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cs="宋体"/>
          <w:b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三、印</w:t>
      </w:r>
      <w:r>
        <w:rPr>
          <w:rFonts w:ascii="宋体" w:eastAsia="宋体" w:hAnsi="SimSun" w:cs="宋体"/>
          <w:b/>
          <w:sz w:val="28"/>
        </w:rPr>
        <w:t>证导</w:t>
      </w:r>
      <w:r>
        <w:rPr>
          <w:rFonts w:ascii="宋体" w:eastAsia="宋体" w:hAnsi="MS Mincho" w:cs="宋体"/>
          <w:b/>
          <w:sz w:val="28"/>
        </w:rPr>
        <w:t>学本的第二个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：分数乘除混合运算的运算方法是什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cs="宋体"/>
          <w:b/>
          <w:sz w:val="28"/>
        </w:rPr>
        <w:t>?</w:t>
      </w:r>
      <w:r>
        <w:rPr>
          <w:rFonts w:ascii="宋体" w:eastAsia="宋体" w:hAnsi="MS Mincho" w:cs="宋体"/>
          <w:b/>
          <w:sz w:val="28"/>
        </w:rPr>
        <w:t>与整数乘除混合运算有什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区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cs="宋体"/>
          <w:b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情境，激趣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，今天布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幼儿园的小朋友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备节</w:t>
      </w:r>
      <w:r>
        <w:rPr>
          <w:rFonts w:ascii="宋体" w:eastAsia="宋体" w:hAnsi="MS Mincho" w:cs="宋体"/>
          <w:sz w:val="28"/>
        </w:rPr>
        <w:t>日礼物，我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一起去看看吧</w:t>
      </w:r>
      <w:r>
        <w:rPr>
          <w:rFonts w:ascii="宋体" w:eastAsia="宋体" w:cs="宋体"/>
          <w:sz w:val="28"/>
        </w:rPr>
        <w:t>!(</w:t>
      </w:r>
      <w:r>
        <w:rPr>
          <w:rFonts w:ascii="宋体" w:eastAsia="宋体" w:hAnsi="MS Mincho" w:cs="宋体"/>
          <w:sz w:val="28"/>
        </w:rPr>
        <w:t>出示情境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】通</w:t>
      </w:r>
      <w:r>
        <w:rPr>
          <w:rFonts w:ascii="宋体" w:eastAsia="宋体" w:hAnsi="SimSun" w:cs="宋体"/>
          <w:sz w:val="28"/>
        </w:rPr>
        <w:t>过创设</w:t>
      </w:r>
      <w:r>
        <w:rPr>
          <w:rFonts w:ascii="宋体" w:eastAsia="宋体" w:hAnsi="MS Mincho" w:cs="宋体"/>
          <w:sz w:val="28"/>
        </w:rPr>
        <w:t>生活化的情境，激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二、自主探索，</w:t>
      </w:r>
      <w:r>
        <w:rPr>
          <w:rFonts w:ascii="宋体" w:eastAsia="宋体" w:hAnsi="SimSun" w:cs="宋体"/>
          <w:b/>
          <w:sz w:val="28"/>
        </w:rPr>
        <w:t>获</w:t>
      </w:r>
      <w:r>
        <w:rPr>
          <w:rFonts w:ascii="宋体" w:eastAsia="宋体" w:hAnsi="MS Mincho" w:cs="宋体"/>
          <w:b/>
          <w:sz w:val="28"/>
        </w:rPr>
        <w:t>取新知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，明确目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察画面，你能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哪些数学信息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些数学信息，你能提出什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察画面，从中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找数学信息。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学生可能会提出一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，如：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些布能制作多少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帽子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行列式。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学生：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】如果学生没有提出两</w:t>
      </w:r>
      <w:r>
        <w:rPr>
          <w:rFonts w:ascii="宋体" w:eastAsia="宋体" w:hAnsi="SimSun" w:cs="宋体"/>
          <w:sz w:val="28"/>
        </w:rPr>
        <w:t>步计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，可以鼓励引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提出来，培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交流，明确解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学生会提出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幼儿园多少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帽子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，重点解决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：想一想，我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来解决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学生思考后交流自己解决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的思路。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幼儿园的帽子占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些帽子的，所以，要求送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幼儿园多少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帽子，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先求出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米布能做多少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帽子。求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米布能做多少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帽子，就是求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米里面有几个米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用除法来算。而求送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幼儿园的帽子有多少，就是求帽子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数的是多少，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用乘法来算。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可以分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来求，也可以列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里尽量先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学生自主探索的空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们尝试</w:t>
      </w:r>
      <w:r>
        <w:rPr>
          <w:rFonts w:ascii="宋体" w:eastAsia="宋体" w:hAnsi="MS Mincho" w:cs="宋体"/>
          <w:sz w:val="28"/>
        </w:rPr>
        <w:t>自己来解决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注意尊重学生的想法，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相互交流的机会，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：明确了解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能不能自己列式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时间让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行独立列式。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学生根据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才的交流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行独立的列式，教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解一下你的求法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别选择</w:t>
      </w:r>
      <w:r>
        <w:rPr>
          <w:rFonts w:ascii="宋体" w:eastAsia="宋体" w:hAnsi="MS Mincho" w:cs="宋体"/>
          <w:sz w:val="28"/>
        </w:rPr>
        <w:t>分布求法和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合算式的学生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在你自己</w:t>
      </w:r>
      <w:r>
        <w:rPr>
          <w:rFonts w:ascii="宋体" w:eastAsia="宋体" w:hAnsi="SimSun" w:cs="宋体"/>
          <w:sz w:val="28"/>
        </w:rPr>
        <w:t>经过计</w:t>
      </w:r>
      <w:r>
        <w:rPr>
          <w:rFonts w:ascii="宋体" w:eastAsia="宋体" w:hAnsi="MS Mincho" w:cs="宋体"/>
          <w:sz w:val="28"/>
        </w:rPr>
        <w:t>算以后，你有什</w:t>
      </w:r>
      <w:r>
        <w:rPr>
          <w:rFonts w:ascii="宋体" w:eastAsia="宋体" w:hAnsi="SimSun" w:cs="宋体"/>
          <w:sz w:val="28"/>
        </w:rPr>
        <w:t>么经验</w:t>
      </w:r>
      <w:r>
        <w:rPr>
          <w:rFonts w:ascii="宋体" w:eastAsia="宋体" w:hAnsi="MS Mincho" w:cs="宋体"/>
          <w:sz w:val="28"/>
        </w:rPr>
        <w:t>要和同学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你想提醒大家注意什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比分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式与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合式，体会乘除混合运算的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】尽量把解决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比、分析。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：分数乘除混合运算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：分数乘除混合运算或分数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除中，遇到除以一个数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，只要乘以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个数的倒数，就可以把乘除混合运算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分数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比、交流，找到知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的内在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三、巩固</w:t>
      </w:r>
      <w:r>
        <w:rPr>
          <w:rFonts w:ascii="宋体" w:eastAsia="宋体" w:hAnsi="SimSun" w:cs="宋体"/>
          <w:b/>
          <w:sz w:val="28"/>
        </w:rPr>
        <w:t>练习</w:t>
      </w:r>
      <w:r>
        <w:rPr>
          <w:rFonts w:ascii="宋体" w:eastAsia="宋体" w:hAnsi="MS Mincho" w:cs="宋体"/>
          <w:b/>
          <w:sz w:val="28"/>
        </w:rPr>
        <w:t>，加深理解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自主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目：小林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去郊游。去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平均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千米，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到达。原路返回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只用了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，返回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平均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行多少千米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学生独立完成，指名上黑板列式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全班交流，根据出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自主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目：用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的彩</w:t>
      </w:r>
      <w:r>
        <w:rPr>
          <w:rFonts w:ascii="宋体" w:eastAsia="宋体" w:hAnsi="SimSun" w:cs="宋体"/>
          <w:sz w:val="28"/>
        </w:rPr>
        <w:t>绸</w:t>
      </w:r>
      <w:r>
        <w:rPr>
          <w:rFonts w:ascii="宋体" w:eastAsia="宋体" w:hAnsi="MS Mincho" w:cs="宋体"/>
          <w:sz w:val="28"/>
        </w:rPr>
        <w:t>做小旗，平均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面小旗用彩</w:t>
      </w:r>
      <w:r>
        <w:rPr>
          <w:rFonts w:ascii="宋体" w:eastAsia="宋体" w:hAnsi="SimSun" w:cs="宋体"/>
          <w:sz w:val="28"/>
        </w:rPr>
        <w:t>绸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些小旗的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用来装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教室，装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教室的小旗有多少面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学生独立完成，指名到黑板列式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全班交流，与例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堂小</w:t>
      </w:r>
      <w:r>
        <w:rPr>
          <w:rFonts w:ascii="宋体" w:eastAsia="宋体" w:hAnsi="SimSun" w:cs="宋体"/>
          <w:b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解决分数乘除混合运算的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https://d.book118.com/236042214052010053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3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36042214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《混合运算》教学设计</dc:title>
  <dc:subject>作为一名辛苦耕耘的教育工作者，时常需要用到教学设计，借助教学设计可使学生在单位时间内能够学到更多的知识。教学设计应该怎么写才好呢？以下是小编为大家整理的《混合运算》教学设计，仅供参考，大家一起来看看吧</dc:subject>
  <cp:keywords>《混合运算》教学设计</cp:keywords>
  <cp:revision>0</cp:revision>
</cp:coreProperties>
</file>