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交流耐压试验的主要设备有试验变压器.调压设备.电压测量装置及(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过流保护装置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限流电阻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信号装置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击穿指示器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(  )不属于值班长的岗位职责。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参加检修班组完成工作票规定的检修任务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巡视检查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完成倒闸操作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完成检修安全技术措施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银比铜的(  )高。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电阻率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电导率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磁导率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利用率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用数字万用表的直流电压档测量直流电压时极性接反,则(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有可能损坏万用表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可以直接测量出电压值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测出的电压值需取反才是真正电压值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高压电气设备停电检修时,防止检修人员走错位,误入带电间隔及过分接近带电部分,一般采用(  )进行防护。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绝缘台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标示牌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遮拦防护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在(  )中,电动势.电压.电流的巨细和方向随时刻按正弦规则改动。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直流电路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正弦沟通电路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某线路开关停电检修，线路侧旁路运行，这时应该在该开关操作手把上悬挂(  )的标示牌。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禁止攀登.高压危险三.判断题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“禁止攀登，高压危险！”标识牌的底色应该(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白底红边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白底黑边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红底白边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黑底白边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维修电工中，(  ).安装接线图和平面布置最为重要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电气原理图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电气设备图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电气安装图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电气组装图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要求液面指示平稳的，不允许采用(  )液位计。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浮子（标）式；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玻璃管式；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玻璃平板式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《消防法》规定，任何单位.个人都应当( )为火灾报警提供便利，不得阻拦报警。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有偿或无偿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无偿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视情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绝缘站台用干燥的木板或木条制成，木条间距不大于(  )，以免鞋跟陷入。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2.5cm;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3.0cm;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3.5cm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4.0cm.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万用表由表头.( )及转换开关三个主要部分组成。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测量电路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电气火灾时,在火灾区应先切断电源再救火。切断电源正确的方法是(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先拉隔离开关,有明显断电后再拉断路器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可直用接手操作断路器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用绝缘工具操作断路器再拉隔离开关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间接触电是由电气设备故障条件下的接触电压或(  )形成的。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跨步电流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高压电力电缆的基本结构分为(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线芯（导体）.绝缘层.屏蔽层.保护层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线芯（导体）.绝缘层.屏蔽层.凯装层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线芯（导体）.绝缘层.防水层.保护层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线芯（导体）.绝缘层.屏蔽层.隔热层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对于中.小容量变压器，可以装设单独的(  )，作为变压器防止相间短路故障的主保护。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电流速断保护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过电流保护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差动保护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瓦斯保护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电路就是(  )通过的途径。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LGJ-95～150型导线应选配的倒装式螺栓耐张线夹型号为(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NLD-1；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NLD-2；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NLD-3；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NLD-4。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电气设备冷备用状态指设备的( ),要合上刀闸和开关后才能投入运行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开关在打开位置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开关和刀闸均在打开位置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刀闸在打开位置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除矿井甲烷外，爆炸性气体.蒸气.薄雾按最小点燃电流比分为(  )级。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将变压器的一次侧绕组接交流电源，二次侧绕组与负载连接，这种运行方式称为(  )运行。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满载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使用无灭弧装置的开关，可能形成弧光短路，对操作人也可形成较大面积的灼伤，同时弧光对眼睛的强烈作用，可能造成(  )眼炎。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电光性；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青光性；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白内障；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飞蚊性；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根据《建筑起重机械安全监督管理规定》，()机构对检测合格的施工起重机和整体提升脚手架.模板等自升式架设设施，应当出具安全合格证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明文件，并对检测结果负责。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质量检测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检验检测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安全检测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质量监督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金属导体的电阻随温度升高而增大,其主要原因是(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电阻率随温度升高而增大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导体长度随温度升高而增大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导体的截面积随温度升高而增大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三相异步电动机利用电阻降压法起动会使电动机起动转矩按比例(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随意变化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高空线路作业时，安全带应系在(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腰部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胸部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大腿部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臀上部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在采用多级熔断器保护中,后级的熔体额定电流比前级大,目的是防止熔断器越级熔断而(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查障困难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减小停电范围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扩大停电范围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电阻的国际单位是(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欧姆(0M)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欧姆(R)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欧姆(Ω)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瓦特(W)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游标卡尺测量前应清理干净，并将两量爪(  )，检查游标卡尺的精度情况。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合并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对齐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错开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能用万用表测量的电阻是(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电机绝缘电阻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接触器线圈电阻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人体电阻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开关触头的接触电阻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电机在正常运行时的声音,是平稳.轻快.(  )和有节奏的。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均匀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尖叫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摩擦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电压继电器使用时其吸引线圈直接或通过电压互感器(  )在被控电路中。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串联或并联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半导体二极管的正向交流电阻与正向直流电阻两者大小关系为(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一样小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前者比后者小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前者比后者大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跌落式熔断器的(  )相当于保护功能的整定值。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下限开断电流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上限开断电流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额定负荷电流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确定正弦量的三要素为(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相位.初相位.相位差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最大值.角频率.初相角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周期.频率.角频率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电气设备发生火灾时,要(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立刻切断电源,并使用四氯化碳或二氧化碳灭火器灭火，或者使用水灭火。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立刻切断电源,并使用四氯化碳或二氧化碳灭火器灭火，严禁用水灭火。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使用四氯化碳或二氧化碳灭火器灭火之后再切断电源,，严禁用水灭火。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使用四氯化碳或二氧化碳灭火器灭火之后再切断电源，或者使用水灭火。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并列运行的电力电缆，敷设时应(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截面相等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长度相等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型号相同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无特殊要求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施工单位应当在危大工程施工前组织(  )编制专项施工方案。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项目总工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分管安全副经理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项目安全总监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工程技术人员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发生高压设备.导线接地故障时,在室内人体不得接近接地故障点( )以内。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电流继电器使用时其吸引线圈直接或通过电流互感器(  )在被控电路中。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串联或并联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在带电的电压互感器上工作时，应严格防止( )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一次回路断开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二次回路断开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二次回路短路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二次回路过载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KYN××800-10型高压开关柜的专用摇把(  )转动矩形螺杆时，可使小车向后移动。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顺时针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逆时针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气孔是在焊接熔池的( )过程中产生的。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一次结晶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二次结晶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三次结晶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在保护接零系统中，零线导电能力不得低于相线的(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1/4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将绝缘导线穿在管内敷设的布线方式叫(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线管布线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塑料管布线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瓷瓶配线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上述说法都不对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为防止高压输电线路被雷击中损毁，一般要用(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避雷器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接闪杆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接闪线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氯丁橡胶绝缘电线的型号是()。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BX，BLX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BV，BLV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BXF，BLXF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摇测10kv电缆绝缘电阻，应使用( )兆欧表。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250v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2500v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企业策划和设计职业健康安全管理体系的重要基础是( )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最高管理者的承诺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该体系与企业全面管理的融合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危害辨识和风险评估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完成该项管理体系的评价和审核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电作业业人员,应认真贯彻执行(  )的方针,掌握电气安全技能,熟悉电气安全的各项办法,预防事端的发生。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安全第一.预防为主.综合治理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安全重于泰山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科学技能是第一出产力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高压电气设备的维修应该采用的方法是( )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更换损坏部件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修复损坏部件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更换整个设备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修复整个设备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53. 0.1级电能表检定装置，应配备(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0.05级标准电能表，0.01级互感器；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0.1级标准电能表，0.01级互感器；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0.1级标准电能表，0.02级互感器；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0.05级标准电能表，0.005级互感器。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钳形电流表测量电流时,可以在(  )电路的情况下进行。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不断开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高压熔断器用于(  )小容量装置中以保护线路.变压器.电动机及电压互感器等。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3～35KV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3～110KV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3～500KV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对于拆表的大工业电力用户，在计算基本电费时均(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不足10天不计;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不足15天均按月计;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按日计算;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不需计算;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楞次定律表明感生电流产生的磁通总是抵抗原磁通的()。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大小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方向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通过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凡在坠落高于基准面( )m及以上的高处进行的`作业，都应视作高处作业，在没有脚手架或者在没有栏杆的脚手架上工作，高度超过()m时，应使用安全带。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2，1.5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2，2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1.5，1.5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1.5，2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对额定电压为3～10kV的变压器，在20℃时绝缘电阻应不小于(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300MΩ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100MΩ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10MΩ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串联正弦交流电路的视在功率表征了该电路的(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电路中总电压有效值与电流有效值的乘积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平均功率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瞬时功率最大值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绝缘栅型场效应管可分为(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N沟道耗尽型.P沟道耗尽型.N沟道增强型.P沟道增强型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N沟道增强型.P沟道耗尽型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N沟道耗尽型.P沟道耗尽型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N沟道增强型.P沟道增强型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电气安全用具按其基本作用可分为绝缘安全用具.(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基本安全用具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接地装置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照明开关接线时，所有开关均应控制电路的(  )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保护线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以上都可以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《北京市安全生产条例》规定，生产经营单位应当对安全设备进行经常性维护.保养，并定期(  )，保证正常运转。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检验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检测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在交流电路中关于有功功率的叙述，正确的是(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每一瞬间电压与电流的乘积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一个周期内电压与电流乘积的平均值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一个周期内电压与电流乘积的最大值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一个周期内电压与电流乘积的√2倍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在巡视检查断路器时，应检查断路器金属外壳(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接地良好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使用材料合理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焊接工艺良好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结构是否合理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交流异步电动机在变频调速过程中，应尽可能使气隙磁通(  )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由小到大变化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https://d.book118.com/255000221323011124</w:t>
        </w:r>
      </w:hyperlink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multilevel"/>
    <w:tmpl w:val="0000012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1">
    <w:nsid w:val="0000012E"/>
    <w:multiLevelType w:val="singleLevel"/>
    <w:tmpl w:val="000001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multilevel"/>
    <w:tmpl w:val="00000160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550002213230111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