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60" w:beforeAutospacing="0" w:after="160" w:afterAutospacing="0" w:line="360" w:lineRule="auto"/>
        <w:ind w:firstLine="560"/>
        <w:contextualSpacing w:val="0"/>
        <w:jc w:val="center"/>
      </w:pPr>
      <w:r>
        <w:rPr>
          <w:rFonts w:ascii="宋体" w:eastAsia="黑体" w:hAnsi="MS Mincho" w:cs="宋体"/>
          <w:b/>
          <w:sz w:val="40"/>
        </w:rPr>
        <w:t>（集合）湖心亭看雪</w:t>
      </w:r>
      <w:r>
        <w:rPr>
          <w:rFonts w:ascii="宋体" w:eastAsia="黑体" w:hAnsi="SimSun" w:cs="宋体"/>
          <w:b/>
          <w:sz w:val="40"/>
        </w:rPr>
        <w:t>评课</w:t>
      </w:r>
      <w:r>
        <w:rPr>
          <w:rFonts w:ascii="宋体" w:eastAsia="黑体" w:hAnsi="MS Mincho" w:cs="宋体"/>
          <w:b/>
          <w:sz w:val="40"/>
        </w:rPr>
        <w:t>稿</w:t>
      </w:r>
      <w:r>
        <w:rPr>
          <w:rFonts w:ascii="宋体" w:eastAsia="黑体" w:cs="宋体"/>
          <w:b/>
          <w:sz w:val="40"/>
        </w:rPr>
        <w:t>10</w:t>
      </w:r>
      <w:r>
        <w:rPr>
          <w:rFonts w:ascii="宋体" w:eastAsia="黑体" w:hAnsi="MS Mincho" w:cs="宋体"/>
          <w:b/>
          <w:sz w:val="40"/>
        </w:rPr>
        <w:t>篇</w:t>
      </w:r>
    </w:p>
    <w:p>
      <w:pPr>
        <w:spacing w:before="160" w:beforeAutospacing="0" w:after="160" w:afterAutospacing="0" w:line="360" w:lineRule="auto"/>
        <w:ind w:firstLine="560"/>
        <w:contextualSpacing w:val="0"/>
        <w:jc w:val="both"/>
      </w:pP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一名人民教</w:t>
      </w:r>
      <w:r>
        <w:rPr>
          <w:rFonts w:ascii="宋体" w:eastAsia="宋体" w:hAnsi="SimSun" w:cs="宋体"/>
          <w:sz w:val="28"/>
        </w:rPr>
        <w:t>师</w:t>
      </w:r>
      <w:r>
        <w:rPr>
          <w:rFonts w:ascii="宋体" w:eastAsia="宋体" w:hAnsi="MS Mincho" w:cs="宋体"/>
          <w:sz w:val="28"/>
        </w:rPr>
        <w:t>，往往需要</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评课</w:t>
      </w:r>
      <w:r>
        <w:rPr>
          <w:rFonts w:ascii="宋体" w:eastAsia="宋体" w:hAnsi="MS Mincho" w:cs="宋体"/>
          <w:sz w:val="28"/>
        </w:rPr>
        <w:t>稿</w:t>
      </w:r>
      <w:r>
        <w:rPr>
          <w:rFonts w:ascii="宋体" w:eastAsia="宋体" w:hAnsi="SimSun" w:cs="宋体"/>
          <w:sz w:val="28"/>
        </w:rPr>
        <w:t>编</w:t>
      </w:r>
      <w:r>
        <w:rPr>
          <w:rFonts w:ascii="宋体" w:eastAsia="宋体" w:hAnsi="MS Mincho" w:cs="宋体"/>
          <w:sz w:val="28"/>
        </w:rPr>
        <w:t>写工作，</w:t>
      </w:r>
      <w:r>
        <w:rPr>
          <w:rFonts w:ascii="宋体" w:eastAsia="宋体" w:hAnsi="SimSun" w:cs="宋体"/>
          <w:sz w:val="28"/>
        </w:rPr>
        <w:t>评课</w:t>
      </w:r>
      <w:r>
        <w:rPr>
          <w:rFonts w:ascii="宋体" w:eastAsia="宋体" w:hAnsi="MS Mincho" w:cs="宋体"/>
          <w:sz w:val="28"/>
        </w:rPr>
        <w:t>是</w:t>
      </w:r>
      <w:r>
        <w:rPr>
          <w:rFonts w:ascii="宋体" w:eastAsia="宋体" w:hAnsi="SimSun" w:cs="宋体"/>
          <w:sz w:val="28"/>
        </w:rPr>
        <w:t>对</w:t>
      </w:r>
      <w:r>
        <w:rPr>
          <w:rFonts w:ascii="宋体" w:eastAsia="宋体" w:hAnsi="MS Mincho" w:cs="宋体"/>
          <w:sz w:val="28"/>
        </w:rPr>
        <w:t>照</w:t>
      </w:r>
      <w:r>
        <w:rPr>
          <w:rFonts w:ascii="宋体" w:eastAsia="宋体" w:hAnsi="SimSun" w:cs="宋体"/>
          <w:sz w:val="28"/>
        </w:rPr>
        <w:t>课</w:t>
      </w:r>
      <w:r>
        <w:rPr>
          <w:rFonts w:ascii="宋体" w:eastAsia="宋体" w:hAnsi="MS Mincho" w:cs="宋体"/>
          <w:sz w:val="28"/>
        </w:rPr>
        <w:t>堂教学目</w:t>
      </w:r>
      <w:r>
        <w:rPr>
          <w:rFonts w:ascii="宋体" w:eastAsia="宋体" w:hAnsi="SimSun" w:cs="宋体"/>
          <w:sz w:val="28"/>
        </w:rPr>
        <w:t>标</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和学生在</w:t>
      </w:r>
      <w:r>
        <w:rPr>
          <w:rFonts w:ascii="宋体" w:eastAsia="宋体" w:hAnsi="SimSun" w:cs="宋体"/>
          <w:sz w:val="28"/>
        </w:rPr>
        <w:t>课</w:t>
      </w:r>
      <w:r>
        <w:rPr>
          <w:rFonts w:ascii="宋体" w:eastAsia="宋体" w:hAnsi="MS Mincho" w:cs="宋体"/>
          <w:sz w:val="28"/>
        </w:rPr>
        <w:t>堂教学中的活</w:t>
      </w:r>
      <w:r>
        <w:rPr>
          <w:rFonts w:ascii="宋体" w:eastAsia="宋体" w:hAnsi="SimSun" w:cs="宋体"/>
          <w:sz w:val="28"/>
        </w:rPr>
        <w:t>动</w:t>
      </w:r>
      <w:r>
        <w:rPr>
          <w:rFonts w:ascii="宋体" w:eastAsia="宋体" w:hAnsi="MS Mincho" w:cs="宋体"/>
          <w:sz w:val="28"/>
        </w:rPr>
        <w:t>以及由此所引起的</w:t>
      </w:r>
      <w:r>
        <w:rPr>
          <w:rFonts w:ascii="宋体" w:eastAsia="宋体" w:hAnsi="SimSun" w:cs="宋体"/>
          <w:sz w:val="28"/>
        </w:rPr>
        <w:t>变</w:t>
      </w:r>
      <w:r>
        <w:rPr>
          <w:rFonts w:ascii="宋体" w:eastAsia="宋体" w:hAnsi="MS Mincho" w:cs="宋体"/>
          <w:sz w:val="28"/>
        </w:rPr>
        <w:t>化</w:t>
      </w:r>
      <w:r>
        <w:rPr>
          <w:rFonts w:ascii="宋体" w:eastAsia="宋体" w:hAnsi="SimSun" w:cs="宋体"/>
          <w:sz w:val="28"/>
        </w:rPr>
        <w:t>进</w:t>
      </w:r>
      <w:r>
        <w:rPr>
          <w:rFonts w:ascii="宋体" w:eastAsia="宋体" w:hAnsi="MS Mincho" w:cs="宋体"/>
          <w:sz w:val="28"/>
        </w:rPr>
        <w:t>行价</w:t>
      </w:r>
      <w:r>
        <w:rPr>
          <w:rFonts w:ascii="宋体" w:eastAsia="宋体" w:hAnsi="SimSun" w:cs="宋体"/>
          <w:sz w:val="28"/>
        </w:rPr>
        <w:t>值</w:t>
      </w:r>
      <w:r>
        <w:rPr>
          <w:rFonts w:ascii="宋体" w:eastAsia="宋体" w:hAnsi="MS Mincho" w:cs="宋体"/>
          <w:sz w:val="28"/>
        </w:rPr>
        <w:t>的判断。我</w:t>
      </w:r>
      <w:r>
        <w:rPr>
          <w:rFonts w:ascii="宋体" w:eastAsia="宋体" w:hAnsi="SimSun" w:cs="宋体"/>
          <w:sz w:val="28"/>
        </w:rPr>
        <w:t>们应该</w:t>
      </w:r>
      <w:r>
        <w:rPr>
          <w:rFonts w:ascii="宋体" w:eastAsia="宋体" w:hAnsi="MS Mincho" w:cs="宋体"/>
          <w:sz w:val="28"/>
        </w:rPr>
        <w:t>怎</w:t>
      </w:r>
      <w:r>
        <w:rPr>
          <w:rFonts w:ascii="宋体" w:eastAsia="宋体" w:hAnsi="SimSun" w:cs="宋体"/>
          <w:sz w:val="28"/>
        </w:rPr>
        <w:t>么</w:t>
      </w:r>
      <w:r>
        <w:rPr>
          <w:rFonts w:ascii="宋体" w:eastAsia="宋体" w:hAnsi="MS Mincho" w:cs="宋体"/>
          <w:sz w:val="28"/>
        </w:rPr>
        <w:t>写</w:t>
      </w:r>
      <w:r>
        <w:rPr>
          <w:rFonts w:ascii="宋体" w:eastAsia="宋体" w:hAnsi="SimSun" w:cs="宋体"/>
          <w:sz w:val="28"/>
        </w:rPr>
        <w:t>评课</w:t>
      </w:r>
      <w:r>
        <w:rPr>
          <w:rFonts w:ascii="宋体" w:eastAsia="宋体" w:hAnsi="MS Mincho" w:cs="宋体"/>
          <w:sz w:val="28"/>
        </w:rPr>
        <w:t>稿呢？下面是小</w:t>
      </w:r>
      <w:r>
        <w:rPr>
          <w:rFonts w:ascii="宋体" w:eastAsia="宋体" w:hAnsi="SimSun" w:cs="宋体"/>
          <w:sz w:val="28"/>
        </w:rPr>
        <w:t>编</w:t>
      </w:r>
      <w:r>
        <w:rPr>
          <w:rFonts w:ascii="宋体" w:eastAsia="宋体" w:hAnsi="MS Mincho" w:cs="宋体"/>
          <w:sz w:val="28"/>
        </w:rPr>
        <w:t>精心整理的湖心亭看雪</w:t>
      </w:r>
      <w:r>
        <w:rPr>
          <w:rFonts w:ascii="宋体" w:eastAsia="宋体" w:hAnsi="SimSun" w:cs="宋体"/>
          <w:sz w:val="28"/>
        </w:rPr>
        <w:t>评课</w:t>
      </w:r>
      <w:r>
        <w:rPr>
          <w:rFonts w:ascii="宋体" w:eastAsia="宋体" w:hAnsi="MS Mincho" w:cs="宋体"/>
          <w:sz w:val="28"/>
        </w:rPr>
        <w:t>稿，</w:t>
      </w:r>
      <w:r>
        <w:rPr>
          <w:rFonts w:ascii="宋体" w:eastAsia="宋体" w:hAnsi="SimSun" w:cs="宋体"/>
          <w:sz w:val="28"/>
        </w:rPr>
        <w:t>欢</w:t>
      </w:r>
      <w:r>
        <w:rPr>
          <w:rFonts w:ascii="宋体" w:eastAsia="宋体" w:hAnsi="MS Mincho" w:cs="宋体"/>
          <w:sz w:val="28"/>
        </w:rPr>
        <w:t>迎大家分享。</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湖心亭看雪</w:t>
      </w:r>
      <w:r>
        <w:rPr>
          <w:rFonts w:ascii="宋体" w:eastAsia="宋体" w:hAnsi="SimSun" w:cs="宋体"/>
          <w:i w:val="0"/>
          <w:iCs w:val="0"/>
          <w:sz w:val="28"/>
        </w:rPr>
        <w:t>评课</w:t>
      </w:r>
      <w:r>
        <w:rPr>
          <w:rFonts w:ascii="宋体" w:eastAsia="宋体" w:hAnsi="MS Mincho" w:cs="宋体"/>
          <w:i w:val="0"/>
          <w:iCs w:val="0"/>
          <w:sz w:val="28"/>
        </w:rPr>
        <w:t>稿</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1</w:t>
      </w:r>
    </w:p>
    <w:p>
      <w:pPr>
        <w:spacing w:before="160" w:beforeAutospacing="0" w:after="160" w:afterAutospacing="0" w:line="360" w:lineRule="auto"/>
        <w:ind w:firstLine="560"/>
        <w:contextualSpacing w:val="0"/>
        <w:jc w:val="both"/>
      </w:pPr>
      <w:r>
        <w:rPr>
          <w:rFonts w:ascii="宋体" w:eastAsia="宋体" w:cs="宋体"/>
          <w:sz w:val="28"/>
        </w:rPr>
        <w:t>20xx</w:t>
      </w:r>
      <w:r>
        <w:rPr>
          <w:rFonts w:ascii="宋体" w:eastAsia="宋体" w:hAnsi="MS Mincho" w:cs="宋体"/>
          <w:sz w:val="28"/>
        </w:rPr>
        <w:t>即将</w:t>
      </w:r>
      <w:r>
        <w:rPr>
          <w:rFonts w:ascii="宋体" w:eastAsia="宋体" w:hAnsi="SimSun" w:cs="宋体"/>
          <w:sz w:val="28"/>
        </w:rPr>
        <w:t>过</w:t>
      </w:r>
      <w:r>
        <w:rPr>
          <w:rFonts w:ascii="宋体" w:eastAsia="宋体" w:hAnsi="MS Mincho" w:cs="宋体"/>
          <w:sz w:val="28"/>
        </w:rPr>
        <w:t>去，在</w:t>
      </w:r>
      <w:r>
        <w:rPr>
          <w:rFonts w:ascii="宋体" w:eastAsia="宋体" w:hAnsi="SimSun" w:cs="宋体"/>
          <w:sz w:val="28"/>
        </w:rPr>
        <w:t>这</w:t>
      </w:r>
      <w:r>
        <w:rPr>
          <w:rFonts w:ascii="宋体" w:eastAsia="宋体" w:hAnsi="MS Mincho" w:cs="宋体"/>
          <w:sz w:val="28"/>
        </w:rPr>
        <w:t>个特殊的喜</w:t>
      </w:r>
      <w:r>
        <w:rPr>
          <w:rFonts w:ascii="宋体" w:eastAsia="宋体" w:hAnsi="SimSun" w:cs="宋体"/>
          <w:sz w:val="28"/>
        </w:rPr>
        <w:t>庆</w:t>
      </w:r>
      <w:r>
        <w:rPr>
          <w:rFonts w:ascii="宋体" w:eastAsia="宋体" w:hAnsi="MS Mincho" w:cs="宋体"/>
          <w:sz w:val="28"/>
        </w:rPr>
        <w:t>的</w:t>
      </w:r>
      <w:r>
        <w:rPr>
          <w:rFonts w:ascii="宋体" w:eastAsia="宋体" w:hAnsi="SimSun" w:cs="宋体"/>
          <w:sz w:val="28"/>
        </w:rPr>
        <w:t>节</w:t>
      </w:r>
      <w:r>
        <w:rPr>
          <w:rFonts w:ascii="宋体" w:eastAsia="宋体" w:hAnsi="MS Mincho" w:cs="宋体"/>
          <w:sz w:val="28"/>
        </w:rPr>
        <w:t>日里，</w:t>
      </w:r>
      <w:r>
        <w:rPr>
          <w:rFonts w:ascii="宋体" w:eastAsia="宋体" w:hAnsi="SimSun" w:cs="宋体"/>
          <w:sz w:val="28"/>
        </w:rPr>
        <w:t>语</w:t>
      </w:r>
      <w:r>
        <w:rPr>
          <w:rFonts w:ascii="宋体" w:eastAsia="宋体" w:hAnsi="MS Mincho" w:cs="宋体"/>
          <w:sz w:val="28"/>
        </w:rPr>
        <w:t>文</w:t>
      </w:r>
      <w:r>
        <w:rPr>
          <w:rFonts w:ascii="宋体" w:eastAsia="宋体" w:hAnsi="SimSun" w:cs="宋体"/>
          <w:sz w:val="28"/>
        </w:rPr>
        <w:t>组</w:t>
      </w:r>
      <w:r>
        <w:rPr>
          <w:rFonts w:ascii="宋体" w:eastAsia="宋体" w:hAnsi="MS Mincho" w:cs="宋体"/>
          <w:sz w:val="28"/>
        </w:rPr>
        <w:t>八年</w:t>
      </w:r>
      <w:r>
        <w:rPr>
          <w:rFonts w:ascii="宋体" w:eastAsia="宋体" w:hAnsi="SimSun" w:cs="宋体"/>
          <w:sz w:val="28"/>
        </w:rPr>
        <w:t>级</w:t>
      </w:r>
      <w:r>
        <w:rPr>
          <w:rFonts w:ascii="宋体" w:eastAsia="宋体" w:hAnsi="MS Mincho" w:cs="宋体"/>
          <w:sz w:val="28"/>
        </w:rPr>
        <w:t>的林老</w:t>
      </w:r>
      <w:r>
        <w:rPr>
          <w:rFonts w:ascii="宋体" w:eastAsia="宋体" w:hAnsi="SimSun" w:cs="宋体"/>
          <w:sz w:val="28"/>
        </w:rPr>
        <w:t>师</w:t>
      </w:r>
      <w:r>
        <w:rPr>
          <w:rFonts w:ascii="宋体" w:eastAsia="宋体" w:hAnsi="MS Mincho" w:cs="宋体"/>
          <w:sz w:val="28"/>
        </w:rPr>
        <w:t>，用一</w:t>
      </w:r>
      <w:r>
        <w:rPr>
          <w:rFonts w:ascii="宋体" w:eastAsia="宋体" w:hAnsi="SimSun" w:cs="宋体"/>
          <w:sz w:val="28"/>
        </w:rPr>
        <w:t>节</w:t>
      </w:r>
      <w:r>
        <w:rPr>
          <w:rFonts w:ascii="宋体" w:eastAsia="宋体" w:hAnsi="MS Mincho" w:cs="宋体"/>
          <w:sz w:val="28"/>
        </w:rPr>
        <w:t>《湖心亭看雪》的公</w:t>
      </w:r>
      <w:r>
        <w:rPr>
          <w:rFonts w:ascii="宋体" w:eastAsia="宋体" w:hAnsi="SimSun" w:cs="宋体"/>
          <w:sz w:val="28"/>
        </w:rPr>
        <w:t>开课</w:t>
      </w:r>
      <w:r>
        <w:rPr>
          <w:rFonts w:ascii="宋体" w:eastAsia="宋体" w:hAnsi="MS Mincho" w:cs="宋体"/>
          <w:sz w:val="28"/>
        </w:rPr>
        <w:t>，</w:t>
      </w:r>
      <w:r>
        <w:rPr>
          <w:rFonts w:ascii="宋体" w:eastAsia="宋体" w:hAnsi="SimSun" w:cs="宋体"/>
          <w:sz w:val="28"/>
        </w:rPr>
        <w:t>为语</w:t>
      </w:r>
      <w:r>
        <w:rPr>
          <w:rFonts w:ascii="宋体" w:eastAsia="宋体" w:hAnsi="MS Mincho" w:cs="宋体"/>
          <w:sz w:val="28"/>
        </w:rPr>
        <w:t>文</w:t>
      </w:r>
      <w:r>
        <w:rPr>
          <w:rFonts w:ascii="宋体" w:eastAsia="宋体" w:hAnsi="SimSun" w:cs="宋体"/>
          <w:sz w:val="28"/>
        </w:rPr>
        <w:t>组</w:t>
      </w:r>
      <w:r>
        <w:rPr>
          <w:rFonts w:ascii="宋体" w:eastAsia="宋体" w:cs="宋体"/>
          <w:sz w:val="28"/>
        </w:rPr>
        <w:t>20xx</w:t>
      </w:r>
      <w:r>
        <w:rPr>
          <w:rFonts w:ascii="宋体" w:eastAsia="宋体" w:hAnsi="MS Mincho" w:cs="宋体"/>
          <w:sz w:val="28"/>
        </w:rPr>
        <w:t>的教研活</w:t>
      </w:r>
      <w:r>
        <w:rPr>
          <w:rFonts w:ascii="宋体" w:eastAsia="宋体" w:hAnsi="SimSun" w:cs="宋体"/>
          <w:sz w:val="28"/>
        </w:rPr>
        <w:t>动</w:t>
      </w:r>
      <w:r>
        <w:rPr>
          <w:rFonts w:ascii="宋体" w:eastAsia="宋体" w:hAnsi="MS Mincho" w:cs="宋体"/>
          <w:sz w:val="28"/>
        </w:rPr>
        <w:t>，画上了</w:t>
      </w:r>
      <w:r>
        <w:rPr>
          <w:rFonts w:ascii="宋体" w:eastAsia="宋体" w:hAnsi="SimSun" w:cs="宋体"/>
          <w:sz w:val="28"/>
        </w:rPr>
        <w:t>圆满</w:t>
      </w:r>
      <w:r>
        <w:rPr>
          <w:rFonts w:ascii="宋体" w:eastAsia="宋体" w:hAnsi="MS Mincho" w:cs="宋体"/>
          <w:sz w:val="28"/>
        </w:rPr>
        <w:t>的句号。</w:t>
      </w:r>
    </w:p>
    <w:p>
      <w:pPr>
        <w:spacing w:before="160" w:beforeAutospacing="0" w:after="160" w:afterAutospacing="0" w:line="360" w:lineRule="auto"/>
        <w:ind w:firstLine="560"/>
        <w:contextualSpacing w:val="0"/>
        <w:jc w:val="both"/>
      </w:pP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一位年</w:t>
      </w:r>
      <w:r>
        <w:rPr>
          <w:rFonts w:ascii="宋体" w:eastAsia="宋体" w:hAnsi="SimSun" w:cs="宋体"/>
          <w:sz w:val="28"/>
        </w:rPr>
        <w:t>轻</w:t>
      </w:r>
      <w:r>
        <w:rPr>
          <w:rFonts w:ascii="宋体" w:eastAsia="宋体" w:hAnsi="MS Mincho" w:cs="宋体"/>
          <w:sz w:val="28"/>
        </w:rPr>
        <w:t>、上</w:t>
      </w:r>
      <w:r>
        <w:rPr>
          <w:rFonts w:ascii="宋体" w:eastAsia="宋体" w:hAnsi="SimSun" w:cs="宋体"/>
          <w:sz w:val="28"/>
        </w:rPr>
        <w:t>进</w:t>
      </w:r>
      <w:r>
        <w:rPr>
          <w:rFonts w:ascii="宋体" w:eastAsia="宋体" w:hAnsi="MS Mincho" w:cs="宋体"/>
          <w:sz w:val="28"/>
        </w:rPr>
        <w:t>的</w:t>
      </w:r>
      <w:r>
        <w:rPr>
          <w:rFonts w:ascii="宋体" w:eastAsia="宋体" w:hAnsi="SimSun" w:cs="宋体"/>
          <w:sz w:val="28"/>
        </w:rPr>
        <w:t>语</w:t>
      </w:r>
      <w:r>
        <w:rPr>
          <w:rFonts w:ascii="宋体" w:eastAsia="宋体" w:hAnsi="MS Mincho" w:cs="宋体"/>
          <w:sz w:val="28"/>
        </w:rPr>
        <w:t>文老</w:t>
      </w:r>
      <w:r>
        <w:rPr>
          <w:rFonts w:ascii="宋体" w:eastAsia="宋体" w:hAnsi="SimSun" w:cs="宋体"/>
          <w:sz w:val="28"/>
        </w:rPr>
        <w:t>师</w:t>
      </w:r>
      <w:r>
        <w:rPr>
          <w:rFonts w:ascii="宋体" w:eastAsia="宋体" w:hAnsi="MS Mincho" w:cs="宋体"/>
          <w:sz w:val="28"/>
        </w:rPr>
        <w:t>，林老</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课</w:t>
      </w:r>
      <w:r>
        <w:rPr>
          <w:rFonts w:ascii="宋体" w:eastAsia="宋体" w:hAnsi="MS Mincho" w:cs="宋体"/>
          <w:sz w:val="28"/>
        </w:rPr>
        <w:t>堂却完全没有新教</w:t>
      </w:r>
      <w:r>
        <w:rPr>
          <w:rFonts w:ascii="宋体" w:eastAsia="宋体" w:hAnsi="SimSun" w:cs="宋体"/>
          <w:sz w:val="28"/>
        </w:rPr>
        <w:t>师</w:t>
      </w:r>
      <w:r>
        <w:rPr>
          <w:rFonts w:ascii="宋体" w:eastAsia="宋体" w:hAnsi="MS Mincho" w:cs="宋体"/>
          <w:sz w:val="28"/>
        </w:rPr>
        <w:t>的羞</w:t>
      </w:r>
      <w:r>
        <w:rPr>
          <w:rFonts w:ascii="宋体" w:eastAsia="宋体" w:hAnsi="SimSun" w:cs="宋体"/>
          <w:sz w:val="28"/>
        </w:rPr>
        <w:t>涩</w:t>
      </w:r>
      <w:r>
        <w:rPr>
          <w:rFonts w:ascii="宋体" w:eastAsia="宋体" w:hAnsi="MS Mincho" w:cs="宋体"/>
          <w:sz w:val="28"/>
        </w:rPr>
        <w:t>与不成熟；相反，林老</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课</w:t>
      </w:r>
      <w:r>
        <w:rPr>
          <w:rFonts w:ascii="宋体" w:eastAsia="宋体" w:hAnsi="MS Mincho" w:cs="宋体"/>
          <w:sz w:val="28"/>
        </w:rPr>
        <w:t>堂，呈</w:t>
      </w:r>
      <w:r>
        <w:rPr>
          <w:rFonts w:ascii="宋体" w:eastAsia="宋体" w:hAnsi="SimSun" w:cs="宋体"/>
          <w:sz w:val="28"/>
        </w:rPr>
        <w:t>现</w:t>
      </w:r>
      <w:r>
        <w:rPr>
          <w:rFonts w:ascii="宋体" w:eastAsia="宋体" w:hAnsi="MS Mincho" w:cs="宋体"/>
          <w:sz w:val="28"/>
        </w:rPr>
        <w:t>出的却是扎</w:t>
      </w:r>
      <w:r>
        <w:rPr>
          <w:rFonts w:ascii="宋体" w:eastAsia="宋体" w:hAnsi="SimSun" w:cs="宋体"/>
          <w:sz w:val="28"/>
        </w:rPr>
        <w:t>实</w:t>
      </w:r>
      <w:r>
        <w:rPr>
          <w:rFonts w:ascii="宋体" w:eastAsia="宋体" w:hAnsi="MS Mincho" w:cs="宋体"/>
          <w:sz w:val="28"/>
        </w:rPr>
        <w:t>、灵</w:t>
      </w:r>
      <w:r>
        <w:rPr>
          <w:rFonts w:ascii="宋体" w:eastAsia="宋体" w:hAnsi="SimSun" w:cs="宋体"/>
          <w:sz w:val="28"/>
        </w:rPr>
        <w:t>动</w:t>
      </w:r>
      <w:r>
        <w:rPr>
          <w:rFonts w:ascii="宋体" w:eastAsia="宋体" w:hAnsi="MS Mincho" w:cs="宋体"/>
          <w:sz w:val="28"/>
        </w:rPr>
        <w:t>、智慧的影子，我</w:t>
      </w:r>
      <w:r>
        <w:rPr>
          <w:rFonts w:ascii="宋体" w:eastAsia="宋体" w:hAnsi="SimSun" w:cs="宋体"/>
          <w:sz w:val="28"/>
        </w:rPr>
        <w:t>们</w:t>
      </w:r>
      <w:r>
        <w:rPr>
          <w:rFonts w:ascii="宋体" w:eastAsia="宋体" w:hAnsi="MS Mincho" w:cs="宋体"/>
          <w:sz w:val="28"/>
        </w:rPr>
        <w:t>不得不惊</w:t>
      </w:r>
      <w:r>
        <w:rPr>
          <w:rFonts w:ascii="宋体" w:eastAsia="宋体" w:hAnsi="SimSun" w:cs="宋体"/>
          <w:sz w:val="28"/>
        </w:rPr>
        <w:t>叹</w:t>
      </w:r>
      <w:r>
        <w:rPr>
          <w:rFonts w:ascii="宋体" w:eastAsia="宋体" w:hAnsi="MS Mincho" w:cs="宋体"/>
          <w:sz w:val="28"/>
        </w:rPr>
        <w:t>于林老</w:t>
      </w:r>
      <w:r>
        <w:rPr>
          <w:rFonts w:ascii="宋体" w:eastAsia="宋体" w:hAnsi="SimSun" w:cs="宋体"/>
          <w:sz w:val="28"/>
        </w:rPr>
        <w:t>师备课</w:t>
      </w:r>
      <w:r>
        <w:rPr>
          <w:rFonts w:ascii="宋体" w:eastAsia="宋体" w:hAnsi="MS Mincho" w:cs="宋体"/>
          <w:sz w:val="28"/>
        </w:rPr>
        <w:t>的精心、</w:t>
      </w:r>
      <w:r>
        <w:rPr>
          <w:rFonts w:ascii="宋体" w:eastAsia="宋体" w:hAnsi="SimSun" w:cs="宋体"/>
          <w:sz w:val="28"/>
        </w:rPr>
        <w:t>课</w:t>
      </w:r>
      <w:r>
        <w:rPr>
          <w:rFonts w:ascii="宋体" w:eastAsia="宋体" w:hAnsi="MS Mincho" w:cs="宋体"/>
          <w:sz w:val="28"/>
        </w:rPr>
        <w:t>堂</w:t>
      </w:r>
      <w:r>
        <w:rPr>
          <w:rFonts w:ascii="宋体" w:eastAsia="宋体" w:hAnsi="SimSun" w:cs="宋体"/>
          <w:sz w:val="28"/>
        </w:rPr>
        <w:t>驾驭</w:t>
      </w:r>
      <w:r>
        <w:rPr>
          <w:rFonts w:ascii="宋体" w:eastAsia="宋体" w:hAnsi="MS Mincho" w:cs="宋体"/>
          <w:sz w:val="28"/>
        </w:rPr>
        <w:t>的成熟、学生表</w:t>
      </w:r>
      <w:r>
        <w:rPr>
          <w:rFonts w:ascii="宋体" w:eastAsia="宋体" w:hAnsi="SimSun" w:cs="宋体"/>
          <w:sz w:val="28"/>
        </w:rPr>
        <w:t>现</w:t>
      </w:r>
      <w:r>
        <w:rPr>
          <w:rFonts w:ascii="宋体" w:eastAsia="宋体" w:hAnsi="MS Mincho" w:cs="宋体"/>
          <w:sz w:val="28"/>
        </w:rPr>
        <w:t>的活</w:t>
      </w:r>
      <w:r>
        <w:rPr>
          <w:rFonts w:ascii="宋体" w:eastAsia="宋体" w:hAnsi="SimSun" w:cs="宋体"/>
          <w:sz w:val="28"/>
        </w:rPr>
        <w:t>跃</w:t>
      </w:r>
      <w:r>
        <w:rPr>
          <w:rFonts w:ascii="宋体" w:eastAsia="宋体" w:hAnsi="MS Mincho" w:cs="宋体"/>
          <w:sz w:val="28"/>
        </w:rPr>
        <w:t>于</w:t>
      </w:r>
      <w:r>
        <w:rPr>
          <w:rFonts w:ascii="宋体" w:eastAsia="宋体" w:hAnsi="SimSun" w:cs="宋体"/>
          <w:sz w:val="28"/>
        </w:rPr>
        <w:t>师</w:t>
      </w:r>
      <w:r>
        <w:rPr>
          <w:rFonts w:ascii="宋体" w:eastAsia="宋体" w:hAnsi="MS Mincho" w:cs="宋体"/>
          <w:sz w:val="28"/>
        </w:rPr>
        <w:t>生配合的默契。</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堂思路清晰、</w:t>
      </w:r>
      <w:r>
        <w:rPr>
          <w:rFonts w:ascii="宋体" w:eastAsia="宋体" w:hAnsi="SimSun" w:cs="宋体"/>
          <w:sz w:val="28"/>
        </w:rPr>
        <w:t>连贯</w:t>
      </w:r>
      <w:r>
        <w:rPr>
          <w:rFonts w:ascii="宋体" w:eastAsia="宋体" w:hAnsi="MS Mincho" w:cs="宋体"/>
          <w:sz w:val="28"/>
        </w:rPr>
        <w:t>。</w:t>
      </w:r>
    </w:p>
    <w:p>
      <w:pPr>
        <w:spacing w:before="160" w:beforeAutospacing="0" w:after="160" w:afterAutospacing="0" w:line="360" w:lineRule="auto"/>
        <w:ind w:firstLine="560"/>
        <w:contextualSpacing w:val="0"/>
        <w:jc w:val="both"/>
        <w:sectPr>
          <w:pgMar w:top="1440" w:right="1514" w:bottom="1440" w:left="1514" w:header="708" w:footer="708" w:gutter="0"/>
          <w:cols w:space="708"/>
        </w:sectPr>
      </w:pPr>
      <w:r>
        <w:rPr>
          <w:rFonts w:ascii="宋体" w:eastAsia="宋体" w:hAnsi="SimSun" w:cs="宋体"/>
          <w:sz w:val="28"/>
        </w:rPr>
        <w:t>课</w:t>
      </w:r>
      <w:r>
        <w:rPr>
          <w:rFonts w:ascii="宋体" w:eastAsia="宋体" w:hAnsi="MS Mincho" w:cs="宋体"/>
          <w:sz w:val="28"/>
        </w:rPr>
        <w:t>堂以西湖</w:t>
      </w:r>
      <w:r>
        <w:rPr>
          <w:rFonts w:ascii="宋体" w:eastAsia="宋体" w:hAnsi="SimSun" w:cs="宋体"/>
          <w:sz w:val="28"/>
        </w:rPr>
        <w:t>诗词导</w:t>
      </w:r>
      <w:r>
        <w:rPr>
          <w:rFonts w:ascii="宋体" w:eastAsia="宋体" w:hAnsi="MS Mincho" w:cs="宋体"/>
          <w:sz w:val="28"/>
        </w:rPr>
        <w:t>入，奠定了本</w:t>
      </w:r>
      <w:r>
        <w:rPr>
          <w:rFonts w:ascii="宋体" w:eastAsia="宋体" w:hAnsi="SimSun" w:cs="宋体"/>
          <w:sz w:val="28"/>
        </w:rPr>
        <w:t>节课</w:t>
      </w:r>
      <w:r>
        <w:rPr>
          <w:rFonts w:ascii="宋体" w:eastAsia="宋体" w:hAnsi="MS Mincho" w:cs="宋体"/>
          <w:sz w:val="28"/>
        </w:rPr>
        <w:t>的文学味，接下来在朗</w:t>
      </w:r>
      <w:r>
        <w:rPr>
          <w:rFonts w:ascii="宋体" w:eastAsia="宋体" w:hAnsi="SimSun" w:cs="宋体"/>
          <w:sz w:val="28"/>
        </w:rPr>
        <w:t>读</w:t>
      </w:r>
      <w:r>
        <w:rPr>
          <w:rFonts w:ascii="宋体" w:eastAsia="宋体" w:hAnsi="MS Mincho" w:cs="宋体"/>
          <w:sz w:val="28"/>
        </w:rPr>
        <w:t>中直入主</w:t>
      </w:r>
      <w:r>
        <w:rPr>
          <w:rFonts w:ascii="宋体" w:eastAsia="宋体" w:hAnsi="SimSun" w:cs="宋体"/>
          <w:sz w:val="28"/>
        </w:rPr>
        <w:t>题</w:t>
      </w:r>
      <w:r>
        <w:rPr>
          <w:rFonts w:ascii="宋体" w:eastAsia="宋体" w:hAnsi="MS Mincho" w:cs="宋体"/>
          <w:sz w:val="28"/>
        </w:rPr>
        <w:t>，毫无累</w:t>
      </w:r>
      <w:r>
        <w:rPr>
          <w:rFonts w:ascii="宋体" w:eastAsia="宋体" w:hAnsi="SimSun" w:cs="宋体"/>
          <w:sz w:val="28"/>
        </w:rPr>
        <w:t>赘</w:t>
      </w:r>
      <w:r>
        <w:rPr>
          <w:rFonts w:ascii="宋体" w:eastAsia="宋体" w:hAnsi="MS Mincho" w:cs="宋体"/>
          <w:sz w:val="28"/>
        </w:rPr>
        <w:t>之感，入</w:t>
      </w:r>
      <w:r>
        <w:rPr>
          <w:rFonts w:ascii="宋体" w:eastAsia="宋体" w:hAnsi="SimSun" w:cs="宋体"/>
          <w:sz w:val="28"/>
        </w:rPr>
        <w:t>题</w:t>
      </w:r>
      <w:r>
        <w:rPr>
          <w:rFonts w:ascii="宋体" w:eastAsia="宋体" w:hAnsi="MS Mincho" w:cs="宋体"/>
          <w:sz w:val="28"/>
        </w:rPr>
        <w:t>之快、之准着</w:t>
      </w:r>
      <w:r>
        <w:rPr>
          <w:rFonts w:ascii="宋体" w:eastAsia="宋体" w:hAnsi="SimSun" w:cs="宋体"/>
          <w:sz w:val="28"/>
        </w:rPr>
        <w:t>实</w:t>
      </w:r>
      <w:r>
        <w:rPr>
          <w:rFonts w:ascii="宋体" w:eastAsia="宋体" w:hAnsi="MS Mincho" w:cs="宋体"/>
          <w:sz w:val="28"/>
        </w:rPr>
        <w:t>令人佩服。</w:t>
      </w:r>
      <w:r>
        <w:rPr>
          <w:rFonts w:ascii="宋体" w:eastAsia="宋体" w:hAnsi="SimSun" w:cs="宋体"/>
          <w:sz w:val="28"/>
        </w:rPr>
        <w:t>课</w:t>
      </w:r>
      <w:r>
        <w:rPr>
          <w:rFonts w:ascii="宋体" w:eastAsia="宋体" w:hAnsi="MS Mincho" w:cs="宋体"/>
          <w:sz w:val="28"/>
        </w:rPr>
        <w:t>堂思路清晰，通</w:t>
      </w:r>
      <w:r>
        <w:rPr>
          <w:rFonts w:ascii="宋体" w:eastAsia="宋体" w:hAnsi="SimSun" w:cs="宋体"/>
          <w:sz w:val="28"/>
        </w:rPr>
        <w:t>过</w:t>
      </w:r>
      <w:r>
        <w:rPr>
          <w:rFonts w:ascii="宋体" w:eastAsia="宋体" w:hAnsi="MS Mincho" w:cs="宋体"/>
          <w:sz w:val="28"/>
        </w:rPr>
        <w:t>两个大</w:t>
      </w:r>
      <w:r>
        <w:rPr>
          <w:rFonts w:ascii="宋体" w:eastAsia="宋体" w:hAnsi="SimSun" w:cs="宋体"/>
          <w:sz w:val="28"/>
        </w:rPr>
        <w:t>环节</w:t>
      </w:r>
      <w:r>
        <w:rPr>
          <w:rFonts w:ascii="宋体" w:eastAsia="宋体" w:cs="宋体"/>
          <w:sz w:val="28"/>
        </w:rPr>
        <w:t>——</w:t>
      </w:r>
      <w:r>
        <w:rPr>
          <w:rFonts w:ascii="宋体" w:eastAsia="宋体" w:hAnsi="MS Mincho" w:cs="宋体"/>
          <w:sz w:val="28"/>
        </w:rPr>
        <w:t>品痴景、品痴情，将看似零散的小散文</w:t>
      </w:r>
      <w:r>
        <w:rPr>
          <w:rFonts w:ascii="宋体" w:eastAsia="宋体" w:hAnsi="SimSun" w:cs="宋体"/>
          <w:sz w:val="28"/>
        </w:rPr>
        <w:t>贯</w:t>
      </w:r>
      <w:r>
        <w:rPr>
          <w:rFonts w:ascii="宋体" w:eastAsia="宋体" w:hAnsi="MS Mincho" w:cs="宋体"/>
          <w:sz w:val="28"/>
        </w:rPr>
        <w:t>穿起来，在循序</w:t>
      </w:r>
      <w:r>
        <w:rPr>
          <w:rFonts w:ascii="宋体" w:eastAsia="宋体" w:hAnsi="SimSun" w:cs="宋体"/>
          <w:sz w:val="28"/>
        </w:rPr>
        <w:t>渐进</w:t>
      </w:r>
      <w:r>
        <w:rPr>
          <w:rFonts w:ascii="宋体" w:eastAsia="宋体" w:hAnsi="MS Mincho" w:cs="宋体"/>
          <w:sz w:val="28"/>
        </w:rPr>
        <w:t>的分析、交流、碰撞中，</w:t>
      </w:r>
      <w:r>
        <w:rPr>
          <w:rFonts w:ascii="宋体" w:eastAsia="宋体" w:hAnsi="SimSun" w:cs="宋体"/>
          <w:sz w:val="28"/>
        </w:rPr>
        <w:t>课</w:t>
      </w:r>
      <w:r>
        <w:rPr>
          <w:rFonts w:ascii="宋体" w:eastAsia="宋体" w:hAnsi="MS Mincho" w:cs="宋体"/>
          <w:sz w:val="28"/>
        </w:rPr>
        <w:t>堂逐</w:t>
      </w:r>
      <w:r>
        <w:rPr>
          <w:rFonts w:ascii="宋体" w:eastAsia="宋体" w:hAnsi="SimSun" w:cs="宋体"/>
          <w:sz w:val="28"/>
        </w:rPr>
        <w:t>渐</w:t>
      </w:r>
      <w:r>
        <w:rPr>
          <w:rFonts w:ascii="宋体" w:eastAsia="宋体" w:hAnsi="MS Mincho" w:cs="宋体"/>
          <w:sz w:val="28"/>
        </w:rPr>
        <w:t>走向高潮，学生</w:t>
      </w:r>
      <w:r>
        <w:rPr>
          <w:rFonts w:ascii="宋体" w:eastAsia="宋体" w:hAnsi="SimSun" w:cs="宋体"/>
          <w:sz w:val="28"/>
        </w:rPr>
        <w:t>对</w:t>
      </w:r>
      <w:r>
        <w:rPr>
          <w:rFonts w:ascii="宋体" w:eastAsia="宋体" w:hAnsi="MS Mincho" w:cs="宋体"/>
          <w:sz w:val="28"/>
        </w:rPr>
        <w:t>文本的</w:t>
      </w:r>
      <w:r>
        <w:rPr>
          <w:rFonts w:ascii="宋体" w:eastAsia="宋体" w:cs="宋体"/>
          <w:sz w:val="28"/>
        </w:rPr>
        <w:t>'</w:t>
      </w:r>
      <w:r>
        <w:rPr>
          <w:rFonts w:ascii="宋体" w:eastAsia="宋体" w:hAnsi="MS Mincho" w:cs="宋体"/>
          <w:sz w:val="28"/>
        </w:rPr>
        <w:t>理解加深。整堂</w:t>
      </w:r>
      <w:r>
        <w:rPr>
          <w:rFonts w:ascii="宋体" w:eastAsia="宋体" w:hAnsi="SimSun" w:cs="宋体"/>
          <w:sz w:val="28"/>
        </w:rPr>
        <w:t>课</w:t>
      </w:r>
      <w:r>
        <w:rPr>
          <w:rFonts w:ascii="宋体" w:eastAsia="宋体" w:hAnsi="MS Mincho" w:cs="宋体"/>
          <w:sz w:val="28"/>
        </w:rPr>
        <w:t>，林老</w:t>
      </w:r>
      <w:r>
        <w:rPr>
          <w:rFonts w:ascii="宋体" w:eastAsia="宋体" w:hAnsi="SimSun" w:cs="宋体"/>
          <w:sz w:val="28"/>
        </w:rPr>
        <w:t>师</w:t>
      </w:r>
      <w:r>
        <w:rPr>
          <w:rFonts w:ascii="宋体" w:eastAsia="宋体" w:hAnsi="MS Mincho" w:cs="宋体"/>
          <w:sz w:val="28"/>
        </w:rPr>
        <w:t>就好像</w:t>
      </w:r>
      <w:r>
        <w:rPr>
          <w:rFonts w:ascii="宋体" w:eastAsia="宋体" w:hAnsi="SimSun" w:cs="宋体"/>
          <w:sz w:val="28"/>
        </w:rPr>
        <w:t>带</w:t>
      </w:r>
      <w:r>
        <w:rPr>
          <w:rFonts w:ascii="宋体" w:eastAsia="宋体" w:hAnsi="MS Mincho" w:cs="宋体"/>
          <w:sz w:val="28"/>
        </w:rPr>
        <w:t>着我</w:t>
      </w:r>
      <w:r>
        <w:rPr>
          <w:rFonts w:ascii="宋体" w:eastAsia="宋体" w:hAnsi="SimSun" w:cs="宋体"/>
          <w:sz w:val="28"/>
        </w:rPr>
        <w:t>们</w:t>
      </w:r>
      <w:r>
        <w:rPr>
          <w:rFonts w:ascii="宋体" w:eastAsia="宋体" w:hAnsi="MS Mincho" w:cs="宋体"/>
          <w:sz w:val="28"/>
        </w:rPr>
        <w:t>以一个近</w:t>
      </w:r>
      <w:r>
        <w:rPr>
          <w:rFonts w:ascii="宋体" w:eastAsia="宋体" w:hAnsi="SimSun" w:cs="宋体"/>
          <w:sz w:val="28"/>
        </w:rPr>
        <w:t>观</w:t>
      </w:r>
      <w:r>
        <w:rPr>
          <w:rFonts w:ascii="宋体" w:eastAsia="宋体" w:hAnsi="MS Mincho" w:cs="宋体"/>
          <w:sz w:val="28"/>
        </w:rPr>
        <w:t>者的身份，目睹了整</w:t>
      </w:r>
      <w:r>
        <w:rPr>
          <w:rFonts w:ascii="宋体" w:eastAsia="宋体" w:hAnsi="SimSun" w:cs="宋体"/>
          <w:sz w:val="28"/>
        </w:rPr>
        <w:t>场</w:t>
      </w:r>
      <w:r>
        <w:rPr>
          <w:rFonts w:ascii="宋体" w:eastAsia="宋体" w:hAnsi="MS Mincho" w:cs="宋体"/>
          <w:sz w:val="28"/>
        </w:rPr>
        <w:t>事情的</w:t>
      </w:r>
      <w:r>
        <w:rPr>
          <w:rFonts w:ascii="宋体" w:eastAsia="宋体" w:hAnsi="SimSun" w:cs="宋体"/>
          <w:sz w:val="28"/>
        </w:rPr>
        <w:t>经过</w:t>
      </w:r>
      <w:r>
        <w:rPr>
          <w:rFonts w:ascii="宋体" w:eastAsia="宋体" w:hAnsi="MS Mincho" w:cs="宋体"/>
          <w:sz w:val="28"/>
        </w:rPr>
        <w:t>，我</w:t>
      </w:r>
      <w:r>
        <w:rPr>
          <w:rFonts w:ascii="宋体" w:eastAsia="宋体" w:hAnsi="SimSun" w:cs="宋体"/>
          <w:sz w:val="28"/>
        </w:rPr>
        <w:t>们</w:t>
      </w:r>
    </w:p>
    <w:p>
      <w:pPr>
        <w:spacing w:before="160" w:beforeAutospacing="0" w:after="160" w:afterAutospacing="0" w:line="360" w:lineRule="auto"/>
        <w:ind w:firstLine="560"/>
        <w:contextualSpacing w:val="0"/>
        <w:jc w:val="both"/>
      </w:pPr>
      <w:r>
        <w:rPr>
          <w:rFonts w:ascii="宋体" w:eastAsia="宋体" w:hAnsi="MS Mincho" w:cs="宋体"/>
          <w:sz w:val="28"/>
        </w:rPr>
        <w:t>已分不清自己到底是局外人，</w:t>
      </w:r>
      <w:r>
        <w:rPr>
          <w:rFonts w:ascii="宋体" w:eastAsia="宋体" w:hAnsi="SimSun" w:cs="宋体"/>
          <w:sz w:val="28"/>
        </w:rPr>
        <w:t>还</w:t>
      </w:r>
      <w:r>
        <w:rPr>
          <w:rFonts w:ascii="宋体" w:eastAsia="宋体" w:hAnsi="MS Mincho" w:cs="宋体"/>
          <w:sz w:val="28"/>
        </w:rPr>
        <w:t>是局内人，</w:t>
      </w:r>
      <w:r>
        <w:rPr>
          <w:rFonts w:ascii="宋体" w:eastAsia="宋体" w:hAnsi="SimSun" w:cs="宋体"/>
          <w:sz w:val="28"/>
        </w:rPr>
        <w:t>这样</w:t>
      </w:r>
      <w:r>
        <w:rPr>
          <w:rFonts w:ascii="宋体" w:eastAsia="宋体" w:hAnsi="MS Mincho" w:cs="宋体"/>
          <w:sz w:val="28"/>
        </w:rPr>
        <w:t>有感染力的</w:t>
      </w:r>
      <w:r>
        <w:rPr>
          <w:rFonts w:ascii="宋体" w:eastAsia="宋体" w:hAnsi="SimSun" w:cs="宋体"/>
          <w:sz w:val="28"/>
        </w:rPr>
        <w:t>课</w:t>
      </w:r>
      <w:r>
        <w:rPr>
          <w:rFonts w:ascii="宋体" w:eastAsia="宋体" w:hAnsi="MS Mincho" w:cs="宋体"/>
          <w:sz w:val="28"/>
        </w:rPr>
        <w:t>堂，令人佩服。</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师</w:t>
      </w:r>
      <w:r>
        <w:rPr>
          <w:rFonts w:ascii="宋体" w:eastAsia="宋体" w:hAnsi="MS Mincho" w:cs="宋体"/>
          <w:sz w:val="28"/>
        </w:rPr>
        <w:t>生配合默契，学生表</w:t>
      </w:r>
      <w:r>
        <w:rPr>
          <w:rFonts w:ascii="宋体" w:eastAsia="宋体" w:hAnsi="SimSun" w:cs="宋体"/>
          <w:sz w:val="28"/>
        </w:rPr>
        <w:t>现</w:t>
      </w:r>
      <w:r>
        <w:rPr>
          <w:rFonts w:ascii="宋体" w:eastAsia="宋体" w:hAnsi="MS Mincho" w:cs="宋体"/>
          <w:sz w:val="28"/>
        </w:rPr>
        <w:t>突出。</w:t>
      </w:r>
    </w:p>
    <w:p>
      <w:pPr>
        <w:spacing w:before="160" w:beforeAutospacing="0" w:after="160" w:afterAutospacing="0" w:line="360" w:lineRule="auto"/>
        <w:ind w:firstLine="560"/>
        <w:contextualSpacing w:val="0"/>
        <w:jc w:val="both"/>
      </w:pPr>
      <w:r>
        <w:rPr>
          <w:rFonts w:ascii="宋体" w:eastAsia="宋体" w:hAnsi="MS Mincho" w:cs="宋体"/>
          <w:sz w:val="28"/>
        </w:rPr>
        <w:t>林老</w:t>
      </w:r>
      <w:r>
        <w:rPr>
          <w:rFonts w:ascii="宋体" w:eastAsia="宋体" w:hAnsi="SimSun" w:cs="宋体"/>
          <w:sz w:val="28"/>
        </w:rPr>
        <w:t>师</w:t>
      </w:r>
      <w:r>
        <w:rPr>
          <w:rFonts w:ascii="宋体" w:eastAsia="宋体" w:hAnsi="MS Mincho" w:cs="宋体"/>
          <w:sz w:val="28"/>
        </w:rPr>
        <w:t>善于在</w:t>
      </w:r>
      <w:r>
        <w:rPr>
          <w:rFonts w:ascii="宋体" w:eastAsia="宋体" w:hAnsi="SimSun" w:cs="宋体"/>
          <w:sz w:val="28"/>
        </w:rPr>
        <w:t>课</w:t>
      </w:r>
      <w:r>
        <w:rPr>
          <w:rFonts w:ascii="宋体" w:eastAsia="宋体" w:hAnsi="MS Mincho" w:cs="宋体"/>
          <w:sz w:val="28"/>
        </w:rPr>
        <w:t>堂上引</w:t>
      </w:r>
      <w:r>
        <w:rPr>
          <w:rFonts w:ascii="宋体" w:eastAsia="宋体" w:hAnsi="SimSun" w:cs="宋体"/>
          <w:sz w:val="28"/>
        </w:rPr>
        <w:t>导</w:t>
      </w:r>
      <w:r>
        <w:rPr>
          <w:rFonts w:ascii="宋体" w:eastAsia="宋体" w:hAnsi="MS Mincho" w:cs="宋体"/>
          <w:sz w:val="28"/>
        </w:rPr>
        <w:t>学生，所提的</w:t>
      </w:r>
      <w:r>
        <w:rPr>
          <w:rFonts w:ascii="宋体" w:eastAsia="宋体" w:hAnsi="SimSun" w:cs="宋体"/>
          <w:sz w:val="28"/>
        </w:rPr>
        <w:t>问题</w:t>
      </w:r>
      <w:r>
        <w:rPr>
          <w:rFonts w:ascii="宋体" w:eastAsia="宋体" w:hAnsi="MS Mincho" w:cs="宋体"/>
          <w:sz w:val="28"/>
        </w:rPr>
        <w:t>恰当、明确。学生能</w:t>
      </w:r>
      <w:r>
        <w:rPr>
          <w:rFonts w:ascii="宋体" w:eastAsia="宋体" w:hAnsi="SimSun" w:cs="宋体"/>
          <w:sz w:val="28"/>
        </w:rPr>
        <w:t>够围绕问题</w:t>
      </w:r>
      <w:r>
        <w:rPr>
          <w:rFonts w:ascii="宋体" w:eastAsia="宋体" w:hAnsi="MS Mincho" w:cs="宋体"/>
          <w:sz w:val="28"/>
        </w:rPr>
        <w:t>有效地展</w:t>
      </w:r>
      <w:r>
        <w:rPr>
          <w:rFonts w:ascii="宋体" w:eastAsia="宋体" w:hAnsi="SimSun" w:cs="宋体"/>
          <w:sz w:val="28"/>
        </w:rPr>
        <w:t>开讨论</w:t>
      </w:r>
      <w:r>
        <w:rPr>
          <w:rFonts w:ascii="宋体" w:eastAsia="宋体" w:hAnsi="MS Mincho" w:cs="宋体"/>
          <w:sz w:val="28"/>
        </w:rPr>
        <w:t>。本</w:t>
      </w:r>
      <w:r>
        <w:rPr>
          <w:rFonts w:ascii="宋体" w:eastAsia="宋体" w:hAnsi="SimSun" w:cs="宋体"/>
          <w:sz w:val="28"/>
        </w:rPr>
        <w:t>节课</w:t>
      </w:r>
      <w:r>
        <w:rPr>
          <w:rFonts w:ascii="宋体" w:eastAsia="宋体" w:hAnsi="MS Mincho" w:cs="宋体"/>
          <w:sz w:val="28"/>
        </w:rPr>
        <w:t>的</w:t>
      </w:r>
      <w:r>
        <w:rPr>
          <w:rFonts w:ascii="宋体" w:eastAsia="宋体" w:hAnsi="SimSun" w:cs="宋体"/>
          <w:sz w:val="28"/>
        </w:rPr>
        <w:t>讨论</w:t>
      </w:r>
      <w:r>
        <w:rPr>
          <w:rFonts w:ascii="宋体" w:eastAsia="宋体" w:hAnsi="MS Mincho" w:cs="宋体"/>
          <w:sz w:val="28"/>
        </w:rPr>
        <w:t>是一大亮点，学生小</w:t>
      </w:r>
      <w:r>
        <w:rPr>
          <w:rFonts w:ascii="宋体" w:eastAsia="宋体" w:hAnsi="SimSun" w:cs="宋体"/>
          <w:sz w:val="28"/>
        </w:rPr>
        <w:t>组</w:t>
      </w:r>
      <w:r>
        <w:rPr>
          <w:rFonts w:ascii="宋体" w:eastAsia="宋体" w:hAnsi="MS Mincho" w:cs="宋体"/>
          <w:sz w:val="28"/>
        </w:rPr>
        <w:t>分工明确，</w:t>
      </w:r>
      <w:r>
        <w:rPr>
          <w:rFonts w:ascii="宋体" w:eastAsia="宋体" w:hAnsi="SimSun" w:cs="宋体"/>
          <w:sz w:val="28"/>
        </w:rPr>
        <w:t>组</w:t>
      </w:r>
      <w:r>
        <w:rPr>
          <w:rFonts w:ascii="宋体" w:eastAsia="宋体" w:hAnsi="MS Mincho" w:cs="宋体"/>
          <w:sz w:val="28"/>
        </w:rPr>
        <w:t>内</w:t>
      </w:r>
      <w:r>
        <w:rPr>
          <w:rFonts w:ascii="宋体" w:eastAsia="宋体" w:hAnsi="SimSun" w:cs="宋体"/>
          <w:sz w:val="28"/>
        </w:rPr>
        <w:t>讨论</w:t>
      </w:r>
      <w:r>
        <w:rPr>
          <w:rFonts w:ascii="宋体" w:eastAsia="宋体" w:hAnsi="MS Mincho" w:cs="宋体"/>
          <w:sz w:val="28"/>
        </w:rPr>
        <w:t>气氛良好，非常有效。展示</w:t>
      </w:r>
      <w:r>
        <w:rPr>
          <w:rFonts w:ascii="宋体" w:eastAsia="宋体" w:hAnsi="SimSun" w:cs="宋体"/>
          <w:sz w:val="28"/>
        </w:rPr>
        <w:t>环节</w:t>
      </w:r>
      <w:r>
        <w:rPr>
          <w:rFonts w:ascii="宋体" w:eastAsia="宋体" w:hAnsi="MS Mincho" w:cs="宋体"/>
          <w:sz w:val="28"/>
        </w:rPr>
        <w:t>，呈</w:t>
      </w:r>
      <w:r>
        <w:rPr>
          <w:rFonts w:ascii="宋体" w:eastAsia="宋体" w:hAnsi="SimSun" w:cs="宋体"/>
          <w:sz w:val="28"/>
        </w:rPr>
        <w:t>现</w:t>
      </w:r>
      <w:r>
        <w:rPr>
          <w:rFonts w:ascii="宋体" w:eastAsia="宋体" w:hAnsi="MS Mincho" w:cs="宋体"/>
          <w:sz w:val="28"/>
        </w:rPr>
        <w:t>出百家</w:t>
      </w:r>
      <w:r>
        <w:rPr>
          <w:rFonts w:ascii="宋体" w:eastAsia="宋体" w:hAnsi="SimSun" w:cs="宋体"/>
          <w:sz w:val="28"/>
        </w:rPr>
        <w:t>纷</w:t>
      </w:r>
      <w:r>
        <w:rPr>
          <w:rFonts w:ascii="宋体" w:eastAsia="宋体" w:hAnsi="MS Mincho" w:cs="宋体"/>
          <w:sz w:val="28"/>
        </w:rPr>
        <w:t>呈的</w:t>
      </w:r>
      <w:r>
        <w:rPr>
          <w:rFonts w:ascii="宋体" w:eastAsia="宋体" w:hAnsi="SimSun" w:cs="宋体"/>
          <w:sz w:val="28"/>
        </w:rPr>
        <w:t>热闹场</w:t>
      </w:r>
      <w:r>
        <w:rPr>
          <w:rFonts w:ascii="宋体" w:eastAsia="宋体" w:hAnsi="MS Mincho" w:cs="宋体"/>
          <w:sz w:val="28"/>
        </w:rPr>
        <w:t>景。可以</w:t>
      </w:r>
      <w:r>
        <w:rPr>
          <w:rFonts w:ascii="宋体" w:eastAsia="宋体" w:hAnsi="SimSun" w:cs="宋体"/>
          <w:sz w:val="28"/>
        </w:rPr>
        <w:t>说</w:t>
      </w:r>
      <w:r>
        <w:rPr>
          <w:rFonts w:ascii="宋体" w:eastAsia="宋体" w:hAnsi="MS Mincho" w:cs="宋体"/>
          <w:sz w:val="28"/>
        </w:rPr>
        <w:t>，在八年</w:t>
      </w:r>
      <w:r>
        <w:rPr>
          <w:rFonts w:ascii="宋体" w:eastAsia="宋体" w:hAnsi="SimSun" w:cs="宋体"/>
          <w:sz w:val="28"/>
        </w:rPr>
        <w:t>级</w:t>
      </w:r>
      <w:r>
        <w:rPr>
          <w:rFonts w:ascii="宋体" w:eastAsia="宋体" w:hAnsi="MS Mincho" w:cs="宋体"/>
          <w:sz w:val="28"/>
        </w:rPr>
        <w:t>，</w:t>
      </w:r>
      <w:r>
        <w:rPr>
          <w:rFonts w:ascii="宋体" w:eastAsia="宋体" w:hAnsi="SimSun" w:cs="宋体"/>
          <w:sz w:val="28"/>
        </w:rPr>
        <w:t>还</w:t>
      </w:r>
      <w:r>
        <w:rPr>
          <w:rFonts w:ascii="宋体" w:eastAsia="宋体" w:hAnsi="MS Mincho" w:cs="宋体"/>
          <w:sz w:val="28"/>
        </w:rPr>
        <w:t>能</w:t>
      </w:r>
      <w:r>
        <w:rPr>
          <w:rFonts w:ascii="宋体" w:eastAsia="宋体" w:hAnsi="SimSun" w:cs="宋体"/>
          <w:sz w:val="28"/>
        </w:rPr>
        <w:t>够</w:t>
      </w:r>
      <w:r>
        <w:rPr>
          <w:rFonts w:ascii="宋体" w:eastAsia="宋体" w:hAnsi="MS Mincho" w:cs="宋体"/>
          <w:sz w:val="28"/>
        </w:rPr>
        <w:t>有如此活</w:t>
      </w:r>
      <w:r>
        <w:rPr>
          <w:rFonts w:ascii="宋体" w:eastAsia="宋体" w:hAnsi="SimSun" w:cs="宋体"/>
          <w:sz w:val="28"/>
        </w:rPr>
        <w:t>跃</w:t>
      </w:r>
      <w:r>
        <w:rPr>
          <w:rFonts w:ascii="宋体" w:eastAsia="宋体" w:hAnsi="MS Mincho" w:cs="宋体"/>
          <w:sz w:val="28"/>
        </w:rPr>
        <w:t>的</w:t>
      </w:r>
      <w:r>
        <w:rPr>
          <w:rFonts w:ascii="宋体" w:eastAsia="宋体" w:hAnsi="SimSun" w:cs="宋体"/>
          <w:sz w:val="28"/>
        </w:rPr>
        <w:t>课</w:t>
      </w:r>
      <w:r>
        <w:rPr>
          <w:rFonts w:ascii="宋体" w:eastAsia="宋体" w:hAnsi="MS Mincho" w:cs="宋体"/>
          <w:sz w:val="28"/>
        </w:rPr>
        <w:t>堂气氛，</w:t>
      </w:r>
      <w:r>
        <w:rPr>
          <w:rFonts w:ascii="宋体" w:eastAsia="宋体" w:hAnsi="SimSun" w:cs="宋体"/>
          <w:sz w:val="28"/>
        </w:rPr>
        <w:t>实</w:t>
      </w:r>
      <w:r>
        <w:rPr>
          <w:rFonts w:ascii="宋体" w:eastAsia="宋体" w:hAnsi="MS Mincho" w:cs="宋体"/>
          <w:sz w:val="28"/>
        </w:rPr>
        <w:t>属</w:t>
      </w:r>
      <w:r>
        <w:rPr>
          <w:rFonts w:ascii="宋体" w:eastAsia="宋体" w:hAnsi="SimSun" w:cs="宋体"/>
          <w:sz w:val="28"/>
        </w:rPr>
        <w:t>难</w:t>
      </w:r>
      <w:r>
        <w:rPr>
          <w:rFonts w:ascii="宋体" w:eastAsia="宋体" w:hAnsi="MS Mincho" w:cs="宋体"/>
          <w:sz w:val="28"/>
        </w:rPr>
        <w:t>得。</w:t>
      </w:r>
    </w:p>
    <w:p>
      <w:pPr>
        <w:spacing w:before="160" w:beforeAutospacing="0" w:after="160" w:afterAutospacing="0" w:line="360" w:lineRule="auto"/>
        <w:ind w:firstLine="560"/>
        <w:contextualSpacing w:val="0"/>
        <w:jc w:val="both"/>
      </w:pPr>
      <w:r>
        <w:rPr>
          <w:rFonts w:ascii="宋体" w:eastAsia="宋体" w:hAnsi="MS Mincho" w:cs="宋体"/>
          <w:sz w:val="28"/>
        </w:rPr>
        <w:t>林老</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课</w:t>
      </w:r>
      <w:r>
        <w:rPr>
          <w:rFonts w:ascii="宋体" w:eastAsia="宋体" w:hAnsi="MS Mincho" w:cs="宋体"/>
          <w:sz w:val="28"/>
        </w:rPr>
        <w:t>堂的确有很多可圈可点之</w:t>
      </w:r>
      <w:r>
        <w:rPr>
          <w:rFonts w:ascii="宋体" w:eastAsia="宋体" w:hAnsi="SimSun" w:cs="宋体"/>
          <w:sz w:val="28"/>
        </w:rPr>
        <w:t>处</w:t>
      </w:r>
      <w:r>
        <w:rPr>
          <w:rFonts w:ascii="宋体" w:eastAsia="宋体" w:hAnsi="MS Mincho" w:cs="宋体"/>
          <w:sz w:val="28"/>
        </w:rPr>
        <w:t>，</w:t>
      </w:r>
      <w:r>
        <w:rPr>
          <w:rFonts w:ascii="宋体" w:eastAsia="宋体" w:hAnsi="SimSun" w:cs="宋体"/>
          <w:sz w:val="28"/>
        </w:rPr>
        <w:t>值</w:t>
      </w:r>
      <w:r>
        <w:rPr>
          <w:rFonts w:ascii="宋体" w:eastAsia="宋体" w:hAnsi="MS Mincho" w:cs="宋体"/>
          <w:sz w:val="28"/>
        </w:rPr>
        <w:t>得我</w:t>
      </w:r>
      <w:r>
        <w:rPr>
          <w:rFonts w:ascii="宋体" w:eastAsia="宋体" w:hAnsi="SimSun" w:cs="宋体"/>
          <w:sz w:val="28"/>
        </w:rPr>
        <w:t>们</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。但是笔者</w:t>
      </w:r>
      <w:r>
        <w:rPr>
          <w:rFonts w:ascii="宋体" w:eastAsia="宋体" w:hAnsi="SimSun" w:cs="宋体"/>
          <w:sz w:val="28"/>
        </w:rPr>
        <w:t>认为</w:t>
      </w:r>
      <w:r>
        <w:rPr>
          <w:rFonts w:ascii="宋体" w:eastAsia="宋体" w:hAnsi="MS Mincho" w:cs="宋体"/>
          <w:sz w:val="28"/>
        </w:rPr>
        <w:t>，在</w:t>
      </w:r>
      <w:r>
        <w:rPr>
          <w:rFonts w:ascii="宋体" w:eastAsia="宋体" w:hAnsi="SimSun" w:cs="宋体"/>
          <w:sz w:val="28"/>
        </w:rPr>
        <w:t>这</w:t>
      </w:r>
      <w:r>
        <w:rPr>
          <w:rFonts w:ascii="宋体" w:eastAsia="宋体" w:hAnsi="MS Mincho" w:cs="宋体"/>
          <w:sz w:val="28"/>
        </w:rPr>
        <w:t>其中，也有一个</w:t>
      </w:r>
      <w:r>
        <w:rPr>
          <w:rFonts w:ascii="宋体" w:eastAsia="宋体" w:hAnsi="SimSun" w:cs="宋体"/>
          <w:sz w:val="28"/>
        </w:rPr>
        <w:t>遗</w:t>
      </w:r>
      <w:r>
        <w:rPr>
          <w:rFonts w:ascii="宋体" w:eastAsia="宋体" w:hAnsi="MS Mincho" w:cs="宋体"/>
          <w:sz w:val="28"/>
        </w:rPr>
        <w:t>憾，就是老</w:t>
      </w:r>
      <w:r>
        <w:rPr>
          <w:rFonts w:ascii="宋体" w:eastAsia="宋体" w:hAnsi="SimSun" w:cs="宋体"/>
          <w:sz w:val="28"/>
        </w:rPr>
        <w:t>师对课</w:t>
      </w:r>
      <w:r>
        <w:rPr>
          <w:rFonts w:ascii="宋体" w:eastAsia="宋体" w:hAnsi="MS Mincho" w:cs="宋体"/>
          <w:sz w:val="28"/>
        </w:rPr>
        <w:t>堂的掌控和</w:t>
      </w:r>
      <w:r>
        <w:rPr>
          <w:rFonts w:ascii="宋体" w:eastAsia="宋体" w:hAnsi="SimSun" w:cs="宋体"/>
          <w:sz w:val="28"/>
        </w:rPr>
        <w:t>驾驭</w:t>
      </w:r>
      <w:r>
        <w:rPr>
          <w:rFonts w:ascii="宋体" w:eastAsia="宋体" w:hAnsi="MS Mincho" w:cs="宋体"/>
          <w:sz w:val="28"/>
        </w:rPr>
        <w:t>，有一些地方</w:t>
      </w:r>
      <w:r>
        <w:rPr>
          <w:rFonts w:ascii="宋体" w:eastAsia="宋体" w:hAnsi="SimSun" w:cs="宋体"/>
          <w:sz w:val="28"/>
        </w:rPr>
        <w:t>较</w:t>
      </w:r>
      <w:r>
        <w:rPr>
          <w:rFonts w:ascii="宋体" w:eastAsia="宋体" w:hAnsi="MS Mincho" w:cs="宋体"/>
          <w:sz w:val="28"/>
        </w:rPr>
        <w:t>多，例如</w:t>
      </w:r>
      <w:r>
        <w:rPr>
          <w:rFonts w:ascii="宋体" w:eastAsia="宋体" w:hAnsi="SimSun" w:cs="宋体"/>
          <w:sz w:val="28"/>
        </w:rPr>
        <w:t>对</w:t>
      </w:r>
      <w:r>
        <w:rPr>
          <w:rFonts w:ascii="宋体" w:eastAsia="宋体" w:hAnsi="MS Mincho" w:cs="宋体"/>
          <w:sz w:val="28"/>
        </w:rPr>
        <w:t>于雪景的分析</w:t>
      </w:r>
      <w:r>
        <w:rPr>
          <w:rFonts w:ascii="宋体" w:eastAsia="宋体" w:hAnsi="SimSun" w:cs="宋体"/>
          <w:sz w:val="28"/>
        </w:rPr>
        <w:t>这</w:t>
      </w:r>
      <w:r>
        <w:rPr>
          <w:rFonts w:ascii="宋体" w:eastAsia="宋体" w:hAnsi="MS Mincho" w:cs="宋体"/>
          <w:sz w:val="28"/>
        </w:rPr>
        <w:t>一</w:t>
      </w:r>
      <w:r>
        <w:rPr>
          <w:rFonts w:ascii="宋体" w:eastAsia="宋体" w:hAnsi="SimSun" w:cs="宋体"/>
          <w:sz w:val="28"/>
        </w:rPr>
        <w:t>环节</w:t>
      </w:r>
      <w:r>
        <w:rPr>
          <w:rFonts w:ascii="宋体" w:eastAsia="宋体" w:hAnsi="MS Mincho" w:cs="宋体"/>
          <w:sz w:val="28"/>
        </w:rPr>
        <w:t>，林老</w:t>
      </w:r>
      <w:r>
        <w:rPr>
          <w:rFonts w:ascii="宋体" w:eastAsia="宋体" w:hAnsi="SimSun" w:cs="宋体"/>
          <w:sz w:val="28"/>
        </w:rPr>
        <w:t>师</w:t>
      </w:r>
      <w:r>
        <w:rPr>
          <w:rFonts w:ascii="宋体" w:eastAsia="宋体" w:hAnsi="MS Mincho" w:cs="宋体"/>
          <w:sz w:val="28"/>
        </w:rPr>
        <w:t>将雪景做了三</w:t>
      </w:r>
      <w:r>
        <w:rPr>
          <w:rFonts w:ascii="宋体" w:eastAsia="宋体" w:hAnsi="SimSun" w:cs="宋体"/>
          <w:sz w:val="28"/>
        </w:rPr>
        <w:t>处对</w:t>
      </w:r>
      <w:r>
        <w:rPr>
          <w:rFonts w:ascii="宋体" w:eastAsia="宋体" w:hAnsi="MS Mincho" w:cs="宋体"/>
          <w:sz w:val="28"/>
        </w:rPr>
        <w:t>比</w:t>
      </w:r>
      <w:r>
        <w:rPr>
          <w:rFonts w:ascii="宋体" w:eastAsia="宋体" w:hAnsi="SimSun" w:cs="宋体"/>
          <w:sz w:val="28"/>
        </w:rPr>
        <w:t>阅读</w:t>
      </w:r>
      <w:r>
        <w:rPr>
          <w:rFonts w:ascii="宋体" w:eastAsia="宋体" w:hAnsi="MS Mincho" w:cs="宋体"/>
          <w:sz w:val="28"/>
        </w:rPr>
        <w:t>，</w:t>
      </w:r>
      <w:r>
        <w:rPr>
          <w:rFonts w:ascii="宋体" w:eastAsia="宋体" w:hAnsi="SimSun" w:cs="宋体"/>
          <w:sz w:val="28"/>
        </w:rPr>
        <w:t>这虽</w:t>
      </w:r>
      <w:r>
        <w:rPr>
          <w:rFonts w:ascii="宋体" w:eastAsia="宋体" w:hAnsi="MS Mincho" w:cs="宋体"/>
          <w:sz w:val="28"/>
        </w:rPr>
        <w:t>然有助于学生更好地理解雪景的妙</w:t>
      </w:r>
      <w:r>
        <w:rPr>
          <w:rFonts w:ascii="宋体" w:eastAsia="宋体" w:hAnsi="SimSun" w:cs="宋体"/>
          <w:sz w:val="28"/>
        </w:rPr>
        <w:t>处</w:t>
      </w:r>
      <w:r>
        <w:rPr>
          <w:rFonts w:ascii="宋体" w:eastAsia="宋体" w:hAnsi="MS Mincho" w:cs="宋体"/>
          <w:sz w:val="28"/>
        </w:rPr>
        <w:t>。但是教</w:t>
      </w:r>
      <w:r>
        <w:rPr>
          <w:rFonts w:ascii="宋体" w:eastAsia="宋体" w:hAnsi="SimSun" w:cs="宋体"/>
          <w:sz w:val="28"/>
        </w:rPr>
        <w:t>师过</w:t>
      </w:r>
      <w:r>
        <w:rPr>
          <w:rFonts w:ascii="宋体" w:eastAsia="宋体" w:hAnsi="MS Mincho" w:cs="宋体"/>
          <w:sz w:val="28"/>
        </w:rPr>
        <w:t>多的</w:t>
      </w:r>
      <w:r>
        <w:rPr>
          <w:rFonts w:ascii="宋体" w:eastAsia="宋体" w:hAnsi="SimSun" w:cs="宋体"/>
          <w:sz w:val="28"/>
        </w:rPr>
        <w:t>牵</w:t>
      </w:r>
      <w:r>
        <w:rPr>
          <w:rFonts w:ascii="宋体" w:eastAsia="宋体" w:hAnsi="MS Mincho" w:cs="宋体"/>
          <w:sz w:val="28"/>
        </w:rPr>
        <w:t>引，容易限制学生的思</w:t>
      </w:r>
      <w:r>
        <w:rPr>
          <w:rFonts w:ascii="宋体" w:eastAsia="宋体" w:hAnsi="SimSun" w:cs="宋体"/>
          <w:sz w:val="28"/>
        </w:rPr>
        <w:t>维</w:t>
      </w:r>
      <w:r>
        <w:rPr>
          <w:rFonts w:ascii="宋体" w:eastAsia="宋体" w:hAnsi="MS Mincho" w:cs="宋体"/>
          <w:sz w:val="28"/>
        </w:rPr>
        <w:t>，也不利于</w:t>
      </w:r>
      <w:r>
        <w:rPr>
          <w:rFonts w:ascii="宋体" w:eastAsia="宋体" w:hAnsi="SimSun" w:cs="宋体"/>
          <w:sz w:val="28"/>
        </w:rPr>
        <w:t>课</w:t>
      </w:r>
      <w:r>
        <w:rPr>
          <w:rFonts w:ascii="宋体" w:eastAsia="宋体" w:hAnsi="MS Mincho" w:cs="宋体"/>
          <w:sz w:val="28"/>
        </w:rPr>
        <w:t>堂的自由生成。</w:t>
      </w:r>
      <w:r>
        <w:rPr>
          <w:rFonts w:ascii="宋体" w:eastAsia="宋体" w:hAnsi="SimSun" w:cs="宋体"/>
          <w:sz w:val="28"/>
        </w:rPr>
        <w:t>现</w:t>
      </w:r>
      <w:r>
        <w:rPr>
          <w:rFonts w:ascii="宋体" w:eastAsia="宋体" w:hAnsi="MS Mincho" w:cs="宋体"/>
          <w:sz w:val="28"/>
        </w:rPr>
        <w:t>在我</w:t>
      </w:r>
      <w:r>
        <w:rPr>
          <w:rFonts w:ascii="宋体" w:eastAsia="宋体" w:hAnsi="SimSun" w:cs="宋体"/>
          <w:sz w:val="28"/>
        </w:rPr>
        <w:t>们</w:t>
      </w:r>
      <w:r>
        <w:rPr>
          <w:rFonts w:ascii="宋体" w:eastAsia="宋体" w:hAnsi="MS Mincho" w:cs="宋体"/>
          <w:sz w:val="28"/>
        </w:rPr>
        <w:t>更倡</w:t>
      </w:r>
      <w:r>
        <w:rPr>
          <w:rFonts w:ascii="宋体" w:eastAsia="宋体" w:hAnsi="SimSun" w:cs="宋体"/>
          <w:sz w:val="28"/>
        </w:rPr>
        <w:t>导</w:t>
      </w:r>
      <w:r>
        <w:rPr>
          <w:rFonts w:ascii="宋体" w:eastAsia="宋体" w:hAnsi="MS Mincho" w:cs="宋体"/>
          <w:sz w:val="28"/>
        </w:rPr>
        <w:t>要</w:t>
      </w:r>
      <w:r>
        <w:rPr>
          <w:rFonts w:ascii="宋体" w:eastAsia="宋体" w:cs="宋体"/>
          <w:sz w:val="28"/>
        </w:rPr>
        <w:t>“</w:t>
      </w:r>
      <w:r>
        <w:rPr>
          <w:rFonts w:ascii="宋体" w:eastAsia="宋体" w:hAnsi="MS Mincho" w:cs="宋体"/>
          <w:sz w:val="28"/>
        </w:rPr>
        <w:t>学生</w:t>
      </w:r>
      <w:r>
        <w:rPr>
          <w:rFonts w:ascii="宋体" w:eastAsia="宋体" w:hAnsi="SimSun" w:cs="宋体"/>
          <w:sz w:val="28"/>
        </w:rPr>
        <w:t>为</w:t>
      </w:r>
      <w:r>
        <w:rPr>
          <w:rFonts w:ascii="宋体" w:eastAsia="宋体" w:hAnsi="MS Mincho" w:cs="宋体"/>
          <w:sz w:val="28"/>
        </w:rPr>
        <w:t>主体，教</w:t>
      </w:r>
      <w:r>
        <w:rPr>
          <w:rFonts w:ascii="宋体" w:eastAsia="宋体" w:hAnsi="SimSun" w:cs="宋体"/>
          <w:sz w:val="28"/>
        </w:rPr>
        <w:t>师为</w:t>
      </w:r>
      <w:r>
        <w:rPr>
          <w:rFonts w:ascii="宋体" w:eastAsia="宋体" w:hAnsi="MS Mincho" w:cs="宋体"/>
          <w:sz w:val="28"/>
        </w:rPr>
        <w:t>主</w:t>
      </w:r>
      <w:r>
        <w:rPr>
          <w:rFonts w:ascii="宋体" w:eastAsia="宋体" w:hAnsi="SimSun" w:cs="宋体"/>
          <w:sz w:val="28"/>
        </w:rPr>
        <w:t>导</w:t>
      </w:r>
      <w:r>
        <w:rPr>
          <w:rFonts w:ascii="宋体" w:eastAsia="宋体" w:cs="宋体"/>
          <w:sz w:val="28"/>
        </w:rPr>
        <w:t>”</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在</w:t>
      </w:r>
      <w:r>
        <w:rPr>
          <w:rFonts w:ascii="宋体" w:eastAsia="宋体" w:hAnsi="SimSun" w:cs="宋体"/>
          <w:sz w:val="28"/>
        </w:rPr>
        <w:t>课</w:t>
      </w:r>
      <w:r>
        <w:rPr>
          <w:rFonts w:ascii="宋体" w:eastAsia="宋体" w:hAnsi="MS Mincho" w:cs="宋体"/>
          <w:sz w:val="28"/>
        </w:rPr>
        <w:t>堂上</w:t>
      </w:r>
      <w:r>
        <w:rPr>
          <w:rFonts w:ascii="宋体" w:eastAsia="宋体" w:hAnsi="SimSun" w:cs="宋体"/>
          <w:sz w:val="28"/>
        </w:rPr>
        <w:t>应该</w:t>
      </w:r>
      <w:r>
        <w:rPr>
          <w:rFonts w:ascii="宋体" w:eastAsia="宋体" w:hAnsi="MS Mincho" w:cs="宋体"/>
          <w:sz w:val="28"/>
        </w:rPr>
        <w:t>起着引</w:t>
      </w:r>
      <w:r>
        <w:rPr>
          <w:rFonts w:ascii="宋体" w:eastAsia="宋体" w:hAnsi="SimSun" w:cs="宋体"/>
          <w:sz w:val="28"/>
        </w:rPr>
        <w:t>导</w:t>
      </w:r>
      <w:r>
        <w:rPr>
          <w:rFonts w:ascii="宋体" w:eastAsia="宋体" w:hAnsi="MS Mincho" w:cs="宋体"/>
          <w:sz w:val="28"/>
        </w:rPr>
        <w:t>、点</w:t>
      </w:r>
      <w:r>
        <w:rPr>
          <w:rFonts w:ascii="宋体" w:eastAsia="宋体" w:hAnsi="SimSun" w:cs="宋体"/>
          <w:sz w:val="28"/>
        </w:rPr>
        <w:t>拨</w:t>
      </w:r>
      <w:r>
        <w:rPr>
          <w:rFonts w:ascii="宋体" w:eastAsia="宋体" w:hAnsi="MS Mincho" w:cs="宋体"/>
          <w:sz w:val="28"/>
        </w:rPr>
        <w:t>、把</w:t>
      </w:r>
      <w:r>
        <w:rPr>
          <w:rFonts w:ascii="宋体" w:eastAsia="宋体" w:hAnsi="SimSun" w:cs="宋体"/>
          <w:sz w:val="28"/>
        </w:rPr>
        <w:t>课</w:t>
      </w:r>
      <w:r>
        <w:rPr>
          <w:rFonts w:ascii="宋体" w:eastAsia="宋体" w:hAnsi="MS Mincho" w:cs="宋体"/>
          <w:sz w:val="28"/>
        </w:rPr>
        <w:t>堂推向深入的</w:t>
      </w:r>
      <w:r>
        <w:rPr>
          <w:rFonts w:ascii="宋体" w:eastAsia="宋体" w:hAnsi="SimSun" w:cs="宋体"/>
          <w:sz w:val="28"/>
        </w:rPr>
        <w:t>过</w:t>
      </w:r>
      <w:r>
        <w:rPr>
          <w:rFonts w:ascii="宋体" w:eastAsia="宋体" w:hAnsi="MS Mincho" w:cs="宋体"/>
          <w:sz w:val="28"/>
        </w:rPr>
        <w:t>程。</w:t>
      </w:r>
    </w:p>
    <w:p>
      <w:pPr>
        <w:spacing w:before="160" w:beforeAutospacing="0" w:after="160" w:afterAutospacing="0" w:line="360" w:lineRule="auto"/>
        <w:ind w:firstLine="560"/>
        <w:contextualSpacing w:val="0"/>
        <w:jc w:val="both"/>
      </w:pPr>
      <w:r>
        <w:rPr>
          <w:rFonts w:ascii="宋体" w:eastAsia="宋体" w:hAnsi="SimSun" w:cs="宋体"/>
          <w:sz w:val="28"/>
        </w:rPr>
        <w:t>总</w:t>
      </w:r>
      <w:r>
        <w:rPr>
          <w:rFonts w:ascii="宋体" w:eastAsia="宋体" w:hAnsi="MS Mincho" w:cs="宋体"/>
          <w:sz w:val="28"/>
        </w:rPr>
        <w:t>而言之，林老</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课</w:t>
      </w:r>
      <w:r>
        <w:rPr>
          <w:rFonts w:ascii="宋体" w:eastAsia="宋体" w:hAnsi="MS Mincho" w:cs="宋体"/>
          <w:sz w:val="28"/>
        </w:rPr>
        <w:t>堂所呈</w:t>
      </w:r>
      <w:r>
        <w:rPr>
          <w:rFonts w:ascii="宋体" w:eastAsia="宋体" w:hAnsi="SimSun" w:cs="宋体"/>
          <w:sz w:val="28"/>
        </w:rPr>
        <w:t>现</w:t>
      </w:r>
      <w:r>
        <w:rPr>
          <w:rFonts w:ascii="宋体" w:eastAsia="宋体" w:hAnsi="MS Mincho" w:cs="宋体"/>
          <w:sz w:val="28"/>
        </w:rPr>
        <w:t>出的特点，既</w:t>
      </w:r>
      <w:r>
        <w:rPr>
          <w:rFonts w:ascii="宋体" w:eastAsia="宋体" w:hAnsi="SimSun" w:cs="宋体"/>
          <w:sz w:val="28"/>
        </w:rPr>
        <w:t>值</w:t>
      </w:r>
      <w:r>
        <w:rPr>
          <w:rFonts w:ascii="宋体" w:eastAsia="宋体" w:hAnsi="MS Mincho" w:cs="宋体"/>
          <w:sz w:val="28"/>
        </w:rPr>
        <w:t>得我</w:t>
      </w:r>
      <w:r>
        <w:rPr>
          <w:rFonts w:ascii="宋体" w:eastAsia="宋体" w:hAnsi="SimSun" w:cs="宋体"/>
          <w:sz w:val="28"/>
        </w:rPr>
        <w:t>们</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，也</w:t>
      </w:r>
      <w:r>
        <w:rPr>
          <w:rFonts w:ascii="宋体" w:eastAsia="宋体" w:hAnsi="SimSun" w:cs="宋体"/>
          <w:sz w:val="28"/>
        </w:rPr>
        <w:t>值</w:t>
      </w:r>
      <w:r>
        <w:rPr>
          <w:rFonts w:ascii="宋体" w:eastAsia="宋体" w:hAnsi="MS Mincho" w:cs="宋体"/>
          <w:sz w:val="28"/>
        </w:rPr>
        <w:t>得我</w:t>
      </w:r>
      <w:r>
        <w:rPr>
          <w:rFonts w:ascii="宋体" w:eastAsia="宋体" w:hAnsi="SimSun" w:cs="宋体"/>
          <w:sz w:val="28"/>
        </w:rPr>
        <w:t>们</w:t>
      </w:r>
      <w:r>
        <w:rPr>
          <w:rFonts w:ascii="宋体" w:eastAsia="宋体" w:hAnsi="MS Mincho" w:cs="宋体"/>
          <w:sz w:val="28"/>
        </w:rPr>
        <w:t>深思！</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湖心亭看雪</w:t>
      </w:r>
      <w:r>
        <w:rPr>
          <w:rFonts w:ascii="宋体" w:eastAsia="宋体" w:hAnsi="SimSun" w:cs="宋体"/>
          <w:i w:val="0"/>
          <w:iCs w:val="0"/>
          <w:sz w:val="28"/>
        </w:rPr>
        <w:t>评课</w:t>
      </w:r>
      <w:r>
        <w:rPr>
          <w:rFonts w:ascii="宋体" w:eastAsia="宋体" w:hAnsi="MS Mincho" w:cs="宋体"/>
          <w:i w:val="0"/>
          <w:iCs w:val="0"/>
          <w:sz w:val="28"/>
        </w:rPr>
        <w:t>稿</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2</w:t>
      </w:r>
    </w:p>
    <w:p>
      <w:pPr>
        <w:spacing w:before="160" w:beforeAutospacing="0" w:after="160" w:afterAutospacing="0" w:line="360" w:lineRule="auto"/>
        <w:ind w:firstLine="560"/>
        <w:contextualSpacing w:val="0"/>
        <w:jc w:val="both"/>
      </w:pPr>
      <w:r>
        <w:rPr>
          <w:rFonts w:ascii="宋体" w:eastAsia="宋体" w:hAnsi="MS Mincho" w:cs="宋体"/>
          <w:sz w:val="28"/>
        </w:rPr>
        <w:t>近日，我校</w:t>
      </w:r>
      <w:r>
        <w:rPr>
          <w:rFonts w:ascii="宋体" w:eastAsia="宋体" w:hAnsi="SimSun" w:cs="宋体"/>
          <w:sz w:val="28"/>
        </w:rPr>
        <w:t>举</w:t>
      </w:r>
      <w:r>
        <w:rPr>
          <w:rFonts w:ascii="宋体" w:eastAsia="宋体" w:hAnsi="MS Mincho" w:cs="宋体"/>
          <w:sz w:val="28"/>
        </w:rPr>
        <w:t>行了</w:t>
      </w:r>
      <w:r>
        <w:rPr>
          <w:rFonts w:ascii="宋体" w:eastAsia="宋体" w:cs="宋体"/>
          <w:sz w:val="28"/>
        </w:rPr>
        <w:t>“</w:t>
      </w:r>
      <w:r>
        <w:rPr>
          <w:rFonts w:ascii="宋体" w:eastAsia="宋体" w:hAnsi="MS Mincho" w:cs="宋体"/>
          <w:sz w:val="28"/>
        </w:rPr>
        <w:t>同</w:t>
      </w:r>
      <w:r>
        <w:rPr>
          <w:rFonts w:ascii="宋体" w:eastAsia="宋体" w:hAnsi="SimSun" w:cs="宋体"/>
          <w:sz w:val="28"/>
        </w:rPr>
        <w:t>课</w:t>
      </w:r>
      <w:r>
        <w:rPr>
          <w:rFonts w:ascii="宋体" w:eastAsia="宋体" w:hAnsi="MS Mincho" w:cs="宋体"/>
          <w:sz w:val="28"/>
        </w:rPr>
        <w:t>异构</w:t>
      </w:r>
      <w:r>
        <w:rPr>
          <w:rFonts w:ascii="宋体" w:eastAsia="宋体" w:cs="宋体"/>
          <w:sz w:val="28"/>
        </w:rPr>
        <w:t>”</w:t>
      </w:r>
      <w:r>
        <w:rPr>
          <w:rFonts w:ascii="宋体" w:eastAsia="宋体" w:hAnsi="MS Mincho" w:cs="宋体"/>
          <w:sz w:val="28"/>
        </w:rPr>
        <w:t>教研活</w:t>
      </w:r>
      <w:r>
        <w:rPr>
          <w:rFonts w:ascii="宋体" w:eastAsia="宋体" w:hAnsi="SimSun" w:cs="宋体"/>
          <w:sz w:val="28"/>
        </w:rPr>
        <w:t>动</w:t>
      </w:r>
      <w:r>
        <w:rPr>
          <w:rFonts w:ascii="宋体" w:eastAsia="宋体" w:hAnsi="MS Mincho" w:cs="宋体"/>
          <w:sz w:val="28"/>
        </w:rPr>
        <w:t>，我</w:t>
      </w:r>
      <w:r>
        <w:rPr>
          <w:rFonts w:ascii="宋体" w:eastAsia="宋体" w:hAnsi="SimSun" w:cs="宋体"/>
          <w:sz w:val="28"/>
        </w:rPr>
        <w:t>们语</w:t>
      </w:r>
      <w:r>
        <w:rPr>
          <w:rFonts w:ascii="宋体" w:eastAsia="宋体" w:hAnsi="MS Mincho" w:cs="宋体"/>
          <w:sz w:val="28"/>
        </w:rPr>
        <w:t>文</w:t>
      </w:r>
      <w:r>
        <w:rPr>
          <w:rFonts w:ascii="宋体" w:eastAsia="宋体" w:hAnsi="SimSun" w:cs="宋体"/>
          <w:sz w:val="28"/>
        </w:rPr>
        <w:t>组</w:t>
      </w:r>
      <w:r>
        <w:rPr>
          <w:rFonts w:ascii="宋体" w:eastAsia="宋体" w:hAnsi="MS Mincho" w:cs="宋体"/>
          <w:sz w:val="28"/>
        </w:rPr>
        <w:t>全</w:t>
      </w:r>
      <w:r>
        <w:rPr>
          <w:rFonts w:ascii="宋体" w:eastAsia="宋体" w:hAnsi="SimSun" w:cs="宋体"/>
          <w:sz w:val="28"/>
        </w:rPr>
        <w:t>员</w:t>
      </w:r>
      <w:r>
        <w:rPr>
          <w:rFonts w:ascii="宋体" w:eastAsia="宋体" w:hAnsi="MS Mincho" w:cs="宋体"/>
          <w:sz w:val="28"/>
        </w:rPr>
        <w:t>参与了八年</w:t>
      </w:r>
      <w:r>
        <w:rPr>
          <w:rFonts w:ascii="宋体" w:eastAsia="宋体" w:hAnsi="SimSun" w:cs="宋体"/>
          <w:sz w:val="28"/>
        </w:rPr>
        <w:t>级</w:t>
      </w:r>
      <w:r>
        <w:rPr>
          <w:rFonts w:ascii="宋体" w:eastAsia="宋体" w:hAnsi="MS Mincho" w:cs="宋体"/>
          <w:sz w:val="28"/>
        </w:rPr>
        <w:t>上册文言文《湖心亭看雪》的</w:t>
      </w:r>
      <w:r>
        <w:rPr>
          <w:rFonts w:ascii="宋体" w:eastAsia="宋体" w:cs="宋体"/>
          <w:sz w:val="28"/>
        </w:rPr>
        <w:t>“</w:t>
      </w:r>
      <w:r>
        <w:rPr>
          <w:rFonts w:ascii="宋体" w:eastAsia="宋体" w:hAnsi="MS Mincho" w:cs="宋体"/>
          <w:sz w:val="28"/>
        </w:rPr>
        <w:t>同</w:t>
      </w:r>
      <w:r>
        <w:rPr>
          <w:rFonts w:ascii="宋体" w:eastAsia="宋体" w:hAnsi="SimSun" w:cs="宋体"/>
          <w:sz w:val="28"/>
        </w:rPr>
        <w:t>课</w:t>
      </w:r>
      <w:r>
        <w:rPr>
          <w:rFonts w:ascii="宋体" w:eastAsia="宋体" w:hAnsi="MS Mincho" w:cs="宋体"/>
          <w:sz w:val="28"/>
        </w:rPr>
        <w:t>异构</w:t>
      </w:r>
      <w:r>
        <w:rPr>
          <w:rFonts w:ascii="宋体" w:eastAsia="宋体" w:cs="宋体"/>
          <w:sz w:val="28"/>
        </w:rPr>
        <w:t>”</w:t>
      </w:r>
      <w:r>
        <w:rPr>
          <w:rFonts w:ascii="宋体" w:eastAsia="宋体" w:hAnsi="MS Mincho" w:cs="宋体"/>
          <w:sz w:val="28"/>
        </w:rPr>
        <w:t>教学及教学研</w:t>
      </w:r>
      <w:r>
        <w:rPr>
          <w:rFonts w:ascii="宋体" w:eastAsia="宋体" w:hAnsi="SimSun" w:cs="宋体"/>
          <w:sz w:val="28"/>
        </w:rPr>
        <w:t>讨</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w:t>
      </w:r>
      <w:r>
        <w:rPr>
          <w:rFonts w:ascii="宋体" w:eastAsia="宋体" w:hAnsi="SimSun" w:cs="宋体"/>
          <w:sz w:val="28"/>
        </w:rPr>
        <w:t>经</w:t>
      </w:r>
      <w:r>
        <w:rPr>
          <w:rFonts w:ascii="宋体" w:eastAsia="宋体" w:hAnsi="MS Mincho" w:cs="宋体"/>
          <w:sz w:val="28"/>
        </w:rPr>
        <w:t>本</w:t>
      </w:r>
      <w:r>
        <w:rPr>
          <w:rFonts w:ascii="宋体" w:eastAsia="宋体" w:hAnsi="SimSun" w:cs="宋体"/>
          <w:sz w:val="28"/>
        </w:rPr>
        <w:t>组</w:t>
      </w:r>
      <w:r>
        <w:rPr>
          <w:rFonts w:ascii="宋体" w:eastAsia="宋体" w:hAnsi="MS Mincho" w:cs="宋体"/>
          <w:sz w:val="28"/>
        </w:rPr>
        <w:t>成</w:t>
      </w:r>
      <w:r>
        <w:rPr>
          <w:rFonts w:ascii="宋体" w:eastAsia="宋体" w:hAnsi="SimSun" w:cs="宋体"/>
          <w:sz w:val="28"/>
        </w:rPr>
        <w:t>员</w:t>
      </w:r>
      <w:r>
        <w:rPr>
          <w:rFonts w:ascii="宋体" w:eastAsia="宋体" w:hAnsi="MS Mincho" w:cs="宋体"/>
          <w:sz w:val="28"/>
        </w:rPr>
        <w:t>共同探</w:t>
      </w:r>
      <w:r>
        <w:rPr>
          <w:rFonts w:ascii="宋体" w:eastAsia="宋体" w:hAnsi="SimSun" w:cs="宋体"/>
          <w:sz w:val="28"/>
        </w:rPr>
        <w:t>讨评议</w:t>
      </w:r>
      <w:r>
        <w:rPr>
          <w:rFonts w:ascii="宋体" w:eastAsia="宋体" w:hAnsi="MS Mincho" w:cs="宋体"/>
          <w:sz w:val="28"/>
        </w:rPr>
        <w:t>后，就王苗老</w:t>
      </w:r>
      <w:r>
        <w:rPr>
          <w:rFonts w:ascii="宋体" w:eastAsia="宋体" w:hAnsi="SimSun" w:cs="宋体"/>
          <w:sz w:val="28"/>
        </w:rPr>
        <w:t>师</w:t>
      </w:r>
      <w:r>
        <w:rPr>
          <w:rFonts w:ascii="宋体" w:eastAsia="宋体" w:hAnsi="MS Mincho" w:cs="宋体"/>
          <w:sz w:val="28"/>
        </w:rPr>
        <w:t>《湖心亭看雪》</w:t>
      </w:r>
      <w:r>
        <w:rPr>
          <w:rFonts w:ascii="宋体" w:eastAsia="宋体" w:hAnsi="SimSun" w:cs="宋体"/>
          <w:sz w:val="28"/>
        </w:rPr>
        <w:t>这节课</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的看法大体如下：</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2"/>
          <w:cols w:space="708"/>
          <w:titlePg w:val="0"/>
        </w:sectPr>
      </w:pPr>
      <w:r>
        <w:rPr>
          <w:rFonts w:ascii="宋体" w:eastAsia="宋体" w:hAnsi="MS Mincho" w:cs="宋体"/>
          <w:b/>
          <w:bCs/>
          <w:sz w:val="28"/>
        </w:rPr>
        <w:t>一、</w:t>
      </w:r>
      <w:r>
        <w:rPr>
          <w:rFonts w:ascii="宋体" w:eastAsia="宋体" w:hAnsi="SimSun" w:cs="宋体"/>
          <w:b/>
          <w:bCs/>
          <w:sz w:val="28"/>
        </w:rPr>
        <w:t>值</w:t>
      </w:r>
      <w:r>
        <w:rPr>
          <w:rFonts w:ascii="宋体" w:eastAsia="宋体" w:hAnsi="MS Mincho" w:cs="宋体"/>
          <w:b/>
          <w:bCs/>
          <w:sz w:val="28"/>
        </w:rPr>
        <w:t>得肯定的地方：</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、教学基本功扎</w:t>
      </w:r>
      <w:r>
        <w:rPr>
          <w:rFonts w:ascii="宋体" w:eastAsia="宋体" w:hAnsi="SimSun" w:cs="宋体"/>
          <w:sz w:val="28"/>
        </w:rPr>
        <w:t>实</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普通</w:t>
      </w:r>
      <w:r>
        <w:rPr>
          <w:rFonts w:ascii="宋体" w:eastAsia="宋体" w:hAnsi="SimSun" w:cs="宋体"/>
          <w:sz w:val="28"/>
        </w:rPr>
        <w:t>话</w:t>
      </w:r>
      <w:r>
        <w:rPr>
          <w:rFonts w:ascii="宋体" w:eastAsia="宋体" w:hAnsi="MS Mincho" w:cs="宋体"/>
          <w:sz w:val="28"/>
        </w:rPr>
        <w:t>流利，</w:t>
      </w:r>
      <w:r>
        <w:rPr>
          <w:rFonts w:ascii="宋体" w:eastAsia="宋体" w:hAnsi="SimSun" w:cs="宋体"/>
          <w:sz w:val="28"/>
        </w:rPr>
        <w:t>简洁</w:t>
      </w:r>
      <w:r>
        <w:rPr>
          <w:rFonts w:ascii="宋体" w:eastAsia="宋体" w:hAnsi="MS Mincho" w:cs="宋体"/>
          <w:sz w:val="28"/>
        </w:rPr>
        <w:t>通俗；教</w:t>
      </w:r>
      <w:r>
        <w:rPr>
          <w:rFonts w:ascii="宋体" w:eastAsia="宋体" w:hAnsi="SimSun" w:cs="宋体"/>
          <w:sz w:val="28"/>
        </w:rPr>
        <w:t>态</w:t>
      </w:r>
      <w:r>
        <w:rPr>
          <w:rFonts w:ascii="宋体" w:eastAsia="宋体" w:hAnsi="MS Mincho" w:cs="宋体"/>
          <w:sz w:val="28"/>
        </w:rPr>
        <w:t>自然大方；</w:t>
      </w:r>
      <w:r>
        <w:rPr>
          <w:rFonts w:ascii="宋体" w:eastAsia="宋体" w:hAnsi="SimSun" w:cs="宋体"/>
          <w:sz w:val="28"/>
        </w:rPr>
        <w:t>课</w:t>
      </w:r>
      <w:r>
        <w:rPr>
          <w:rFonts w:ascii="宋体" w:eastAsia="宋体" w:hAnsi="MS Mincho" w:cs="宋体"/>
          <w:sz w:val="28"/>
        </w:rPr>
        <w:t>件</w:t>
      </w:r>
      <w:r>
        <w:rPr>
          <w:rFonts w:ascii="宋体" w:eastAsia="宋体" w:hAnsi="SimSun" w:cs="宋体"/>
          <w:sz w:val="28"/>
        </w:rPr>
        <w:t>设计</w:t>
      </w:r>
      <w:r>
        <w:rPr>
          <w:rFonts w:ascii="宋体" w:eastAsia="宋体" w:hAnsi="MS Mincho" w:cs="宋体"/>
          <w:sz w:val="28"/>
        </w:rPr>
        <w:t>精美有效，</w:t>
      </w:r>
      <w:r>
        <w:rPr>
          <w:rFonts w:ascii="宋体" w:eastAsia="宋体" w:hAnsi="SimSun" w:cs="宋体"/>
          <w:sz w:val="28"/>
        </w:rPr>
        <w:t>层</w:t>
      </w:r>
      <w:r>
        <w:rPr>
          <w:rFonts w:ascii="宋体" w:eastAsia="宋体" w:hAnsi="MS Mincho" w:cs="宋体"/>
          <w:sz w:val="28"/>
        </w:rPr>
        <w:t>次清楚，</w:t>
      </w:r>
      <w:r>
        <w:rPr>
          <w:rFonts w:ascii="宋体" w:eastAsia="宋体" w:hAnsi="SimSun" w:cs="宋体"/>
          <w:sz w:val="28"/>
        </w:rPr>
        <w:t>围绕</w:t>
      </w:r>
      <w:r>
        <w:rPr>
          <w:rFonts w:ascii="宋体" w:eastAsia="宋体" w:cs="宋体"/>
          <w:sz w:val="28"/>
        </w:rPr>
        <w:t>“</w:t>
      </w:r>
      <w:r>
        <w:rPr>
          <w:rFonts w:ascii="宋体" w:eastAsia="宋体" w:hAnsi="MS Mincho" w:cs="宋体"/>
          <w:sz w:val="28"/>
        </w:rPr>
        <w:t>痴</w:t>
      </w:r>
      <w:r>
        <w:rPr>
          <w:rFonts w:ascii="宋体" w:eastAsia="宋体" w:cs="宋体"/>
          <w:sz w:val="28"/>
        </w:rPr>
        <w:t>”</w:t>
      </w:r>
      <w:r>
        <w:rPr>
          <w:rFonts w:ascii="宋体" w:eastAsia="宋体" w:hAnsi="MS Mincho" w:cs="宋体"/>
          <w:sz w:val="28"/>
        </w:rPr>
        <w:t>字来</w:t>
      </w:r>
      <w:r>
        <w:rPr>
          <w:rFonts w:ascii="宋体" w:eastAsia="宋体" w:hAnsi="SimSun" w:cs="宋体"/>
          <w:sz w:val="28"/>
        </w:rPr>
        <w:t>设计</w:t>
      </w:r>
      <w:r>
        <w:rPr>
          <w:rFonts w:ascii="宋体" w:eastAsia="宋体" w:hAnsi="MS Mincho" w:cs="宋体"/>
          <w:sz w:val="28"/>
        </w:rPr>
        <w:t>：痴行、痴景、痴情；多媒体运用比</w:t>
      </w:r>
      <w:r>
        <w:rPr>
          <w:rFonts w:ascii="宋体" w:eastAsia="宋体" w:hAnsi="SimSun" w:cs="宋体"/>
          <w:sz w:val="28"/>
        </w:rPr>
        <w:t>较</w:t>
      </w:r>
      <w:r>
        <w:rPr>
          <w:rFonts w:ascii="宋体" w:eastAsia="宋体" w:hAnsi="MS Mincho" w:cs="宋体"/>
          <w:sz w:val="28"/>
        </w:rPr>
        <w:t>熟</w:t>
      </w:r>
      <w:r>
        <w:rPr>
          <w:rFonts w:ascii="宋体" w:eastAsia="宋体" w:hAnsi="SimSun" w:cs="宋体"/>
          <w:sz w:val="28"/>
        </w:rPr>
        <w:t>练</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、教学思路清晰、</w:t>
      </w:r>
      <w:r>
        <w:rPr>
          <w:rFonts w:ascii="宋体" w:eastAsia="宋体" w:hAnsi="SimSun" w:cs="宋体"/>
          <w:sz w:val="28"/>
        </w:rPr>
        <w:t>层</w:t>
      </w:r>
      <w:r>
        <w:rPr>
          <w:rFonts w:ascii="宋体" w:eastAsia="宋体" w:hAnsi="MS Mincho" w:cs="宋体"/>
          <w:sz w:val="28"/>
        </w:rPr>
        <w:t>次分明、</w:t>
      </w:r>
      <w:r>
        <w:rPr>
          <w:rFonts w:ascii="宋体" w:eastAsia="宋体" w:hAnsi="SimSun" w:cs="宋体"/>
          <w:sz w:val="28"/>
        </w:rPr>
        <w:t>环环</w:t>
      </w:r>
      <w:r>
        <w:rPr>
          <w:rFonts w:ascii="宋体" w:eastAsia="宋体" w:hAnsi="MS Mincho" w:cs="宋体"/>
          <w:sz w:val="28"/>
        </w:rPr>
        <w:t>相扣、系</w:t>
      </w:r>
      <w:r>
        <w:rPr>
          <w:rFonts w:ascii="宋体" w:eastAsia="宋体" w:hAnsi="SimSun" w:cs="宋体"/>
          <w:sz w:val="28"/>
        </w:rPr>
        <w:t>统</w:t>
      </w:r>
      <w:r>
        <w:rPr>
          <w:rFonts w:ascii="宋体" w:eastAsia="宋体" w:hAnsi="MS Mincho" w:cs="宋体"/>
          <w:sz w:val="28"/>
        </w:rPr>
        <w:t>有序。</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、以学生</w:t>
      </w:r>
      <w:r>
        <w:rPr>
          <w:rFonts w:ascii="宋体" w:eastAsia="宋体" w:hAnsi="SimSun" w:cs="宋体"/>
          <w:sz w:val="28"/>
        </w:rPr>
        <w:t>为</w:t>
      </w:r>
      <w:r>
        <w:rPr>
          <w:rFonts w:ascii="宋体" w:eastAsia="宋体" w:hAnsi="MS Mincho" w:cs="宋体"/>
          <w:sz w:val="28"/>
        </w:rPr>
        <w:t>主体，面向大部分学生，</w:t>
      </w:r>
      <w:r>
        <w:rPr>
          <w:rFonts w:ascii="宋体" w:eastAsia="宋体" w:hAnsi="SimSun" w:cs="宋体"/>
          <w:sz w:val="28"/>
        </w:rPr>
        <w:t>给</w:t>
      </w:r>
      <w:r>
        <w:rPr>
          <w:rFonts w:ascii="宋体" w:eastAsia="宋体" w:hAnsi="MS Mincho" w:cs="宋体"/>
          <w:sz w:val="28"/>
        </w:rPr>
        <w:t>学生机会，</w:t>
      </w:r>
      <w:r>
        <w:rPr>
          <w:rFonts w:ascii="宋体" w:eastAsia="宋体" w:hAnsi="SimSun" w:cs="宋体"/>
          <w:sz w:val="28"/>
        </w:rPr>
        <w:t>让</w:t>
      </w:r>
      <w:r>
        <w:rPr>
          <w:rFonts w:ascii="宋体" w:eastAsia="宋体" w:hAnsi="MS Mincho" w:cs="宋体"/>
          <w:sz w:val="28"/>
        </w:rPr>
        <w:t>学生主</w:t>
      </w:r>
      <w:r>
        <w:rPr>
          <w:rFonts w:ascii="宋体" w:eastAsia="宋体" w:hAnsi="SimSun" w:cs="宋体"/>
          <w:sz w:val="28"/>
        </w:rPr>
        <w:t>动</w:t>
      </w:r>
      <w:r>
        <w:rPr>
          <w:rFonts w:ascii="宋体" w:eastAsia="宋体" w:hAnsi="MS Mincho" w:cs="宋体"/>
          <w:sz w:val="28"/>
        </w:rPr>
        <w:t>参与学</w:t>
      </w:r>
      <w:r>
        <w:rPr>
          <w:rFonts w:ascii="宋体" w:eastAsia="宋体" w:hAnsi="SimSun" w:cs="宋体"/>
          <w:sz w:val="28"/>
        </w:rPr>
        <w:t>习</w:t>
      </w:r>
      <w:r>
        <w:rPr>
          <w:rFonts w:ascii="宋体" w:eastAsia="宋体" w:hAnsi="MS Mincho" w:cs="宋体"/>
          <w:sz w:val="28"/>
        </w:rPr>
        <w:t>；如字、</w:t>
      </w:r>
      <w:r>
        <w:rPr>
          <w:rFonts w:ascii="宋体" w:eastAsia="宋体" w:hAnsi="SimSun" w:cs="宋体"/>
          <w:sz w:val="28"/>
        </w:rPr>
        <w:t>词</w:t>
      </w:r>
      <w:r>
        <w:rPr>
          <w:rFonts w:ascii="宋体" w:eastAsia="宋体" w:hAnsi="MS Mincho" w:cs="宋体"/>
          <w:sz w:val="28"/>
        </w:rPr>
        <w:t>、句教学</w:t>
      </w:r>
      <w:r>
        <w:rPr>
          <w:rFonts w:ascii="宋体" w:eastAsia="宋体" w:hAnsi="SimSun" w:cs="宋体"/>
          <w:sz w:val="28"/>
        </w:rPr>
        <w:t>环节</w:t>
      </w:r>
      <w:r>
        <w:rPr>
          <w:rFonts w:ascii="宋体" w:eastAsia="宋体" w:hAnsi="MS Mincho" w:cs="宋体"/>
          <w:sz w:val="28"/>
        </w:rPr>
        <w:t>，由学生通</w:t>
      </w:r>
      <w:r>
        <w:rPr>
          <w:rFonts w:ascii="宋体" w:eastAsia="宋体" w:hAnsi="SimSun" w:cs="宋体"/>
          <w:sz w:val="28"/>
        </w:rPr>
        <w:t>过</w:t>
      </w:r>
      <w:r>
        <w:rPr>
          <w:rFonts w:ascii="宋体" w:eastAsia="宋体" w:hAnsi="MS Mincho" w:cs="宋体"/>
          <w:sz w:val="28"/>
        </w:rPr>
        <w:t>互帮互助的形式自己来解决，充分地</w:t>
      </w:r>
      <w:r>
        <w:rPr>
          <w:rFonts w:ascii="宋体" w:eastAsia="宋体" w:hAnsi="SimSun" w:cs="宋体"/>
          <w:sz w:val="28"/>
        </w:rPr>
        <w:t>调动</w:t>
      </w:r>
      <w:r>
        <w:rPr>
          <w:rFonts w:ascii="宋体" w:eastAsia="宋体" w:hAnsi="MS Mincho" w:cs="宋体"/>
          <w:sz w:val="28"/>
        </w:rPr>
        <w:t>了学生的</w:t>
      </w:r>
      <w:r>
        <w:rPr>
          <w:rFonts w:ascii="宋体" w:eastAsia="宋体" w:hAnsi="SimSun" w:cs="宋体"/>
          <w:sz w:val="28"/>
        </w:rPr>
        <w:t>积</w:t>
      </w:r>
      <w:r>
        <w:rPr>
          <w:rFonts w:ascii="宋体" w:eastAsia="宋体" w:hAnsi="MS Mincho" w:cs="宋体"/>
          <w:sz w:val="28"/>
        </w:rPr>
        <w:t>极性；学生不理解的教</w:t>
      </w:r>
      <w:r>
        <w:rPr>
          <w:rFonts w:ascii="宋体" w:eastAsia="宋体" w:hAnsi="SimSun" w:cs="宋体"/>
          <w:sz w:val="28"/>
        </w:rPr>
        <w:t>师</w:t>
      </w:r>
      <w:r>
        <w:rPr>
          <w:rFonts w:ascii="宋体" w:eastAsia="宋体" w:hAnsi="MS Mincho" w:cs="宋体"/>
          <w:sz w:val="28"/>
        </w:rPr>
        <w:t>适当点</w:t>
      </w:r>
      <w:r>
        <w:rPr>
          <w:rFonts w:ascii="宋体" w:eastAsia="宋体" w:hAnsi="SimSun" w:cs="宋体"/>
          <w:sz w:val="28"/>
        </w:rPr>
        <w:t>拨</w:t>
      </w:r>
      <w:r>
        <w:rPr>
          <w:rFonts w:ascii="宋体" w:eastAsia="宋体" w:hAnsi="MS Mincho" w:cs="宋体"/>
          <w:sz w:val="28"/>
        </w:rPr>
        <w:t>启</w:t>
      </w:r>
      <w:r>
        <w:rPr>
          <w:rFonts w:ascii="宋体" w:eastAsia="宋体" w:hAnsi="SimSun" w:cs="宋体"/>
          <w:sz w:val="28"/>
        </w:rPr>
        <w:t>发</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学生感受到</w:t>
      </w:r>
      <w:r>
        <w:rPr>
          <w:rFonts w:ascii="宋体" w:eastAsia="宋体" w:hAnsi="SimSun" w:cs="宋体"/>
          <w:sz w:val="28"/>
        </w:rPr>
        <w:t>领</w:t>
      </w:r>
      <w:r>
        <w:rPr>
          <w:rFonts w:ascii="宋体" w:eastAsia="宋体" w:hAnsi="MS Mincho" w:cs="宋体"/>
          <w:sz w:val="28"/>
        </w:rPr>
        <w:t>悟的快</w:t>
      </w:r>
      <w:r>
        <w:rPr>
          <w:rFonts w:ascii="宋体" w:eastAsia="宋体" w:hAnsi="SimSun" w:cs="宋体"/>
          <w:sz w:val="28"/>
        </w:rPr>
        <w:t>乐</w:t>
      </w:r>
      <w:r>
        <w:rPr>
          <w:rFonts w:ascii="宋体" w:eastAsia="宋体" w:hAnsi="MS Mincho" w:cs="宋体"/>
          <w:sz w:val="28"/>
        </w:rPr>
        <w:t>；另外，能体</w:t>
      </w:r>
      <w:r>
        <w:rPr>
          <w:rFonts w:ascii="宋体" w:eastAsia="宋体" w:hAnsi="SimSun" w:cs="宋体"/>
          <w:sz w:val="28"/>
        </w:rPr>
        <w:t>现</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形成</w:t>
      </w:r>
      <w:r>
        <w:rPr>
          <w:rFonts w:ascii="宋体" w:eastAsia="宋体" w:hAnsi="SimSun" w:cs="宋体"/>
          <w:sz w:val="28"/>
        </w:rPr>
        <w:t>过</w:t>
      </w:r>
      <w:r>
        <w:rPr>
          <w:rFonts w:ascii="宋体" w:eastAsia="宋体" w:hAnsi="MS Mincho" w:cs="宋体"/>
          <w:sz w:val="28"/>
        </w:rPr>
        <w:t>程、</w:t>
      </w:r>
      <w:r>
        <w:rPr>
          <w:rFonts w:ascii="宋体" w:eastAsia="宋体" w:hAnsi="SimSun" w:cs="宋体"/>
          <w:sz w:val="28"/>
        </w:rPr>
        <w:t>结论</w:t>
      </w:r>
      <w:r>
        <w:rPr>
          <w:rFonts w:ascii="宋体" w:eastAsia="宋体" w:hAnsi="MS Mincho" w:cs="宋体"/>
          <w:sz w:val="28"/>
        </w:rPr>
        <w:t>由学生自悟与</w:t>
      </w:r>
      <w:r>
        <w:rPr>
          <w:rFonts w:ascii="宋体" w:eastAsia="宋体" w:hAnsi="SimSun" w:cs="宋体"/>
          <w:sz w:val="28"/>
        </w:rPr>
        <w:t>总结</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些能</w:t>
      </w:r>
      <w:r>
        <w:rPr>
          <w:rFonts w:ascii="宋体" w:eastAsia="宋体" w:hAnsi="SimSun" w:cs="宋体"/>
          <w:sz w:val="28"/>
        </w:rPr>
        <w:t>够</w:t>
      </w:r>
      <w:r>
        <w:rPr>
          <w:rFonts w:ascii="宋体" w:eastAsia="宋体" w:hAnsi="MS Mincho" w:cs="宋体"/>
          <w:sz w:val="28"/>
        </w:rPr>
        <w:t>体</w:t>
      </w:r>
      <w:r>
        <w:rPr>
          <w:rFonts w:ascii="宋体" w:eastAsia="宋体" w:hAnsi="SimSun" w:cs="宋体"/>
          <w:sz w:val="28"/>
        </w:rPr>
        <w:t>现</w:t>
      </w:r>
      <w:r>
        <w:rPr>
          <w:rFonts w:ascii="宋体" w:eastAsia="宋体" w:hAnsi="MS Mincho" w:cs="宋体"/>
          <w:sz w:val="28"/>
        </w:rPr>
        <w:t>出</w:t>
      </w:r>
      <w:r>
        <w:rPr>
          <w:rFonts w:ascii="宋体" w:eastAsia="宋体" w:cs="宋体"/>
          <w:sz w:val="28"/>
        </w:rPr>
        <w:t>“</w:t>
      </w:r>
      <w:r>
        <w:rPr>
          <w:rFonts w:ascii="宋体" w:eastAsia="宋体" w:hAnsi="MS Mincho" w:cs="宋体"/>
          <w:sz w:val="28"/>
        </w:rPr>
        <w:t>学生主体</w:t>
      </w:r>
      <w:r>
        <w:rPr>
          <w:rFonts w:ascii="宋体" w:eastAsia="宋体" w:cs="宋体"/>
          <w:sz w:val="28"/>
        </w:rPr>
        <w:t>”</w:t>
      </w:r>
      <w:r>
        <w:rPr>
          <w:rFonts w:ascii="宋体" w:eastAsia="宋体" w:hAnsi="MS Mincho" w:cs="宋体"/>
          <w:sz w:val="28"/>
        </w:rPr>
        <w:t>的教学意</w:t>
      </w:r>
      <w:r>
        <w:rPr>
          <w:rFonts w:ascii="宋体" w:eastAsia="宋体" w:hAnsi="SimSun" w:cs="宋体"/>
          <w:sz w:val="28"/>
        </w:rPr>
        <w:t>识</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文言文教学，能</w:t>
      </w:r>
      <w:r>
        <w:rPr>
          <w:rFonts w:ascii="宋体" w:eastAsia="宋体" w:hAnsi="SimSun" w:cs="宋体"/>
          <w:sz w:val="28"/>
        </w:rPr>
        <w:t>让</w:t>
      </w:r>
      <w:r>
        <w:rPr>
          <w:rFonts w:ascii="宋体" w:eastAsia="宋体" w:hAnsi="MS Mincho" w:cs="宋体"/>
          <w:sz w:val="28"/>
        </w:rPr>
        <w:t>学生在</w:t>
      </w:r>
      <w:r>
        <w:rPr>
          <w:rFonts w:ascii="宋体" w:eastAsia="宋体" w:hAnsi="SimSun" w:cs="宋体"/>
          <w:sz w:val="28"/>
        </w:rPr>
        <w:t>读</w:t>
      </w:r>
      <w:r>
        <w:rPr>
          <w:rFonts w:ascii="宋体" w:eastAsia="宋体" w:hAnsi="MS Mincho" w:cs="宋体"/>
          <w:sz w:val="28"/>
        </w:rPr>
        <w:t>中去感悟、理解，</w:t>
      </w:r>
      <w:r>
        <w:rPr>
          <w:rFonts w:ascii="宋体" w:eastAsia="宋体" w:hAnsi="SimSun" w:cs="宋体"/>
          <w:sz w:val="28"/>
        </w:rPr>
        <w:t>对</w:t>
      </w:r>
      <w:r>
        <w:rPr>
          <w:rFonts w:ascii="宋体" w:eastAsia="宋体" w:hAnsi="MS Mincho" w:cs="宋体"/>
          <w:sz w:val="28"/>
        </w:rPr>
        <w:t>重点</w:t>
      </w:r>
      <w:r>
        <w:rPr>
          <w:rFonts w:ascii="宋体" w:eastAsia="宋体" w:hAnsi="SimSun" w:cs="宋体"/>
          <w:sz w:val="28"/>
        </w:rPr>
        <w:t>词</w:t>
      </w:r>
      <w:r>
        <w:rPr>
          <w:rFonts w:ascii="宋体" w:eastAsia="宋体" w:hAnsi="MS Mincho" w:cs="宋体"/>
          <w:sz w:val="28"/>
        </w:rPr>
        <w:t>句的分析到位，如</w:t>
      </w:r>
      <w:r>
        <w:rPr>
          <w:rFonts w:ascii="宋体" w:eastAsia="宋体" w:cs="宋体"/>
          <w:sz w:val="28"/>
        </w:rPr>
        <w:t>“</w:t>
      </w:r>
      <w:r>
        <w:rPr>
          <w:rFonts w:ascii="宋体" w:eastAsia="宋体" w:hAnsi="MS Mincho" w:cs="宋体"/>
          <w:sz w:val="28"/>
        </w:rPr>
        <w:t>独</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SimSun" w:cs="宋体"/>
          <w:sz w:val="28"/>
        </w:rPr>
        <w:t>强饮</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痴</w:t>
      </w:r>
      <w:r>
        <w:rPr>
          <w:rFonts w:ascii="宋体" w:eastAsia="宋体" w:cs="宋体"/>
          <w:sz w:val="28"/>
        </w:rPr>
        <w:t>”</w:t>
      </w:r>
      <w:r>
        <w:rPr>
          <w:rFonts w:ascii="宋体" w:eastAsia="宋体" w:hAnsi="MS Mincho" w:cs="宋体"/>
          <w:sz w:val="28"/>
        </w:rPr>
        <w:t>等</w:t>
      </w:r>
      <w:r>
        <w:rPr>
          <w:rFonts w:ascii="宋体" w:eastAsia="宋体" w:hAnsi="SimSun" w:cs="宋体"/>
          <w:sz w:val="28"/>
        </w:rPr>
        <w:t>词</w:t>
      </w:r>
      <w:r>
        <w:rPr>
          <w:rFonts w:ascii="宋体" w:eastAsia="宋体" w:hAnsi="MS Mincho" w:cs="宋体"/>
          <w:sz w:val="28"/>
        </w:rPr>
        <w:t>与</w:t>
      </w:r>
      <w:r>
        <w:rPr>
          <w:rFonts w:ascii="宋体" w:eastAsia="宋体" w:cs="宋体"/>
          <w:sz w:val="28"/>
        </w:rPr>
        <w:t>“</w:t>
      </w:r>
      <w:r>
        <w:rPr>
          <w:rFonts w:ascii="宋体" w:eastAsia="宋体" w:hAnsi="SimSun" w:cs="宋体"/>
          <w:sz w:val="28"/>
        </w:rPr>
        <w:t>问</w:t>
      </w:r>
      <w:r>
        <w:rPr>
          <w:rFonts w:ascii="宋体" w:eastAsia="宋体" w:hAnsi="MS Mincho" w:cs="宋体"/>
          <w:sz w:val="28"/>
        </w:rPr>
        <w:t>其姓氏，是金陵人</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莫</w:t>
      </w:r>
      <w:r>
        <w:rPr>
          <w:rFonts w:ascii="宋体" w:eastAsia="宋体" w:hAnsi="SimSun" w:cs="宋体"/>
          <w:sz w:val="28"/>
        </w:rPr>
        <w:t>说</w:t>
      </w:r>
      <w:r>
        <w:rPr>
          <w:rFonts w:ascii="宋体" w:eastAsia="宋体" w:hAnsi="MS Mincho" w:cs="宋体"/>
          <w:sz w:val="28"/>
        </w:rPr>
        <w:t>相公痴，更有痴似相公者</w:t>
      </w:r>
      <w:r>
        <w:rPr>
          <w:rFonts w:ascii="宋体" w:eastAsia="宋体" w:cs="宋体"/>
          <w:sz w:val="28"/>
        </w:rPr>
        <w:t>”</w:t>
      </w:r>
      <w:r>
        <w:rPr>
          <w:rFonts w:ascii="宋体" w:eastAsia="宋体" w:hAnsi="MS Mincho" w:cs="宋体"/>
          <w:sz w:val="28"/>
        </w:rPr>
        <w:t>等句，很好的引</w:t>
      </w:r>
      <w:r>
        <w:rPr>
          <w:rFonts w:ascii="宋体" w:eastAsia="宋体" w:hAnsi="SimSun" w:cs="宋体"/>
          <w:sz w:val="28"/>
        </w:rPr>
        <w:t>导</w:t>
      </w:r>
      <w:r>
        <w:rPr>
          <w:rFonts w:ascii="宋体" w:eastAsia="宋体" w:hAnsi="MS Mincho" w:cs="宋体"/>
          <w:sz w:val="28"/>
        </w:rPr>
        <w:t>学生</w:t>
      </w:r>
      <w:r>
        <w:rPr>
          <w:rFonts w:ascii="宋体" w:eastAsia="宋体" w:hAnsi="SimSun" w:cs="宋体"/>
          <w:sz w:val="28"/>
        </w:rPr>
        <w:t>领</w:t>
      </w:r>
      <w:r>
        <w:rPr>
          <w:rFonts w:ascii="宋体" w:eastAsia="宋体" w:hAnsi="MS Mincho" w:cs="宋体"/>
          <w:sz w:val="28"/>
        </w:rPr>
        <w:t>悟了</w:t>
      </w:r>
      <w:r>
        <w:rPr>
          <w:rFonts w:ascii="宋体" w:eastAsia="宋体" w:hAnsi="SimSun" w:cs="宋体"/>
          <w:sz w:val="28"/>
        </w:rPr>
        <w:t>词</w:t>
      </w:r>
      <w:r>
        <w:rPr>
          <w:rFonts w:ascii="宋体" w:eastAsia="宋体" w:hAnsi="MS Mincho" w:cs="宋体"/>
          <w:sz w:val="28"/>
        </w:rPr>
        <w:t>句的表意及</w:t>
      </w:r>
      <w:r>
        <w:rPr>
          <w:rFonts w:ascii="宋体" w:eastAsia="宋体" w:hAnsi="SimSun" w:cs="宋体"/>
          <w:sz w:val="28"/>
        </w:rPr>
        <w:t>蕴</w:t>
      </w:r>
      <w:r>
        <w:rPr>
          <w:rFonts w:ascii="宋体" w:eastAsia="宋体" w:hAnsi="MS Mincho" w:cs="宋体"/>
          <w:sz w:val="28"/>
        </w:rPr>
        <w:t>含的思想感情。</w:t>
      </w:r>
    </w:p>
    <w:p>
      <w:pPr>
        <w:spacing w:before="160" w:beforeAutospacing="0" w:after="160" w:afterAutospacing="0" w:line="360" w:lineRule="auto"/>
        <w:ind w:firstLine="560"/>
        <w:contextualSpacing w:val="0"/>
        <w:jc w:val="both"/>
      </w:pPr>
      <w:r>
        <w:rPr>
          <w:rFonts w:ascii="宋体" w:eastAsia="宋体" w:cs="宋体"/>
          <w:sz w:val="28"/>
        </w:rPr>
        <w:t>5</w:t>
      </w:r>
      <w:r>
        <w:rPr>
          <w:rFonts w:ascii="宋体" w:eastAsia="宋体" w:hAnsi="MS Mincho" w:cs="宋体"/>
          <w:sz w:val="28"/>
        </w:rPr>
        <w:t>、教学不局限于文本，能</w:t>
      </w:r>
      <w:r>
        <w:rPr>
          <w:rFonts w:ascii="宋体" w:eastAsia="宋体" w:hAnsi="SimSun" w:cs="宋体"/>
          <w:sz w:val="28"/>
        </w:rPr>
        <w:t>够</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学生</w:t>
      </w:r>
      <w:r>
        <w:rPr>
          <w:rFonts w:ascii="宋体" w:eastAsia="宋体" w:hAnsi="SimSun" w:cs="宋体"/>
          <w:sz w:val="28"/>
        </w:rPr>
        <w:t>结</w:t>
      </w:r>
      <w:r>
        <w:rPr>
          <w:rFonts w:ascii="宋体" w:eastAsia="宋体" w:hAnsi="MS Mincho" w:cs="宋体"/>
          <w:sz w:val="28"/>
        </w:rPr>
        <w:t>合文章内容</w:t>
      </w:r>
      <w:r>
        <w:rPr>
          <w:rFonts w:ascii="宋体" w:eastAsia="宋体" w:hAnsi="SimSun" w:cs="宋体"/>
          <w:sz w:val="28"/>
        </w:rPr>
        <w:t>进</w:t>
      </w:r>
      <w:r>
        <w:rPr>
          <w:rFonts w:ascii="宋体" w:eastAsia="宋体" w:hAnsi="MS Mincho" w:cs="宋体"/>
          <w:sz w:val="28"/>
        </w:rPr>
        <w:t>行拓展，如</w:t>
      </w:r>
      <w:r>
        <w:rPr>
          <w:rFonts w:ascii="宋体" w:eastAsia="宋体" w:hAnsi="SimSun" w:cs="宋体"/>
          <w:sz w:val="28"/>
        </w:rPr>
        <w:t>对</w:t>
      </w:r>
      <w:r>
        <w:rPr>
          <w:rFonts w:ascii="宋体" w:eastAsia="宋体" w:cs="宋体"/>
          <w:sz w:val="28"/>
        </w:rPr>
        <w:t>“</w:t>
      </w:r>
      <w:r>
        <w:rPr>
          <w:rFonts w:ascii="宋体" w:eastAsia="宋体" w:hAnsi="MS Mincho" w:cs="宋体"/>
          <w:sz w:val="28"/>
        </w:rPr>
        <w:t>更定</w:t>
      </w:r>
      <w:r>
        <w:rPr>
          <w:rFonts w:ascii="宋体" w:eastAsia="宋体" w:cs="宋体"/>
          <w:sz w:val="28"/>
        </w:rPr>
        <w:t>”</w:t>
      </w:r>
      <w:r>
        <w:rPr>
          <w:rFonts w:ascii="宋体" w:eastAsia="宋体" w:hAnsi="MS Mincho" w:cs="宋体"/>
          <w:sz w:val="28"/>
        </w:rPr>
        <w:t>的理解，介</w:t>
      </w:r>
      <w:r>
        <w:rPr>
          <w:rFonts w:ascii="宋体" w:eastAsia="宋体" w:hAnsi="SimSun" w:cs="宋体"/>
          <w:sz w:val="28"/>
        </w:rPr>
        <w:t>绍</w:t>
      </w:r>
      <w:r>
        <w:rPr>
          <w:rFonts w:ascii="宋体" w:eastAsia="宋体" w:hAnsi="MS Mincho" w:cs="宋体"/>
          <w:sz w:val="28"/>
        </w:rPr>
        <w:t>了古代一些</w:t>
      </w:r>
      <w:r>
        <w:rPr>
          <w:rFonts w:ascii="宋体" w:eastAsia="宋体" w:hAnsi="SimSun" w:cs="宋体"/>
          <w:sz w:val="28"/>
        </w:rPr>
        <w:t>计时</w:t>
      </w:r>
      <w:r>
        <w:rPr>
          <w:rFonts w:ascii="宋体" w:eastAsia="宋体" w:hAnsi="MS Mincho" w:cs="宋体"/>
          <w:sz w:val="28"/>
        </w:rPr>
        <w:t>方法，拓展了学生的</w:t>
      </w:r>
      <w:r>
        <w:rPr>
          <w:rFonts w:ascii="宋体" w:eastAsia="宋体" w:hAnsi="SimSun" w:cs="宋体"/>
          <w:sz w:val="28"/>
        </w:rPr>
        <w:t>视</w:t>
      </w:r>
      <w:r>
        <w:rPr>
          <w:rFonts w:ascii="宋体" w:eastAsia="宋体" w:hAnsi="MS Mincho" w:cs="宋体"/>
          <w:sz w:val="28"/>
        </w:rPr>
        <w:t>野，培</w:t>
      </w:r>
      <w:r>
        <w:rPr>
          <w:rFonts w:ascii="宋体" w:eastAsia="宋体" w:hAnsi="SimSun" w:cs="宋体"/>
          <w:sz w:val="28"/>
        </w:rPr>
        <w:t>养</w:t>
      </w:r>
      <w:r>
        <w:rPr>
          <w:rFonts w:ascii="宋体" w:eastAsia="宋体" w:hAnsi="MS Mincho" w:cs="宋体"/>
          <w:sz w:val="28"/>
        </w:rPr>
        <w:t>了学生的能力。</w:t>
      </w:r>
    </w:p>
    <w:p>
      <w:pPr>
        <w:spacing w:before="160" w:beforeAutospacing="0" w:after="160" w:afterAutospacing="0" w:line="360" w:lineRule="auto"/>
        <w:ind w:firstLine="560"/>
        <w:contextualSpacing w:val="0"/>
        <w:jc w:val="both"/>
      </w:pPr>
      <w:r>
        <w:rPr>
          <w:rFonts w:ascii="宋体" w:eastAsia="宋体" w:hAnsi="MS Mincho" w:cs="宋体"/>
          <w:b/>
          <w:bCs/>
          <w:sz w:val="28"/>
        </w:rPr>
        <w:t>二、有待改</w:t>
      </w:r>
      <w:r>
        <w:rPr>
          <w:rFonts w:ascii="宋体" w:eastAsia="宋体" w:hAnsi="SimSun" w:cs="宋体"/>
          <w:b/>
          <w:bCs/>
          <w:sz w:val="28"/>
        </w:rPr>
        <w:t>进</w:t>
      </w:r>
      <w:r>
        <w:rPr>
          <w:rFonts w:ascii="宋体" w:eastAsia="宋体" w:hAnsi="MS Mincho" w:cs="宋体"/>
          <w:b/>
          <w:bCs/>
          <w:sz w:val="28"/>
        </w:rPr>
        <w:t>的地方：</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3"/>
          <w:cols w:space="708"/>
          <w:titlePg w:val="0"/>
        </w:sectPr>
      </w:pPr>
      <w:r>
        <w:rPr>
          <w:rFonts w:ascii="宋体" w:eastAsia="宋体" w:cs="宋体"/>
          <w:sz w:val="28"/>
        </w:rPr>
        <w:t>1</w:t>
      </w:r>
      <w:r>
        <w:rPr>
          <w:rFonts w:ascii="宋体" w:eastAsia="宋体" w:hAnsi="MS Mincho" w:cs="宋体"/>
          <w:sz w:val="28"/>
        </w:rPr>
        <w:t>、从教学目的的落</w:t>
      </w:r>
      <w:r>
        <w:rPr>
          <w:rFonts w:ascii="宋体" w:eastAsia="宋体" w:hAnsi="SimSun" w:cs="宋体"/>
          <w:sz w:val="28"/>
        </w:rPr>
        <w:t>实</w:t>
      </w:r>
      <w:r>
        <w:rPr>
          <w:rFonts w:ascii="宋体" w:eastAsia="宋体" w:hAnsi="MS Mincho" w:cs="宋体"/>
          <w:sz w:val="28"/>
        </w:rPr>
        <w:t>方面来看，其中一点就是</w:t>
      </w:r>
      <w:r>
        <w:rPr>
          <w:rFonts w:ascii="宋体" w:eastAsia="宋体" w:cs="宋体"/>
          <w:sz w:val="28"/>
        </w:rPr>
        <w:t>“</w:t>
      </w:r>
      <w:r>
        <w:rPr>
          <w:rFonts w:ascii="宋体" w:eastAsia="宋体" w:hAnsi="MS Mincho" w:cs="宋体"/>
          <w:sz w:val="28"/>
        </w:rPr>
        <w:t>熟</w:t>
      </w:r>
      <w:r>
        <w:rPr>
          <w:rFonts w:ascii="宋体" w:eastAsia="宋体" w:hAnsi="SimSun" w:cs="宋体"/>
          <w:sz w:val="28"/>
        </w:rPr>
        <w:t>读</w:t>
      </w:r>
      <w:r>
        <w:rPr>
          <w:rFonts w:ascii="宋体" w:eastAsia="宋体" w:hAnsi="MS Mincho" w:cs="宋体"/>
          <w:sz w:val="28"/>
        </w:rPr>
        <w:t>成</w:t>
      </w:r>
      <w:r>
        <w:rPr>
          <w:rFonts w:ascii="宋体" w:eastAsia="宋体" w:hAnsi="SimSun" w:cs="宋体"/>
          <w:sz w:val="28"/>
        </w:rPr>
        <w:t>诵</w:t>
      </w:r>
      <w:r>
        <w:rPr>
          <w:rFonts w:ascii="宋体" w:eastAsia="宋体" w:hAnsi="MS Mincho" w:cs="宋体"/>
          <w:sz w:val="28"/>
        </w:rPr>
        <w:t>，</w:t>
      </w:r>
      <w:r>
        <w:rPr>
          <w:rFonts w:ascii="宋体" w:eastAsia="宋体" w:hAnsi="SimSun" w:cs="宋体"/>
          <w:sz w:val="28"/>
        </w:rPr>
        <w:t>积</w:t>
      </w:r>
      <w:r>
        <w:rPr>
          <w:rFonts w:ascii="宋体" w:eastAsia="宋体" w:hAnsi="MS Mincho" w:cs="宋体"/>
          <w:sz w:val="28"/>
        </w:rPr>
        <w:t>累一些文言</w:t>
      </w:r>
      <w:r>
        <w:rPr>
          <w:rFonts w:ascii="宋体" w:eastAsia="宋体" w:hAnsi="SimSun" w:cs="宋体"/>
          <w:sz w:val="28"/>
        </w:rPr>
        <w:t>实词</w:t>
      </w:r>
      <w:r>
        <w:rPr>
          <w:rFonts w:ascii="宋体" w:eastAsia="宋体" w:hAnsi="MS Mincho" w:cs="宋体"/>
          <w:sz w:val="28"/>
        </w:rPr>
        <w:t>、虚</w:t>
      </w:r>
      <w:r>
        <w:rPr>
          <w:rFonts w:ascii="宋体" w:eastAsia="宋体" w:hAnsi="SimSun" w:cs="宋体"/>
          <w:sz w:val="28"/>
        </w:rPr>
        <w:t>词</w:t>
      </w:r>
      <w:r>
        <w:rPr>
          <w:rFonts w:ascii="宋体" w:eastAsia="宋体" w:cs="宋体"/>
          <w:sz w:val="28"/>
        </w:rPr>
        <w:t>”</w:t>
      </w:r>
      <w:r>
        <w:rPr>
          <w:rFonts w:ascii="宋体" w:eastAsia="宋体" w:hAnsi="MS Mincho" w:cs="宋体"/>
          <w:sz w:val="28"/>
        </w:rPr>
        <w:t>，但王老</w:t>
      </w:r>
      <w:r>
        <w:rPr>
          <w:rFonts w:ascii="宋体" w:eastAsia="宋体" w:hAnsi="SimSun" w:cs="宋体"/>
          <w:sz w:val="28"/>
        </w:rPr>
        <w:t>师</w:t>
      </w:r>
      <w:r>
        <w:rPr>
          <w:rFonts w:ascii="宋体" w:eastAsia="宋体" w:hAnsi="MS Mincho" w:cs="宋体"/>
          <w:sz w:val="28"/>
        </w:rPr>
        <w:t>在教学中未能体</w:t>
      </w:r>
      <w:r>
        <w:rPr>
          <w:rFonts w:ascii="宋体" w:eastAsia="宋体" w:hAnsi="SimSun" w:cs="宋体"/>
          <w:sz w:val="28"/>
        </w:rPr>
        <w:t>现</w:t>
      </w:r>
      <w:r>
        <w:rPr>
          <w:rFonts w:ascii="宋体" w:eastAsia="宋体" w:hAnsi="MS Mincho" w:cs="宋体"/>
          <w:sz w:val="28"/>
        </w:rPr>
        <w:t>出文言文的教学重点，</w:t>
      </w:r>
      <w:r>
        <w:rPr>
          <w:rFonts w:ascii="宋体" w:eastAsia="宋体" w:hAnsi="SimSun" w:cs="宋体"/>
          <w:sz w:val="28"/>
        </w:rPr>
        <w:t>对</w:t>
      </w:r>
      <w:r>
        <w:rPr>
          <w:rFonts w:ascii="宋体" w:eastAsia="宋体" w:hAnsi="MS Mincho" w:cs="宋体"/>
          <w:sz w:val="28"/>
        </w:rPr>
        <w:t>字</w:t>
      </w:r>
      <w:r>
        <w:rPr>
          <w:rFonts w:ascii="宋体" w:eastAsia="宋体" w:hAnsi="SimSun" w:cs="宋体"/>
          <w:sz w:val="28"/>
        </w:rPr>
        <w:t>词</w:t>
      </w:r>
      <w:r>
        <w:rPr>
          <w:rFonts w:ascii="宋体" w:eastAsia="宋体" w:hAnsi="MS Mincho" w:cs="宋体"/>
          <w:sz w:val="28"/>
        </w:rPr>
        <w:t>落</w:t>
      </w:r>
      <w:r>
        <w:rPr>
          <w:rFonts w:ascii="宋体" w:eastAsia="宋体" w:hAnsi="SimSun" w:cs="宋体"/>
          <w:sz w:val="28"/>
        </w:rPr>
        <w:t>实</w:t>
      </w:r>
      <w:r>
        <w:rPr>
          <w:rFonts w:ascii="宋体" w:eastAsia="宋体" w:hAnsi="MS Mincho" w:cs="宋体"/>
          <w:sz w:val="28"/>
        </w:rPr>
        <w:t>欠火候，</w:t>
      </w:r>
      <w:r>
        <w:rPr>
          <w:rFonts w:ascii="宋体" w:eastAsia="宋体" w:hAnsi="SimSun" w:cs="宋体"/>
          <w:sz w:val="28"/>
        </w:rPr>
        <w:t>对</w:t>
      </w:r>
      <w:r>
        <w:rPr>
          <w:rFonts w:ascii="宋体" w:eastAsia="宋体" w:hAnsi="MS Mincho" w:cs="宋体"/>
          <w:sz w:val="28"/>
        </w:rPr>
        <w:t>学生的掌握情况了解不</w:t>
      </w:r>
      <w:r>
        <w:rPr>
          <w:rFonts w:ascii="宋体" w:eastAsia="宋体" w:hAnsi="SimSun" w:cs="宋体"/>
          <w:sz w:val="28"/>
        </w:rPr>
        <w:t>够</w:t>
      </w:r>
      <w:r>
        <w:rPr>
          <w:rFonts w:ascii="宋体" w:eastAsia="宋体" w:hAnsi="MS Mincho" w:cs="宋体"/>
          <w:sz w:val="28"/>
        </w:rPr>
        <w:t>深入；其次，作</w:t>
      </w:r>
      <w:r>
        <w:rPr>
          <w:rFonts w:ascii="宋体" w:eastAsia="宋体" w:hAnsi="SimSun" w:cs="宋体"/>
          <w:sz w:val="28"/>
        </w:rPr>
        <w:t>为</w:t>
      </w:r>
      <w:r>
        <w:rPr>
          <w:rFonts w:ascii="宋体" w:eastAsia="宋体" w:hAnsi="MS Mincho" w:cs="宋体"/>
          <w:sz w:val="28"/>
        </w:rPr>
        <w:t>一篇富有</w:t>
      </w:r>
      <w:r>
        <w:rPr>
          <w:rFonts w:ascii="宋体" w:eastAsia="宋体" w:hAnsi="SimSun" w:cs="宋体"/>
          <w:sz w:val="28"/>
        </w:rPr>
        <w:t>诗</w:t>
      </w:r>
      <w:r>
        <w:rPr>
          <w:rFonts w:ascii="宋体" w:eastAsia="宋体" w:hAnsi="MS Mincho" w:cs="宋体"/>
          <w:sz w:val="28"/>
        </w:rPr>
        <w:t>意的小品文，我</w:t>
      </w:r>
      <w:r>
        <w:rPr>
          <w:rFonts w:ascii="宋体" w:eastAsia="宋体" w:hAnsi="SimSun" w:cs="宋体"/>
          <w:sz w:val="28"/>
        </w:rPr>
        <w:t>们应该</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学生用更多的</w:t>
      </w:r>
      <w:r>
        <w:rPr>
          <w:rFonts w:ascii="宋体" w:eastAsia="宋体" w:hAnsi="SimSun" w:cs="宋体"/>
          <w:sz w:val="28"/>
        </w:rPr>
        <w:t>时间</w:t>
      </w:r>
      <w:r>
        <w:rPr>
          <w:rFonts w:ascii="宋体" w:eastAsia="宋体" w:hAnsi="MS Mincho" w:cs="宋体"/>
          <w:sz w:val="28"/>
        </w:rPr>
        <w:t>去</w:t>
      </w:r>
      <w:r>
        <w:rPr>
          <w:rFonts w:ascii="宋体" w:eastAsia="宋体" w:hAnsi="SimSun" w:cs="宋体"/>
          <w:sz w:val="28"/>
        </w:rPr>
        <w:t>读</w:t>
      </w:r>
      <w:r>
        <w:rPr>
          <w:rFonts w:ascii="宋体" w:eastAsia="宋体" w:hAnsi="MS Mincho" w:cs="宋体"/>
          <w:sz w:val="28"/>
        </w:rPr>
        <w:t>，</w:t>
      </w:r>
      <w:r>
        <w:rPr>
          <w:rFonts w:ascii="宋体" w:eastAsia="宋体" w:hAnsi="SimSun" w:cs="宋体"/>
          <w:sz w:val="28"/>
        </w:rPr>
        <w:t>让课</w:t>
      </w:r>
      <w:r>
        <w:rPr>
          <w:rFonts w:ascii="宋体" w:eastAsia="宋体" w:hAnsi="MS Mincho" w:cs="宋体"/>
          <w:sz w:val="28"/>
        </w:rPr>
        <w:t>堂</w:t>
      </w:r>
      <w:r>
        <w:rPr>
          <w:rFonts w:ascii="宋体" w:eastAsia="宋体" w:hAnsi="SimSun" w:cs="宋体"/>
          <w:sz w:val="28"/>
        </w:rPr>
        <w:t>时时</w:t>
      </w:r>
      <w:r>
        <w:rPr>
          <w:rFonts w:ascii="宋体" w:eastAsia="宋体" w:hAnsi="MS Mincho" w:cs="宋体"/>
          <w:sz w:val="28"/>
        </w:rPr>
        <w:t>响起朗朗的</w:t>
      </w:r>
      <w:r>
        <w:rPr>
          <w:rFonts w:ascii="宋体" w:eastAsia="宋体" w:hAnsi="SimSun" w:cs="宋体"/>
          <w:sz w:val="28"/>
        </w:rPr>
        <w:t>读书</w:t>
      </w:r>
      <w:r>
        <w:rPr>
          <w:rFonts w:ascii="宋体" w:eastAsia="宋体" w:hAnsi="MS Mincho" w:cs="宋体"/>
          <w:sz w:val="28"/>
        </w:rPr>
        <w:t>声，尽量做到</w:t>
      </w:r>
      <w:r>
        <w:rPr>
          <w:rFonts w:ascii="宋体" w:eastAsia="宋体" w:hAnsi="SimSun" w:cs="宋体"/>
          <w:sz w:val="28"/>
        </w:rPr>
        <w:t>课</w:t>
      </w:r>
      <w:r>
        <w:rPr>
          <w:rFonts w:ascii="宋体" w:eastAsia="宋体" w:hAnsi="MS Mincho" w:cs="宋体"/>
          <w:sz w:val="28"/>
        </w:rPr>
        <w:t>内</w:t>
      </w:r>
      <w:r>
        <w:rPr>
          <w:rFonts w:ascii="宋体" w:eastAsia="宋体" w:cs="宋体"/>
          <w:sz w:val="28"/>
        </w:rPr>
        <w:t>“</w:t>
      </w:r>
      <w:r>
        <w:rPr>
          <w:rFonts w:ascii="宋体" w:eastAsia="宋体" w:hAnsi="MS Mincho" w:cs="宋体"/>
          <w:sz w:val="28"/>
        </w:rPr>
        <w:t>熟</w:t>
      </w:r>
      <w:r>
        <w:rPr>
          <w:rFonts w:ascii="宋体" w:eastAsia="宋体" w:hAnsi="SimSun" w:cs="宋体"/>
          <w:sz w:val="28"/>
        </w:rPr>
        <w:t>读</w:t>
      </w:r>
      <w:r>
        <w:rPr>
          <w:rFonts w:ascii="宋体" w:eastAsia="宋体" w:hAnsi="MS Mincho" w:cs="宋体"/>
          <w:sz w:val="28"/>
        </w:rPr>
        <w:t>成</w:t>
      </w:r>
      <w:r>
        <w:rPr>
          <w:rFonts w:ascii="宋体" w:eastAsia="宋体" w:hAnsi="SimSun" w:cs="宋体"/>
          <w:sz w:val="28"/>
        </w:rPr>
        <w:t>诵</w:t>
      </w:r>
      <w:r>
        <w:rPr>
          <w:rFonts w:ascii="宋体" w:eastAsia="宋体" w:cs="宋体"/>
          <w:sz w:val="28"/>
        </w:rPr>
        <w:t>”</w:t>
      </w:r>
      <w:r>
        <w:rPr>
          <w:rFonts w:ascii="宋体" w:eastAsia="宋体" w:hAnsi="MS Mincho" w:cs="宋体"/>
          <w:sz w:val="28"/>
        </w:rPr>
        <w:t>，但王老</w:t>
      </w:r>
      <w:r>
        <w:rPr>
          <w:rFonts w:ascii="宋体" w:eastAsia="宋体" w:hAnsi="SimSun" w:cs="宋体"/>
          <w:sz w:val="28"/>
        </w:rPr>
        <w:t>师</w:t>
      </w:r>
      <w:r>
        <w:rPr>
          <w:rFonts w:ascii="宋体" w:eastAsia="宋体" w:hAnsi="MS Mincho" w:cs="宋体"/>
          <w:sz w:val="28"/>
        </w:rPr>
        <w:t>只</w:t>
      </w:r>
      <w:r>
        <w:rPr>
          <w:rFonts w:ascii="宋体" w:eastAsia="宋体" w:hAnsi="SimSun" w:cs="宋体"/>
          <w:sz w:val="28"/>
        </w:rPr>
        <w:t>让</w:t>
      </w:r>
      <w:r>
        <w:rPr>
          <w:rFonts w:ascii="宋体" w:eastAsia="宋体" w:hAnsi="MS Mincho" w:cs="宋体"/>
          <w:sz w:val="28"/>
        </w:rPr>
        <w:t>学生匆匆</w:t>
      </w:r>
      <w:r>
        <w:rPr>
          <w:rFonts w:ascii="宋体" w:eastAsia="宋体" w:hAnsi="SimSun" w:cs="宋体"/>
          <w:sz w:val="28"/>
        </w:rPr>
        <w:t>读</w:t>
      </w:r>
      <w:r>
        <w:rPr>
          <w:rFonts w:ascii="宋体" w:eastAsia="宋体" w:hAnsi="MS Mincho" w:cs="宋体"/>
          <w:sz w:val="28"/>
        </w:rPr>
        <w:t>了两三次，</w:t>
      </w:r>
    </w:p>
    <w:p>
      <w:pPr>
        <w:spacing w:before="160" w:beforeAutospacing="0" w:after="160" w:afterAutospacing="0" w:line="360" w:lineRule="auto"/>
        <w:ind w:firstLine="560"/>
        <w:contextualSpacing w:val="0"/>
        <w:jc w:val="both"/>
      </w:pPr>
      <w:r>
        <w:rPr>
          <w:rFonts w:ascii="宋体" w:eastAsia="宋体" w:hAnsi="SimSun" w:cs="宋体"/>
          <w:sz w:val="28"/>
        </w:rPr>
        <w:t>这样</w:t>
      </w:r>
      <w:r>
        <w:rPr>
          <w:rFonts w:ascii="宋体" w:eastAsia="宋体" w:hAnsi="MS Mincho" w:cs="宋体"/>
          <w:sz w:val="28"/>
        </w:rPr>
        <w:t>做的</w:t>
      </w:r>
      <w:r>
        <w:rPr>
          <w:rFonts w:ascii="宋体" w:eastAsia="宋体" w:hAnsi="SimSun" w:cs="宋体"/>
          <w:sz w:val="28"/>
        </w:rPr>
        <w:t>结</w:t>
      </w:r>
      <w:r>
        <w:rPr>
          <w:rFonts w:ascii="宋体" w:eastAsia="宋体" w:hAnsi="MS Mincho" w:cs="宋体"/>
          <w:sz w:val="28"/>
        </w:rPr>
        <w:t>果就是使</w:t>
      </w:r>
      <w:r>
        <w:rPr>
          <w:rFonts w:ascii="宋体" w:eastAsia="宋体" w:hAnsi="SimSun" w:cs="宋体"/>
          <w:sz w:val="28"/>
        </w:rPr>
        <w:t>语</w:t>
      </w:r>
      <w:r>
        <w:rPr>
          <w:rFonts w:ascii="宋体" w:eastAsia="宋体" w:hAnsi="MS Mincho" w:cs="宋体"/>
          <w:sz w:val="28"/>
        </w:rPr>
        <w:t>文特</w:t>
      </w:r>
      <w:r>
        <w:rPr>
          <w:rFonts w:ascii="宋体" w:eastAsia="宋体" w:hAnsi="SimSun" w:cs="宋体"/>
          <w:sz w:val="28"/>
        </w:rPr>
        <w:t>别</w:t>
      </w:r>
      <w:r>
        <w:rPr>
          <w:rFonts w:ascii="宋体" w:eastAsia="宋体" w:hAnsi="MS Mincho" w:cs="宋体"/>
          <w:sz w:val="28"/>
        </w:rPr>
        <w:t>是文言文教学脱离了学生的生活</w:t>
      </w:r>
      <w:r>
        <w:rPr>
          <w:rFonts w:ascii="宋体" w:eastAsia="宋体" w:hAnsi="SimSun" w:cs="宋体"/>
          <w:sz w:val="28"/>
        </w:rPr>
        <w:t>实际</w:t>
      </w:r>
      <w:r>
        <w:rPr>
          <w:rFonts w:ascii="宋体" w:eastAsia="宋体" w:hAnsi="MS Mincho" w:cs="宋体"/>
          <w:sz w:val="28"/>
        </w:rPr>
        <w:t>，脱离</w:t>
      </w:r>
      <w:r>
        <w:rPr>
          <w:rFonts w:ascii="宋体" w:eastAsia="宋体" w:hAnsi="SimSun" w:cs="宋体"/>
          <w:sz w:val="28"/>
        </w:rPr>
        <w:t>开</w:t>
      </w:r>
      <w:r>
        <w:rPr>
          <w:rFonts w:ascii="宋体" w:eastAsia="宋体" w:hAnsi="MS Mincho" w:cs="宋体"/>
          <w:sz w:val="28"/>
        </w:rPr>
        <w:t>散文文</w:t>
      </w:r>
      <w:r>
        <w:rPr>
          <w:rFonts w:ascii="宋体" w:eastAsia="宋体" w:hAnsi="SimSun" w:cs="宋体"/>
          <w:sz w:val="28"/>
        </w:rPr>
        <w:t>质</w:t>
      </w:r>
      <w:r>
        <w:rPr>
          <w:rFonts w:ascii="宋体" w:eastAsia="宋体" w:hAnsi="MS Mincho" w:cs="宋体"/>
          <w:sz w:val="28"/>
        </w:rPr>
        <w:t>兼美的</w:t>
      </w:r>
      <w:r>
        <w:rPr>
          <w:rFonts w:ascii="宋体" w:eastAsia="宋体" w:hAnsi="SimSun" w:cs="宋体"/>
          <w:sz w:val="28"/>
        </w:rPr>
        <w:t>语</w:t>
      </w:r>
      <w:r>
        <w:rPr>
          <w:rFonts w:ascii="宋体" w:eastAsia="宋体" w:hAnsi="MS Mincho" w:cs="宋体"/>
          <w:sz w:val="28"/>
        </w:rPr>
        <w:t>言</w:t>
      </w:r>
      <w:r>
        <w:rPr>
          <w:rFonts w:ascii="宋体" w:eastAsia="宋体" w:hAnsi="SimSun" w:cs="宋体"/>
          <w:sz w:val="28"/>
        </w:rPr>
        <w:t>环</w:t>
      </w:r>
      <w:r>
        <w:rPr>
          <w:rFonts w:ascii="宋体" w:eastAsia="宋体" w:hAnsi="MS Mincho" w:cs="宋体"/>
          <w:sz w:val="28"/>
        </w:rPr>
        <w:t>境，使学生没有机会去感知</w:t>
      </w:r>
      <w:r>
        <w:rPr>
          <w:rFonts w:ascii="宋体" w:eastAsia="宋体" w:hAnsi="SimSun" w:cs="宋体"/>
          <w:sz w:val="28"/>
        </w:rPr>
        <w:t>课</w:t>
      </w:r>
      <w:r>
        <w:rPr>
          <w:rFonts w:ascii="宋体" w:eastAsia="宋体" w:hAnsi="MS Mincho" w:cs="宋体"/>
          <w:sz w:val="28"/>
        </w:rPr>
        <w:t>文</w:t>
      </w:r>
      <w:r>
        <w:rPr>
          <w:rFonts w:ascii="宋体" w:eastAsia="宋体" w:hAnsi="SimSun" w:cs="宋体"/>
          <w:sz w:val="28"/>
        </w:rPr>
        <w:t>语</w:t>
      </w:r>
      <w:r>
        <w:rPr>
          <w:rFonts w:ascii="宋体" w:eastAsia="宋体" w:hAnsi="MS Mincho" w:cs="宋体"/>
          <w:sz w:val="28"/>
        </w:rPr>
        <w:t>言，从而</w:t>
      </w:r>
      <w:r>
        <w:rPr>
          <w:rFonts w:ascii="宋体" w:eastAsia="宋体" w:hAnsi="SimSun" w:cs="宋体"/>
          <w:sz w:val="28"/>
        </w:rPr>
        <w:t>导</w:t>
      </w:r>
      <w:r>
        <w:rPr>
          <w:rFonts w:ascii="宋体" w:eastAsia="宋体" w:hAnsi="MS Mincho" w:cs="宋体"/>
          <w:sz w:val="28"/>
        </w:rPr>
        <w:t>致教学效率</w:t>
      </w:r>
      <w:r>
        <w:rPr>
          <w:rFonts w:ascii="宋体" w:eastAsia="宋体" w:hAnsi="SimSun" w:cs="宋体"/>
          <w:sz w:val="28"/>
        </w:rPr>
        <w:t>较</w:t>
      </w:r>
      <w:r>
        <w:rPr>
          <w:rFonts w:ascii="宋体" w:eastAsia="宋体" w:hAnsi="MS Mincho" w:cs="宋体"/>
          <w:sz w:val="28"/>
        </w:rPr>
        <w:t>低。</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、教学</w:t>
      </w:r>
      <w:r>
        <w:rPr>
          <w:rFonts w:ascii="宋体" w:eastAsia="宋体" w:hAnsi="SimSun" w:cs="宋体"/>
          <w:sz w:val="28"/>
        </w:rPr>
        <w:t>过</w:t>
      </w:r>
      <w:r>
        <w:rPr>
          <w:rFonts w:ascii="宋体" w:eastAsia="宋体" w:hAnsi="MS Mincho" w:cs="宋体"/>
          <w:sz w:val="28"/>
        </w:rPr>
        <w:t>程的</w:t>
      </w:r>
      <w:r>
        <w:rPr>
          <w:rFonts w:ascii="宋体" w:eastAsia="宋体" w:hAnsi="SimSun" w:cs="宋体"/>
          <w:sz w:val="28"/>
        </w:rPr>
        <w:t>设计</w:t>
      </w:r>
      <w:r>
        <w:rPr>
          <w:rFonts w:ascii="宋体" w:eastAsia="宋体" w:hAnsi="MS Mincho" w:cs="宋体"/>
          <w:sz w:val="28"/>
        </w:rPr>
        <w:t>不</w:t>
      </w:r>
      <w:r>
        <w:rPr>
          <w:rFonts w:ascii="宋体" w:eastAsia="宋体" w:hAnsi="SimSun" w:cs="宋体"/>
          <w:sz w:val="28"/>
        </w:rPr>
        <w:t>够</w:t>
      </w:r>
      <w:r>
        <w:rPr>
          <w:rFonts w:ascii="宋体" w:eastAsia="宋体" w:hAnsi="MS Mincho" w:cs="宋体"/>
          <w:sz w:val="28"/>
        </w:rPr>
        <w:t>合理、不</w:t>
      </w:r>
      <w:r>
        <w:rPr>
          <w:rFonts w:ascii="宋体" w:eastAsia="宋体" w:hAnsi="SimSun" w:cs="宋体"/>
          <w:sz w:val="28"/>
        </w:rPr>
        <w:t>够</w:t>
      </w:r>
      <w:r>
        <w:rPr>
          <w:rFonts w:ascii="宋体" w:eastAsia="宋体" w:hAnsi="MS Mincho" w:cs="宋体"/>
          <w:sz w:val="28"/>
        </w:rPr>
        <w:t>科学：</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）、字、</w:t>
      </w:r>
      <w:r>
        <w:rPr>
          <w:rFonts w:ascii="宋体" w:eastAsia="宋体" w:hAnsi="SimSun" w:cs="宋体"/>
          <w:sz w:val="28"/>
        </w:rPr>
        <w:t>词</w:t>
      </w:r>
      <w:r>
        <w:rPr>
          <w:rFonts w:ascii="宋体" w:eastAsia="宋体" w:hAnsi="MS Mincho" w:cs="宋体"/>
          <w:sz w:val="28"/>
        </w:rPr>
        <w:t>、句教学耗</w:t>
      </w:r>
      <w:r>
        <w:rPr>
          <w:rFonts w:ascii="宋体" w:eastAsia="宋体" w:hAnsi="SimSun" w:cs="宋体"/>
          <w:sz w:val="28"/>
        </w:rPr>
        <w:t>时较长</w:t>
      </w:r>
      <w:r>
        <w:rPr>
          <w:rFonts w:ascii="宋体" w:eastAsia="宋体" w:hAnsi="MS Mincho" w:cs="宋体"/>
          <w:sz w:val="28"/>
        </w:rPr>
        <w:t>，近</w:t>
      </w:r>
      <w:r>
        <w:rPr>
          <w:rFonts w:ascii="宋体" w:eastAsia="宋体" w:cs="宋体"/>
          <w:sz w:val="28"/>
        </w:rPr>
        <w:t>20</w:t>
      </w:r>
      <w:r>
        <w:rPr>
          <w:rFonts w:ascii="宋体" w:eastAsia="宋体" w:hAnsi="MS Mincho" w:cs="宋体"/>
          <w:sz w:val="28"/>
        </w:rPr>
        <w:t>分</w:t>
      </w:r>
      <w:r>
        <w:rPr>
          <w:rFonts w:ascii="宋体" w:eastAsia="宋体" w:hAnsi="SimSun" w:cs="宋体"/>
          <w:sz w:val="28"/>
        </w:rPr>
        <w:t>钟</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读</w:t>
      </w:r>
      <w:r>
        <w:rPr>
          <w:rFonts w:ascii="宋体" w:eastAsia="宋体" w:hAnsi="MS Mincho" w:cs="宋体"/>
          <w:sz w:val="28"/>
        </w:rPr>
        <w:t>的</w:t>
      </w:r>
      <w:r>
        <w:rPr>
          <w:rFonts w:ascii="宋体" w:eastAsia="宋体" w:hAnsi="SimSun" w:cs="宋体"/>
          <w:sz w:val="28"/>
        </w:rPr>
        <w:t>时间</w:t>
      </w:r>
      <w:r>
        <w:rPr>
          <w:rFonts w:ascii="宋体" w:eastAsia="宋体" w:hAnsi="MS Mincho" w:cs="宋体"/>
          <w:sz w:val="28"/>
        </w:rPr>
        <w:t>太少，</w:t>
      </w:r>
      <w:r>
        <w:rPr>
          <w:rFonts w:ascii="宋体" w:eastAsia="宋体" w:hAnsi="SimSun" w:cs="宋体"/>
          <w:sz w:val="28"/>
        </w:rPr>
        <w:t>对课</w:t>
      </w:r>
      <w:r>
        <w:rPr>
          <w:rFonts w:ascii="宋体" w:eastAsia="宋体" w:hAnsi="MS Mincho" w:cs="宋体"/>
          <w:sz w:val="28"/>
        </w:rPr>
        <w:t>文</w:t>
      </w:r>
      <w:r>
        <w:rPr>
          <w:rFonts w:ascii="宋体" w:eastAsia="宋体" w:hAnsi="SimSun" w:cs="宋体"/>
          <w:sz w:val="28"/>
        </w:rPr>
        <w:t>仅读</w:t>
      </w:r>
      <w:r>
        <w:rPr>
          <w:rFonts w:ascii="宋体" w:eastAsia="宋体" w:hAnsi="MS Mincho" w:cs="宋体"/>
          <w:sz w:val="28"/>
        </w:rPr>
        <w:t>了两三次，而且老</w:t>
      </w:r>
      <w:r>
        <w:rPr>
          <w:rFonts w:ascii="宋体" w:eastAsia="宋体" w:hAnsi="SimSun" w:cs="宋体"/>
          <w:sz w:val="28"/>
        </w:rPr>
        <w:t>师</w:t>
      </w:r>
      <w:r>
        <w:rPr>
          <w:rFonts w:ascii="宋体" w:eastAsia="宋体" w:hAnsi="MS Mincho" w:cs="宋体"/>
          <w:sz w:val="28"/>
        </w:rPr>
        <w:t>未作范</w:t>
      </w:r>
      <w:r>
        <w:rPr>
          <w:rFonts w:ascii="宋体" w:eastAsia="宋体" w:hAnsi="SimSun" w:cs="宋体"/>
          <w:sz w:val="28"/>
        </w:rPr>
        <w:t>读</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学生的朗</w:t>
      </w:r>
      <w:r>
        <w:rPr>
          <w:rFonts w:ascii="宋体" w:eastAsia="宋体" w:hAnsi="SimSun" w:cs="宋体"/>
          <w:sz w:val="28"/>
        </w:rPr>
        <w:t>读</w:t>
      </w:r>
      <w:r>
        <w:rPr>
          <w:rFonts w:ascii="宋体" w:eastAsia="宋体" w:hAnsi="MS Mincho" w:cs="宋体"/>
          <w:sz w:val="28"/>
        </w:rPr>
        <w:t>指</w:t>
      </w:r>
      <w:r>
        <w:rPr>
          <w:rFonts w:ascii="宋体" w:eastAsia="宋体" w:hAnsi="SimSun" w:cs="宋体"/>
          <w:sz w:val="28"/>
        </w:rPr>
        <w:t>导</w:t>
      </w:r>
      <w:r>
        <w:rPr>
          <w:rFonts w:ascii="宋体" w:eastAsia="宋体" w:hAnsi="MS Mincho" w:cs="宋体"/>
          <w:sz w:val="28"/>
        </w:rPr>
        <w:t>太少；</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作者</w:t>
      </w:r>
      <w:r>
        <w:rPr>
          <w:rFonts w:ascii="宋体" w:eastAsia="宋体" w:hAnsi="SimSun" w:cs="宋体"/>
          <w:sz w:val="28"/>
        </w:rPr>
        <w:t>经历</w:t>
      </w:r>
      <w:r>
        <w:rPr>
          <w:rFonts w:ascii="宋体" w:eastAsia="宋体" w:hAnsi="MS Mincho" w:cs="宋体"/>
          <w:sz w:val="28"/>
        </w:rPr>
        <w:t>及</w:t>
      </w:r>
      <w:r>
        <w:rPr>
          <w:rFonts w:ascii="宋体" w:eastAsia="宋体" w:hAnsi="SimSun" w:cs="宋体"/>
          <w:sz w:val="28"/>
        </w:rPr>
        <w:t>处</w:t>
      </w:r>
      <w:r>
        <w:rPr>
          <w:rFonts w:ascii="宋体" w:eastAsia="宋体" w:hAnsi="MS Mincho" w:cs="宋体"/>
          <w:sz w:val="28"/>
        </w:rPr>
        <w:t>世</w:t>
      </w:r>
      <w:r>
        <w:rPr>
          <w:rFonts w:ascii="宋体" w:eastAsia="宋体" w:hAnsi="SimSun" w:cs="宋体"/>
          <w:sz w:val="28"/>
        </w:rPr>
        <w:t>态</w:t>
      </w:r>
      <w:r>
        <w:rPr>
          <w:rFonts w:ascii="宋体" w:eastAsia="宋体" w:hAnsi="MS Mincho" w:cs="宋体"/>
          <w:sz w:val="28"/>
        </w:rPr>
        <w:t>度的介</w:t>
      </w:r>
      <w:r>
        <w:rPr>
          <w:rFonts w:ascii="宋体" w:eastAsia="宋体" w:hAnsi="SimSun" w:cs="宋体"/>
          <w:sz w:val="28"/>
        </w:rPr>
        <w:t>绍</w:t>
      </w:r>
      <w:r>
        <w:rPr>
          <w:rFonts w:ascii="宋体" w:eastAsia="宋体" w:hAnsi="MS Mincho" w:cs="宋体"/>
          <w:sz w:val="28"/>
        </w:rPr>
        <w:t>，与学生的生活</w:t>
      </w:r>
      <w:r>
        <w:rPr>
          <w:rFonts w:ascii="宋体" w:eastAsia="宋体" w:hAnsi="SimSun" w:cs="宋体"/>
          <w:sz w:val="28"/>
        </w:rPr>
        <w:t>实际</w:t>
      </w:r>
      <w:r>
        <w:rPr>
          <w:rFonts w:ascii="宋体" w:eastAsia="宋体" w:hAnsi="MS Mincho" w:cs="宋体"/>
          <w:sz w:val="28"/>
        </w:rPr>
        <w:t>、理解、感悟能力脱</w:t>
      </w:r>
      <w:r>
        <w:rPr>
          <w:rFonts w:ascii="宋体" w:eastAsia="宋体" w:hAnsi="SimSun" w:cs="宋体"/>
          <w:sz w:val="28"/>
        </w:rPr>
        <w:t>节</w:t>
      </w:r>
      <w:r>
        <w:rPr>
          <w:rFonts w:ascii="宋体" w:eastAsia="宋体" w:hAnsi="MS Mincho" w:cs="宋体"/>
          <w:sz w:val="28"/>
        </w:rPr>
        <w:t>，有些</w:t>
      </w:r>
      <w:r>
        <w:rPr>
          <w:rFonts w:ascii="宋体" w:eastAsia="宋体" w:hAnsi="SimSun" w:cs="宋体"/>
          <w:sz w:val="28"/>
        </w:rPr>
        <w:t>强</w:t>
      </w:r>
      <w:r>
        <w:rPr>
          <w:rFonts w:ascii="宋体" w:eastAsia="宋体" w:hAnsi="MS Mincho" w:cs="宋体"/>
          <w:sz w:val="28"/>
        </w:rPr>
        <w:t>加</w:t>
      </w:r>
      <w:r>
        <w:rPr>
          <w:rFonts w:ascii="宋体" w:eastAsia="宋体" w:hAnsi="SimSun" w:cs="宋体"/>
          <w:sz w:val="28"/>
        </w:rPr>
        <w:t>给</w:t>
      </w:r>
      <w:r>
        <w:rPr>
          <w:rFonts w:ascii="宋体" w:eastAsia="宋体" w:hAnsi="MS Mincho" w:cs="宋体"/>
          <w:sz w:val="28"/>
        </w:rPr>
        <w:t>学生的意思，</w:t>
      </w:r>
      <w:r>
        <w:rPr>
          <w:rFonts w:ascii="宋体" w:eastAsia="宋体" w:hAnsi="SimSun" w:cs="宋体"/>
          <w:sz w:val="28"/>
        </w:rPr>
        <w:t>这种</w:t>
      </w:r>
      <w:r>
        <w:rPr>
          <w:rFonts w:ascii="宋体" w:eastAsia="宋体" w:hAnsi="MS Mincho" w:cs="宋体"/>
          <w:sz w:val="28"/>
        </w:rPr>
        <w:t>痴</w:t>
      </w:r>
      <w:r>
        <w:rPr>
          <w:rFonts w:ascii="宋体" w:eastAsia="宋体" w:hAnsi="SimSun" w:cs="宋体"/>
          <w:sz w:val="28"/>
        </w:rPr>
        <w:t>谜</w:t>
      </w:r>
      <w:r>
        <w:rPr>
          <w:rFonts w:ascii="宋体" w:eastAsia="宋体" w:hAnsi="MS Mincho" w:cs="宋体"/>
          <w:sz w:val="28"/>
        </w:rPr>
        <w:t>于世俗之外的高雅之趣</w:t>
      </w:r>
      <w:r>
        <w:rPr>
          <w:rFonts w:ascii="宋体" w:eastAsia="宋体" w:hAnsi="SimSun" w:cs="宋体"/>
          <w:sz w:val="28"/>
        </w:rPr>
        <w:t>值</w:t>
      </w:r>
      <w:r>
        <w:rPr>
          <w:rFonts w:ascii="宋体" w:eastAsia="宋体" w:hAnsi="MS Mincho" w:cs="宋体"/>
          <w:sz w:val="28"/>
        </w:rPr>
        <w:t>得欣</w:t>
      </w:r>
      <w:r>
        <w:rPr>
          <w:rFonts w:ascii="宋体" w:eastAsia="宋体" w:hAnsi="SimSun" w:cs="宋体"/>
          <w:sz w:val="28"/>
        </w:rPr>
        <w:t>赏</w:t>
      </w:r>
      <w:r>
        <w:rPr>
          <w:rFonts w:ascii="宋体" w:eastAsia="宋体" w:hAnsi="MS Mincho" w:cs="宋体"/>
          <w:sz w:val="28"/>
        </w:rPr>
        <w:t>，但学生</w:t>
      </w:r>
      <w:r>
        <w:rPr>
          <w:rFonts w:ascii="宋体" w:eastAsia="宋体" w:hAnsi="SimSun" w:cs="宋体"/>
          <w:sz w:val="28"/>
        </w:rPr>
        <w:t>难</w:t>
      </w:r>
      <w:r>
        <w:rPr>
          <w:rFonts w:ascii="宋体" w:eastAsia="宋体" w:hAnsi="MS Mincho" w:cs="宋体"/>
          <w:sz w:val="28"/>
        </w:rPr>
        <w:t>以理解。</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、教学</w:t>
      </w:r>
      <w:r>
        <w:rPr>
          <w:rFonts w:ascii="宋体" w:eastAsia="宋体" w:hAnsi="SimSun" w:cs="宋体"/>
          <w:sz w:val="28"/>
        </w:rPr>
        <w:t>评</w:t>
      </w:r>
      <w:r>
        <w:rPr>
          <w:rFonts w:ascii="宋体" w:eastAsia="宋体" w:hAnsi="MS Mincho" w:cs="宋体"/>
          <w:sz w:val="28"/>
        </w:rPr>
        <w:t>价</w:t>
      </w:r>
      <w:r>
        <w:rPr>
          <w:rFonts w:ascii="宋体" w:eastAsia="宋体" w:hAnsi="SimSun" w:cs="宋体"/>
          <w:sz w:val="28"/>
        </w:rPr>
        <w:t>简单</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教学中不能</w:t>
      </w:r>
      <w:r>
        <w:rPr>
          <w:rFonts w:ascii="宋体" w:eastAsia="宋体" w:hAnsi="SimSun" w:cs="宋体"/>
          <w:sz w:val="28"/>
        </w:rPr>
        <w:t>够</w:t>
      </w:r>
      <w:r>
        <w:rPr>
          <w:rFonts w:ascii="宋体" w:eastAsia="宋体" w:hAnsi="MS Mincho" w:cs="宋体"/>
          <w:sz w:val="28"/>
        </w:rPr>
        <w:t>随</w:t>
      </w:r>
      <w:r>
        <w:rPr>
          <w:rFonts w:ascii="宋体" w:eastAsia="宋体" w:hAnsi="SimSun" w:cs="宋体"/>
          <w:sz w:val="28"/>
        </w:rPr>
        <w:t>时</w:t>
      </w:r>
      <w:r>
        <w:rPr>
          <w:rFonts w:ascii="宋体" w:eastAsia="宋体" w:hAnsi="MS Mincho" w:cs="宋体"/>
          <w:sz w:val="28"/>
        </w:rPr>
        <w:t>了解、理解学生并尊重学生的个性化理解，</w:t>
      </w:r>
      <w:r>
        <w:rPr>
          <w:rFonts w:ascii="宋体" w:eastAsia="宋体" w:hAnsi="SimSun" w:cs="宋体"/>
          <w:sz w:val="28"/>
        </w:rPr>
        <w:t>评</w:t>
      </w:r>
      <w:r>
        <w:rPr>
          <w:rFonts w:ascii="宋体" w:eastAsia="宋体" w:hAnsi="MS Mincho" w:cs="宋体"/>
          <w:sz w:val="28"/>
        </w:rPr>
        <w:t>价</w:t>
      </w:r>
      <w:r>
        <w:rPr>
          <w:rFonts w:ascii="宋体" w:eastAsia="宋体" w:hAnsi="SimSun" w:cs="宋体"/>
          <w:sz w:val="28"/>
        </w:rPr>
        <w:t>过</w:t>
      </w:r>
      <w:r>
        <w:rPr>
          <w:rFonts w:ascii="宋体" w:eastAsia="宋体" w:hAnsi="MS Mincho" w:cs="宋体"/>
          <w:sz w:val="28"/>
        </w:rPr>
        <w:t>于</w:t>
      </w:r>
      <w:r>
        <w:rPr>
          <w:rFonts w:ascii="宋体" w:eastAsia="宋体" w:hAnsi="SimSun" w:cs="宋体"/>
          <w:sz w:val="28"/>
        </w:rPr>
        <w:t>简单</w:t>
      </w:r>
      <w:r>
        <w:rPr>
          <w:rFonts w:ascii="宋体" w:eastAsia="宋体" w:hAnsi="MS Mincho" w:cs="宋体"/>
          <w:sz w:val="28"/>
        </w:rPr>
        <w:t>，如学生回答</w:t>
      </w:r>
      <w:r>
        <w:rPr>
          <w:rFonts w:ascii="宋体" w:eastAsia="宋体" w:hAnsi="SimSun" w:cs="宋体"/>
          <w:sz w:val="28"/>
        </w:rPr>
        <w:t>错误时</w:t>
      </w:r>
      <w:r>
        <w:rPr>
          <w:rFonts w:ascii="宋体" w:eastAsia="宋体" w:hAnsi="MS Mincho" w:cs="宋体"/>
          <w:sz w:val="28"/>
        </w:rPr>
        <w:t>，只</w:t>
      </w:r>
      <w:r>
        <w:rPr>
          <w:rFonts w:ascii="宋体" w:eastAsia="宋体" w:hAnsi="SimSun" w:cs="宋体"/>
          <w:sz w:val="28"/>
        </w:rPr>
        <w:t>简单评</w:t>
      </w:r>
      <w:r>
        <w:rPr>
          <w:rFonts w:ascii="宋体" w:eastAsia="宋体" w:hAnsi="MS Mincho" w:cs="宋体"/>
          <w:sz w:val="28"/>
        </w:rPr>
        <w:t>判而并未引</w:t>
      </w:r>
      <w:r>
        <w:rPr>
          <w:rFonts w:ascii="宋体" w:eastAsia="宋体" w:hAnsi="SimSun" w:cs="宋体"/>
          <w:sz w:val="28"/>
        </w:rPr>
        <w:t>导</w:t>
      </w:r>
      <w:r>
        <w:rPr>
          <w:rFonts w:ascii="宋体" w:eastAsia="宋体" w:hAnsi="MS Mincho" w:cs="宋体"/>
          <w:sz w:val="28"/>
        </w:rPr>
        <w:t>其深入思考就</w:t>
      </w:r>
      <w:r>
        <w:rPr>
          <w:rFonts w:ascii="宋体" w:eastAsia="宋体" w:hAnsi="SimSun" w:cs="宋体"/>
          <w:sz w:val="28"/>
        </w:rPr>
        <w:t>让</w:t>
      </w:r>
      <w:r>
        <w:rPr>
          <w:rFonts w:ascii="宋体" w:eastAsia="宋体" w:hAnsi="MS Mincho" w:cs="宋体"/>
          <w:sz w:val="28"/>
        </w:rPr>
        <w:t>其坐下。</w:t>
      </w:r>
      <w:r>
        <w:rPr>
          <w:rFonts w:ascii="宋体" w:eastAsia="宋体" w:hAnsi="SimSun" w:cs="宋体"/>
          <w:sz w:val="28"/>
        </w:rPr>
        <w:t>对</w:t>
      </w:r>
      <w:r>
        <w:rPr>
          <w:rFonts w:ascii="宋体" w:eastAsia="宋体" w:hAnsi="MS Mincho" w:cs="宋体"/>
          <w:sz w:val="28"/>
        </w:rPr>
        <w:t>学生的</w:t>
      </w:r>
      <w:r>
        <w:rPr>
          <w:rFonts w:ascii="宋体" w:eastAsia="宋体" w:hAnsi="SimSun" w:cs="宋体"/>
          <w:sz w:val="28"/>
        </w:rPr>
        <w:t>评</w:t>
      </w:r>
      <w:r>
        <w:rPr>
          <w:rFonts w:ascii="宋体" w:eastAsia="宋体" w:hAnsi="MS Mincho" w:cs="宋体"/>
          <w:sz w:val="28"/>
        </w:rPr>
        <w:t>价性</w:t>
      </w:r>
      <w:r>
        <w:rPr>
          <w:rFonts w:ascii="宋体" w:eastAsia="宋体" w:hAnsi="SimSun" w:cs="宋体"/>
          <w:sz w:val="28"/>
        </w:rPr>
        <w:t>语</w:t>
      </w:r>
      <w:r>
        <w:rPr>
          <w:rFonts w:ascii="宋体" w:eastAsia="宋体" w:hAnsi="MS Mincho" w:cs="宋体"/>
          <w:sz w:val="28"/>
        </w:rPr>
        <w:t>言鼓励性不</w:t>
      </w:r>
      <w:r>
        <w:rPr>
          <w:rFonts w:ascii="宋体" w:eastAsia="宋体" w:hAnsi="SimSun" w:cs="宋体"/>
          <w:sz w:val="28"/>
        </w:rPr>
        <w:t>强</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的引</w:t>
      </w:r>
      <w:r>
        <w:rPr>
          <w:rFonts w:ascii="宋体" w:eastAsia="宋体" w:hAnsi="SimSun" w:cs="宋体"/>
          <w:sz w:val="28"/>
        </w:rPr>
        <w:t>导</w:t>
      </w:r>
      <w:r>
        <w:rPr>
          <w:rFonts w:ascii="宋体" w:eastAsia="宋体" w:hAnsi="MS Mincho" w:cs="宋体"/>
          <w:sz w:val="28"/>
        </w:rPr>
        <w:t>性</w:t>
      </w:r>
      <w:r>
        <w:rPr>
          <w:rFonts w:ascii="宋体" w:eastAsia="宋体" w:hAnsi="SimSun" w:cs="宋体"/>
          <w:sz w:val="28"/>
        </w:rPr>
        <w:t>语</w:t>
      </w:r>
      <w:r>
        <w:rPr>
          <w:rFonts w:ascii="宋体" w:eastAsia="宋体" w:hAnsi="MS Mincho" w:cs="宋体"/>
          <w:sz w:val="28"/>
        </w:rPr>
        <w:t>言</w:t>
      </w:r>
      <w:r>
        <w:rPr>
          <w:rFonts w:ascii="宋体" w:eastAsia="宋体" w:hAnsi="SimSun" w:cs="宋体"/>
          <w:sz w:val="28"/>
        </w:rPr>
        <w:t>还</w:t>
      </w:r>
      <w:r>
        <w:rPr>
          <w:rFonts w:ascii="宋体" w:eastAsia="宋体" w:hAnsi="MS Mincho" w:cs="宋体"/>
          <w:sz w:val="28"/>
        </w:rPr>
        <w:t>需琢磨，准确性和有效性有待提高。</w:t>
      </w:r>
    </w:p>
    <w:p>
      <w:pPr>
        <w:spacing w:before="160" w:beforeAutospacing="0" w:after="160" w:afterAutospacing="0" w:line="360" w:lineRule="auto"/>
        <w:ind w:firstLine="560"/>
        <w:contextualSpacing w:val="0"/>
        <w:jc w:val="both"/>
      </w:pPr>
      <w:r>
        <w:rPr>
          <w:rFonts w:ascii="宋体" w:eastAsia="宋体" w:cs="宋体"/>
          <w:sz w:val="28"/>
        </w:rPr>
        <w:t>5</w:t>
      </w:r>
      <w:r>
        <w:rPr>
          <w:rFonts w:ascii="宋体" w:eastAsia="宋体" w:hAnsi="MS Mincho" w:cs="宋体"/>
          <w:sz w:val="28"/>
        </w:rPr>
        <w:t>、教</w:t>
      </w:r>
      <w:r>
        <w:rPr>
          <w:rFonts w:ascii="宋体" w:eastAsia="宋体" w:hAnsi="SimSun" w:cs="宋体"/>
          <w:sz w:val="28"/>
        </w:rPr>
        <w:t>师对</w:t>
      </w:r>
      <w:r>
        <w:rPr>
          <w:rFonts w:ascii="宋体" w:eastAsia="宋体" w:hAnsi="MS Mincho" w:cs="宋体"/>
          <w:sz w:val="28"/>
        </w:rPr>
        <w:t>学生学法的指</w:t>
      </w:r>
      <w:r>
        <w:rPr>
          <w:rFonts w:ascii="宋体" w:eastAsia="宋体" w:hAnsi="SimSun" w:cs="宋体"/>
          <w:sz w:val="28"/>
        </w:rPr>
        <w:t>导</w:t>
      </w:r>
      <w:r>
        <w:rPr>
          <w:rFonts w:ascii="宋体" w:eastAsia="宋体" w:hAnsi="MS Mincho" w:cs="宋体"/>
          <w:sz w:val="28"/>
        </w:rPr>
        <w:t>稍欠火候。</w:t>
      </w:r>
    </w:p>
    <w:p>
      <w:pPr>
        <w:spacing w:before="160" w:beforeAutospacing="0" w:after="160" w:afterAutospacing="0" w:line="360" w:lineRule="auto"/>
        <w:ind w:firstLine="560"/>
        <w:contextualSpacing w:val="0"/>
        <w:jc w:val="both"/>
      </w:pPr>
      <w:r>
        <w:rPr>
          <w:rFonts w:ascii="宋体" w:eastAsia="宋体" w:cs="宋体"/>
          <w:sz w:val="28"/>
        </w:rPr>
        <w:t>6</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学生的</w:t>
      </w:r>
      <w:r>
        <w:rPr>
          <w:rFonts w:ascii="宋体" w:eastAsia="宋体" w:cs="宋体"/>
          <w:sz w:val="28"/>
        </w:rPr>
        <w:t>.</w:t>
      </w:r>
      <w:r>
        <w:rPr>
          <w:rFonts w:ascii="宋体" w:eastAsia="宋体" w:hAnsi="MS Mincho" w:cs="宋体"/>
          <w:sz w:val="28"/>
        </w:rPr>
        <w:t>了解、学情的分析、学生的尊重</w:t>
      </w:r>
      <w:r>
        <w:rPr>
          <w:rFonts w:ascii="宋体" w:eastAsia="宋体" w:hAnsi="SimSun" w:cs="宋体"/>
          <w:sz w:val="28"/>
        </w:rPr>
        <w:t>还</w:t>
      </w:r>
      <w:r>
        <w:rPr>
          <w:rFonts w:ascii="宋体" w:eastAsia="宋体" w:hAnsi="MS Mincho" w:cs="宋体"/>
          <w:sz w:val="28"/>
        </w:rPr>
        <w:t>需加</w:t>
      </w:r>
      <w:r>
        <w:rPr>
          <w:rFonts w:ascii="宋体" w:eastAsia="宋体" w:hAnsi="SimSun" w:cs="宋体"/>
          <w:sz w:val="28"/>
        </w:rPr>
        <w:t>强</w:t>
      </w:r>
      <w:r>
        <w:rPr>
          <w:rFonts w:ascii="宋体" w:eastAsia="宋体" w:hAnsi="MS Mincho" w:cs="宋体"/>
          <w:sz w:val="28"/>
        </w:rPr>
        <w:t>。具体表</w:t>
      </w:r>
      <w:r>
        <w:rPr>
          <w:rFonts w:ascii="宋体" w:eastAsia="宋体" w:hAnsi="SimSun" w:cs="宋体"/>
          <w:sz w:val="28"/>
        </w:rPr>
        <w:t>现</w:t>
      </w:r>
      <w:r>
        <w:rPr>
          <w:rFonts w:ascii="宋体" w:eastAsia="宋体" w:hAnsi="MS Mincho" w:cs="宋体"/>
          <w:sz w:val="28"/>
        </w:rPr>
        <w:t>在以下四个方面：</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4"/>
          <w:cols w:space="708"/>
          <w:titlePg w:val="0"/>
        </w:sectPr>
      </w:pPr>
      <w:r>
        <w:rPr>
          <w:rFonts w:ascii="宋体" w:eastAsia="宋体" w:hAnsi="Cambria Math" w:cs="宋体"/>
          <w:sz w:val="28"/>
        </w:rPr>
        <w:t>①</w:t>
      </w:r>
      <w:r>
        <w:rPr>
          <w:rFonts w:ascii="宋体" w:eastAsia="宋体" w:hAnsi="MS Mincho" w:cs="宋体"/>
          <w:sz w:val="28"/>
        </w:rPr>
        <w:t>本</w:t>
      </w:r>
      <w:r>
        <w:rPr>
          <w:rFonts w:ascii="宋体" w:eastAsia="宋体" w:hAnsi="SimSun" w:cs="宋体"/>
          <w:sz w:val="28"/>
        </w:rPr>
        <w:t>节课</w:t>
      </w:r>
      <w:r>
        <w:rPr>
          <w:rFonts w:ascii="宋体" w:eastAsia="宋体" w:hAnsi="MS Mincho" w:cs="宋体"/>
          <w:sz w:val="28"/>
        </w:rPr>
        <w:t>参与者是七年</w:t>
      </w:r>
      <w:r>
        <w:rPr>
          <w:rFonts w:ascii="宋体" w:eastAsia="宋体" w:hAnsi="SimSun" w:cs="宋体"/>
          <w:sz w:val="28"/>
        </w:rPr>
        <w:t>级</w:t>
      </w:r>
      <w:r>
        <w:rPr>
          <w:rFonts w:ascii="宋体" w:eastAsia="宋体" w:hAnsi="MS Mincho" w:cs="宋体"/>
          <w:sz w:val="28"/>
        </w:rPr>
        <w:t>学生，教</w:t>
      </w:r>
      <w:r>
        <w:rPr>
          <w:rFonts w:ascii="宋体" w:eastAsia="宋体" w:hAnsi="SimSun" w:cs="宋体"/>
          <w:sz w:val="28"/>
        </w:rPr>
        <w:t>师</w:t>
      </w:r>
      <w:r>
        <w:rPr>
          <w:rFonts w:ascii="宋体" w:eastAsia="宋体" w:hAnsi="MS Mincho" w:cs="宋体"/>
          <w:sz w:val="28"/>
        </w:rPr>
        <w:t>在</w:t>
      </w:r>
      <w:r>
        <w:rPr>
          <w:rFonts w:ascii="宋体" w:eastAsia="宋体" w:hAnsi="SimSun" w:cs="宋体"/>
          <w:sz w:val="28"/>
        </w:rPr>
        <w:t>对</w:t>
      </w:r>
      <w:r>
        <w:rPr>
          <w:rFonts w:ascii="宋体" w:eastAsia="宋体" w:hAnsi="MS Mincho" w:cs="宋体"/>
          <w:sz w:val="28"/>
        </w:rPr>
        <w:t>七年</w:t>
      </w:r>
      <w:r>
        <w:rPr>
          <w:rFonts w:ascii="宋体" w:eastAsia="宋体" w:hAnsi="SimSun" w:cs="宋体"/>
          <w:sz w:val="28"/>
        </w:rPr>
        <w:t>级</w:t>
      </w:r>
      <w:r>
        <w:rPr>
          <w:rFonts w:ascii="宋体" w:eastAsia="宋体" w:hAnsi="MS Mincho" w:cs="宋体"/>
          <w:sz w:val="28"/>
        </w:rPr>
        <w:t>学生的思</w:t>
      </w:r>
      <w:r>
        <w:rPr>
          <w:rFonts w:ascii="宋体" w:eastAsia="宋体" w:hAnsi="SimSun" w:cs="宋体"/>
          <w:sz w:val="28"/>
        </w:rPr>
        <w:t>维</w:t>
      </w:r>
      <w:r>
        <w:rPr>
          <w:rFonts w:ascii="宋体" w:eastAsia="宋体" w:hAnsi="MS Mincho" w:cs="宋体"/>
          <w:sz w:val="28"/>
        </w:rPr>
        <w:t>方式与</w:t>
      </w:r>
      <w:r>
        <w:rPr>
          <w:rFonts w:ascii="宋体" w:eastAsia="宋体" w:hAnsi="SimSun" w:cs="宋体"/>
          <w:sz w:val="28"/>
        </w:rPr>
        <w:t>张</w:t>
      </w:r>
      <w:r>
        <w:rPr>
          <w:rFonts w:ascii="宋体" w:eastAsia="宋体" w:hAnsi="MS Mincho" w:cs="宋体"/>
          <w:sz w:val="28"/>
        </w:rPr>
        <w:t>岱的</w:t>
      </w:r>
      <w:r>
        <w:rPr>
          <w:rFonts w:ascii="宋体" w:eastAsia="宋体" w:hAnsi="SimSun" w:cs="宋体"/>
          <w:sz w:val="28"/>
        </w:rPr>
        <w:t>处</w:t>
      </w:r>
      <w:r>
        <w:rPr>
          <w:rFonts w:ascii="宋体" w:eastAsia="宋体" w:hAnsi="MS Mincho" w:cs="宋体"/>
          <w:sz w:val="28"/>
        </w:rPr>
        <w:t>世原</w:t>
      </w:r>
      <w:r>
        <w:rPr>
          <w:rFonts w:ascii="宋体" w:eastAsia="宋体" w:hAnsi="SimSun" w:cs="宋体"/>
          <w:sz w:val="28"/>
        </w:rPr>
        <w:t>则</w:t>
      </w:r>
      <w:r>
        <w:rPr>
          <w:rFonts w:ascii="宋体" w:eastAsia="宋体" w:hAnsi="MS Mincho" w:cs="宋体"/>
          <w:sz w:val="28"/>
        </w:rPr>
        <w:t>的</w:t>
      </w:r>
      <w:r>
        <w:rPr>
          <w:rFonts w:ascii="宋体" w:eastAsia="宋体" w:hAnsi="SimSun" w:cs="宋体"/>
          <w:sz w:val="28"/>
        </w:rPr>
        <w:t>处</w:t>
      </w:r>
      <w:r>
        <w:rPr>
          <w:rFonts w:ascii="宋体" w:eastAsia="宋体" w:hAnsi="MS Mincho" w:cs="宋体"/>
          <w:sz w:val="28"/>
        </w:rPr>
        <w:t>理上脱</w:t>
      </w:r>
      <w:r>
        <w:rPr>
          <w:rFonts w:ascii="宋体" w:eastAsia="宋体" w:hAnsi="SimSun" w:cs="宋体"/>
          <w:sz w:val="28"/>
        </w:rPr>
        <w:t>节</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Cambria Math" w:cs="宋体"/>
          <w:sz w:val="28"/>
        </w:rPr>
        <w:t>②</w:t>
      </w:r>
      <w:r>
        <w:rPr>
          <w:rFonts w:ascii="宋体" w:eastAsia="宋体" w:hAnsi="MS Mincho" w:cs="宋体"/>
          <w:sz w:val="28"/>
        </w:rPr>
        <w:t>学生</w:t>
      </w:r>
      <w:r>
        <w:rPr>
          <w:rFonts w:ascii="宋体" w:eastAsia="宋体" w:hAnsi="SimSun" w:cs="宋体"/>
          <w:sz w:val="28"/>
        </w:rPr>
        <w:t>对课</w:t>
      </w:r>
      <w:r>
        <w:rPr>
          <w:rFonts w:ascii="宋体" w:eastAsia="宋体" w:hAnsi="MS Mincho" w:cs="宋体"/>
          <w:sz w:val="28"/>
        </w:rPr>
        <w:t>文的掌握程度不高与老</w:t>
      </w:r>
      <w:r>
        <w:rPr>
          <w:rFonts w:ascii="宋体" w:eastAsia="宋体" w:hAnsi="SimSun" w:cs="宋体"/>
          <w:sz w:val="28"/>
        </w:rPr>
        <w:t>师对</w:t>
      </w:r>
      <w:r>
        <w:rPr>
          <w:rFonts w:ascii="宋体" w:eastAsia="宋体" w:hAnsi="MS Mincho" w:cs="宋体"/>
          <w:sz w:val="28"/>
        </w:rPr>
        <w:t>学生</w:t>
      </w:r>
      <w:r>
        <w:rPr>
          <w:rFonts w:ascii="宋体" w:eastAsia="宋体" w:hAnsi="SimSun" w:cs="宋体"/>
          <w:sz w:val="28"/>
        </w:rPr>
        <w:t>过</w:t>
      </w:r>
      <w:r>
        <w:rPr>
          <w:rFonts w:ascii="宋体" w:eastAsia="宋体" w:hAnsi="MS Mincho" w:cs="宋体"/>
          <w:sz w:val="28"/>
        </w:rPr>
        <w:t>高的期望</w:t>
      </w:r>
      <w:r>
        <w:rPr>
          <w:rFonts w:ascii="宋体" w:eastAsia="宋体" w:hAnsi="SimSun" w:cs="宋体"/>
          <w:sz w:val="28"/>
        </w:rPr>
        <w:t>值</w:t>
      </w:r>
      <w:r>
        <w:rPr>
          <w:rFonts w:ascii="宋体" w:eastAsia="宋体" w:hAnsi="MS Mincho" w:cs="宋体"/>
          <w:sz w:val="28"/>
        </w:rPr>
        <w:t>脱</w:t>
      </w:r>
      <w:r>
        <w:rPr>
          <w:rFonts w:ascii="宋体" w:eastAsia="宋体" w:hAnsi="SimSun" w:cs="宋体"/>
          <w:sz w:val="28"/>
        </w:rPr>
        <w:t>节</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Cambria Math" w:cs="宋体"/>
          <w:sz w:val="28"/>
        </w:rPr>
        <w:t>③</w:t>
      </w:r>
      <w:r>
        <w:rPr>
          <w:rFonts w:ascii="宋体" w:eastAsia="宋体" w:hAnsi="MS Mincho" w:cs="宋体"/>
          <w:sz w:val="28"/>
        </w:rPr>
        <w:t>尊重学生、以生</w:t>
      </w:r>
      <w:r>
        <w:rPr>
          <w:rFonts w:ascii="宋体" w:eastAsia="宋体" w:hAnsi="SimSun" w:cs="宋体"/>
          <w:sz w:val="28"/>
        </w:rPr>
        <w:t>为</w:t>
      </w:r>
      <w:r>
        <w:rPr>
          <w:rFonts w:ascii="宋体" w:eastAsia="宋体" w:hAnsi="MS Mincho" w:cs="宋体"/>
          <w:sz w:val="28"/>
        </w:rPr>
        <w:t>本、以学生</w:t>
      </w:r>
      <w:r>
        <w:rPr>
          <w:rFonts w:ascii="宋体" w:eastAsia="宋体" w:hAnsi="SimSun" w:cs="宋体"/>
          <w:sz w:val="28"/>
        </w:rPr>
        <w:t>为</w:t>
      </w:r>
      <w:r>
        <w:rPr>
          <w:rFonts w:ascii="宋体" w:eastAsia="宋体" w:hAnsi="MS Mincho" w:cs="宋体"/>
          <w:sz w:val="28"/>
        </w:rPr>
        <w:t>主体</w:t>
      </w:r>
      <w:r>
        <w:rPr>
          <w:rFonts w:ascii="宋体" w:eastAsia="宋体" w:hAnsi="SimSun" w:cs="宋体"/>
          <w:sz w:val="28"/>
        </w:rPr>
        <w:t>开</w:t>
      </w:r>
      <w:r>
        <w:rPr>
          <w:rFonts w:ascii="宋体" w:eastAsia="宋体" w:hAnsi="MS Mincho" w:cs="宋体"/>
          <w:sz w:val="28"/>
        </w:rPr>
        <w:t>展教学的意</w:t>
      </w:r>
      <w:r>
        <w:rPr>
          <w:rFonts w:ascii="宋体" w:eastAsia="宋体" w:hAnsi="SimSun" w:cs="宋体"/>
          <w:sz w:val="28"/>
        </w:rPr>
        <w:t>识还</w:t>
      </w:r>
      <w:r>
        <w:rPr>
          <w:rFonts w:ascii="宋体" w:eastAsia="宋体" w:hAnsi="MS Mincho" w:cs="宋体"/>
          <w:sz w:val="28"/>
        </w:rPr>
        <w:t>需加</w:t>
      </w:r>
      <w:r>
        <w:rPr>
          <w:rFonts w:ascii="宋体" w:eastAsia="宋体" w:hAnsi="SimSun" w:cs="宋体"/>
          <w:sz w:val="28"/>
        </w:rPr>
        <w:t>强</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Cambria Math" w:cs="宋体"/>
          <w:sz w:val="28"/>
        </w:rPr>
        <w:t>④</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与学生之</w:t>
      </w:r>
      <w:r>
        <w:rPr>
          <w:rFonts w:ascii="宋体" w:eastAsia="宋体" w:hAnsi="SimSun" w:cs="宋体"/>
          <w:sz w:val="28"/>
        </w:rPr>
        <w:t>间</w:t>
      </w:r>
      <w:r>
        <w:rPr>
          <w:rFonts w:ascii="宋体" w:eastAsia="宋体" w:hAnsi="MS Mincho" w:cs="宋体"/>
          <w:sz w:val="28"/>
        </w:rPr>
        <w:t>，学生与学生之</w:t>
      </w:r>
      <w:r>
        <w:rPr>
          <w:rFonts w:ascii="宋体" w:eastAsia="宋体" w:hAnsi="SimSun" w:cs="宋体"/>
          <w:sz w:val="28"/>
        </w:rPr>
        <w:t>间</w:t>
      </w:r>
      <w:r>
        <w:rPr>
          <w:rFonts w:ascii="宋体" w:eastAsia="宋体" w:hAnsi="MS Mincho" w:cs="宋体"/>
          <w:sz w:val="28"/>
        </w:rPr>
        <w:t>的信息交流</w:t>
      </w:r>
      <w:r>
        <w:rPr>
          <w:rFonts w:ascii="宋体" w:eastAsia="宋体" w:hAnsi="SimSun" w:cs="宋体"/>
          <w:sz w:val="28"/>
        </w:rPr>
        <w:t>还</w:t>
      </w:r>
      <w:r>
        <w:rPr>
          <w:rFonts w:ascii="宋体" w:eastAsia="宋体" w:hAnsi="MS Mincho" w:cs="宋体"/>
          <w:sz w:val="28"/>
        </w:rPr>
        <w:t>需</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，老</w:t>
      </w:r>
      <w:r>
        <w:rPr>
          <w:rFonts w:ascii="宋体" w:eastAsia="宋体" w:hAnsi="SimSun" w:cs="宋体"/>
          <w:sz w:val="28"/>
        </w:rPr>
        <w:t>师对</w:t>
      </w:r>
      <w:r>
        <w:rPr>
          <w:rFonts w:ascii="宋体" w:eastAsia="宋体" w:hAnsi="MS Mincho" w:cs="宋体"/>
          <w:sz w:val="28"/>
        </w:rPr>
        <w:t>学生的掌握情况需</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了解。</w:t>
      </w:r>
    </w:p>
    <w:p>
      <w:pPr>
        <w:spacing w:before="160" w:beforeAutospacing="0" w:after="160" w:afterAutospacing="0" w:line="360" w:lineRule="auto"/>
        <w:ind w:firstLine="560"/>
        <w:contextualSpacing w:val="0"/>
        <w:jc w:val="both"/>
      </w:pPr>
      <w:r>
        <w:rPr>
          <w:rFonts w:ascii="宋体" w:eastAsia="宋体" w:hAnsi="MS Mincho" w:cs="宋体"/>
          <w:sz w:val="28"/>
        </w:rPr>
        <w:t>以上是我</w:t>
      </w:r>
      <w:r>
        <w:rPr>
          <w:rFonts w:ascii="宋体" w:eastAsia="宋体" w:hAnsi="SimSun" w:cs="宋体"/>
          <w:sz w:val="28"/>
        </w:rPr>
        <w:t>们语</w:t>
      </w:r>
      <w:r>
        <w:rPr>
          <w:rFonts w:ascii="宋体" w:eastAsia="宋体" w:hAnsi="MS Mincho" w:cs="宋体"/>
          <w:sz w:val="28"/>
        </w:rPr>
        <w:t>文教研</w:t>
      </w:r>
      <w:r>
        <w:rPr>
          <w:rFonts w:ascii="宋体" w:eastAsia="宋体" w:hAnsi="SimSun" w:cs="宋体"/>
          <w:sz w:val="28"/>
        </w:rPr>
        <w:t>组</w:t>
      </w:r>
      <w:r>
        <w:rPr>
          <w:rFonts w:ascii="宋体" w:eastAsia="宋体" w:hAnsi="MS Mincho" w:cs="宋体"/>
          <w:sz w:val="28"/>
        </w:rPr>
        <w:t>成</w:t>
      </w:r>
      <w:r>
        <w:rPr>
          <w:rFonts w:ascii="宋体" w:eastAsia="宋体" w:hAnsi="SimSun" w:cs="宋体"/>
          <w:sz w:val="28"/>
        </w:rPr>
        <w:t>员</w:t>
      </w:r>
      <w:r>
        <w:rPr>
          <w:rFonts w:ascii="宋体" w:eastAsia="宋体" w:hAnsi="MS Mincho" w:cs="宋体"/>
          <w:sz w:val="28"/>
        </w:rPr>
        <w:t>的共同看法，希望在</w:t>
      </w:r>
      <w:r>
        <w:rPr>
          <w:rFonts w:ascii="宋体" w:eastAsia="宋体" w:hAnsi="SimSun" w:cs="宋体"/>
          <w:sz w:val="28"/>
        </w:rPr>
        <w:t>这</w:t>
      </w:r>
      <w:r>
        <w:rPr>
          <w:rFonts w:ascii="宋体" w:eastAsia="宋体" w:hAnsi="MS Mincho" w:cs="宋体"/>
          <w:sz w:val="28"/>
        </w:rPr>
        <w:t>次</w:t>
      </w:r>
      <w:r>
        <w:rPr>
          <w:rFonts w:ascii="宋体" w:eastAsia="宋体" w:cs="宋体"/>
          <w:sz w:val="28"/>
        </w:rPr>
        <w:t>“</w:t>
      </w:r>
      <w:r>
        <w:rPr>
          <w:rFonts w:ascii="宋体" w:eastAsia="宋体" w:hAnsi="MS Mincho" w:cs="宋体"/>
          <w:sz w:val="28"/>
        </w:rPr>
        <w:t>同</w:t>
      </w:r>
      <w:r>
        <w:rPr>
          <w:rFonts w:ascii="宋体" w:eastAsia="宋体" w:hAnsi="SimSun" w:cs="宋体"/>
          <w:sz w:val="28"/>
        </w:rPr>
        <w:t>课</w:t>
      </w:r>
      <w:r>
        <w:rPr>
          <w:rFonts w:ascii="宋体" w:eastAsia="宋体" w:hAnsi="MS Mincho" w:cs="宋体"/>
          <w:sz w:val="28"/>
        </w:rPr>
        <w:t>异构</w:t>
      </w:r>
      <w:r>
        <w:rPr>
          <w:rFonts w:ascii="宋体" w:eastAsia="宋体" w:cs="宋体"/>
          <w:sz w:val="28"/>
        </w:rPr>
        <w:t>”</w:t>
      </w:r>
      <w:r>
        <w:rPr>
          <w:rFonts w:ascii="宋体" w:eastAsia="宋体" w:hAnsi="MS Mincho" w:cs="宋体"/>
          <w:sz w:val="28"/>
        </w:rPr>
        <w:t>教研活</w:t>
      </w:r>
      <w:r>
        <w:rPr>
          <w:rFonts w:ascii="宋体" w:eastAsia="宋体" w:hAnsi="SimSun" w:cs="宋体"/>
          <w:sz w:val="28"/>
        </w:rPr>
        <w:t>动</w:t>
      </w:r>
      <w:r>
        <w:rPr>
          <w:rFonts w:ascii="宋体" w:eastAsia="宋体" w:hAnsi="MS Mincho" w:cs="宋体"/>
          <w:sz w:val="28"/>
        </w:rPr>
        <w:t>后，我</w:t>
      </w:r>
      <w:r>
        <w:rPr>
          <w:rFonts w:ascii="宋体" w:eastAsia="宋体" w:hAnsi="SimSun" w:cs="宋体"/>
          <w:sz w:val="28"/>
        </w:rPr>
        <w:t>们每</w:t>
      </w:r>
      <w:r>
        <w:rPr>
          <w:rFonts w:ascii="宋体" w:eastAsia="宋体" w:hAnsi="MS Mincho" w:cs="宋体"/>
          <w:sz w:val="28"/>
        </w:rPr>
        <w:t>位</w:t>
      </w:r>
      <w:r>
        <w:rPr>
          <w:rFonts w:ascii="宋体" w:eastAsia="宋体" w:hAnsi="SimSun" w:cs="宋体"/>
          <w:sz w:val="28"/>
        </w:rPr>
        <w:t>语</w:t>
      </w:r>
      <w:r>
        <w:rPr>
          <w:rFonts w:ascii="宋体" w:eastAsia="宋体" w:hAnsi="MS Mincho" w:cs="宋体"/>
          <w:sz w:val="28"/>
        </w:rPr>
        <w:t>文老</w:t>
      </w:r>
      <w:r>
        <w:rPr>
          <w:rFonts w:ascii="宋体" w:eastAsia="宋体" w:hAnsi="SimSun" w:cs="宋体"/>
          <w:sz w:val="28"/>
        </w:rPr>
        <w:t>师</w:t>
      </w:r>
      <w:r>
        <w:rPr>
          <w:rFonts w:ascii="宋体" w:eastAsia="宋体" w:hAnsi="MS Mincho" w:cs="宋体"/>
          <w:sz w:val="28"/>
        </w:rPr>
        <w:t>都能反思自己，从而有收</w:t>
      </w:r>
      <w:r>
        <w:rPr>
          <w:rFonts w:ascii="宋体" w:eastAsia="宋体" w:hAnsi="SimSun" w:cs="宋体"/>
          <w:sz w:val="28"/>
        </w:rPr>
        <w:t>获</w:t>
      </w:r>
      <w:r>
        <w:rPr>
          <w:rFonts w:ascii="宋体" w:eastAsia="宋体" w:hAnsi="MS Mincho" w:cs="宋体"/>
          <w:sz w:val="28"/>
        </w:rPr>
        <w:t>、有</w:t>
      </w:r>
      <w:r>
        <w:rPr>
          <w:rFonts w:ascii="宋体" w:eastAsia="宋体" w:hAnsi="SimSun" w:cs="宋体"/>
          <w:sz w:val="28"/>
        </w:rPr>
        <w:t>发</w:t>
      </w:r>
      <w:r>
        <w:rPr>
          <w:rFonts w:ascii="宋体" w:eastAsia="宋体" w:hAnsi="MS Mincho" w:cs="宋体"/>
          <w:sz w:val="28"/>
        </w:rPr>
        <w:t>展、有</w:t>
      </w:r>
      <w:r>
        <w:rPr>
          <w:rFonts w:ascii="宋体" w:eastAsia="宋体" w:hAnsi="SimSun" w:cs="宋体"/>
          <w:sz w:val="28"/>
        </w:rPr>
        <w:t>进步</w:t>
      </w:r>
      <w:r>
        <w:rPr>
          <w:rFonts w:ascii="宋体" w:eastAsia="宋体" w:hAnsi="MS Mincho" w:cs="宋体"/>
          <w:sz w:val="28"/>
        </w:rPr>
        <w:t>，以达到本次活</w:t>
      </w:r>
      <w:r>
        <w:rPr>
          <w:rFonts w:ascii="宋体" w:eastAsia="宋体" w:hAnsi="SimSun" w:cs="宋体"/>
          <w:sz w:val="28"/>
        </w:rPr>
        <w:t>动</w:t>
      </w:r>
      <w:r>
        <w:rPr>
          <w:rFonts w:ascii="宋体" w:eastAsia="宋体" w:hAnsi="MS Mincho" w:cs="宋体"/>
          <w:sz w:val="28"/>
        </w:rPr>
        <w:t>的目的。</w:t>
      </w:r>
      <w:r>
        <w:rPr>
          <w:rFonts w:ascii="宋体" w:eastAsia="宋体" w:hAnsi="SimSun" w:cs="宋体"/>
          <w:sz w:val="28"/>
        </w:rPr>
        <w:t>欢</w:t>
      </w:r>
      <w:r>
        <w:rPr>
          <w:rFonts w:ascii="宋体" w:eastAsia="宋体" w:hAnsi="MS Mincho" w:cs="宋体"/>
          <w:sz w:val="28"/>
        </w:rPr>
        <w:t>迎各位</w:t>
      </w:r>
      <w:r>
        <w:rPr>
          <w:rFonts w:ascii="宋体" w:eastAsia="宋体" w:hAnsi="SimSun" w:cs="宋体"/>
          <w:sz w:val="28"/>
        </w:rPr>
        <w:t>领导</w:t>
      </w:r>
      <w:r>
        <w:rPr>
          <w:rFonts w:ascii="宋体" w:eastAsia="宋体" w:hAnsi="MS Mincho" w:cs="宋体"/>
          <w:sz w:val="28"/>
        </w:rPr>
        <w:t>及老</w:t>
      </w:r>
      <w:r>
        <w:rPr>
          <w:rFonts w:ascii="宋体" w:eastAsia="宋体" w:hAnsi="SimSun" w:cs="宋体"/>
          <w:sz w:val="28"/>
        </w:rPr>
        <w:t>师</w:t>
      </w:r>
      <w:r>
        <w:rPr>
          <w:rFonts w:ascii="宋体" w:eastAsia="宋体" w:hAnsi="MS Mincho" w:cs="宋体"/>
          <w:sz w:val="28"/>
        </w:rPr>
        <w:t>批</w:t>
      </w:r>
      <w:r>
        <w:rPr>
          <w:rFonts w:ascii="宋体" w:eastAsia="宋体" w:hAnsi="SimSun" w:cs="宋体"/>
          <w:sz w:val="28"/>
        </w:rPr>
        <w:t>评</w:t>
      </w:r>
      <w:r>
        <w:rPr>
          <w:rFonts w:ascii="宋体" w:eastAsia="宋体" w:hAnsi="MS Mincho" w:cs="宋体"/>
          <w:sz w:val="28"/>
        </w:rPr>
        <w:t>指正，</w:t>
      </w:r>
      <w:r>
        <w:rPr>
          <w:rFonts w:ascii="宋体" w:eastAsia="宋体" w:hAnsi="SimSun" w:cs="宋体"/>
          <w:sz w:val="28"/>
        </w:rPr>
        <w:t>谢谢</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湖心亭看雪</w:t>
      </w:r>
      <w:r>
        <w:rPr>
          <w:rFonts w:ascii="宋体" w:eastAsia="宋体" w:hAnsi="SimSun" w:cs="宋体"/>
          <w:i w:val="0"/>
          <w:iCs w:val="0"/>
          <w:sz w:val="28"/>
        </w:rPr>
        <w:t>评课</w:t>
      </w:r>
      <w:r>
        <w:rPr>
          <w:rFonts w:ascii="宋体" w:eastAsia="宋体" w:hAnsi="MS Mincho" w:cs="宋体"/>
          <w:i w:val="0"/>
          <w:iCs w:val="0"/>
          <w:sz w:val="28"/>
        </w:rPr>
        <w:t>稿</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3</w:t>
      </w:r>
    </w:p>
    <w:p>
      <w:pPr>
        <w:spacing w:before="160" w:beforeAutospacing="0" w:after="160" w:afterAutospacing="0" w:line="360" w:lineRule="auto"/>
        <w:ind w:firstLine="560"/>
        <w:contextualSpacing w:val="0"/>
        <w:jc w:val="both"/>
      </w:pPr>
      <w:r>
        <w:rPr>
          <w:rFonts w:ascii="宋体" w:eastAsia="宋体" w:hAnsi="MS Mincho" w:cs="宋体"/>
          <w:sz w:val="28"/>
        </w:rPr>
        <w:t>蔡仁夫老</w:t>
      </w:r>
      <w:r>
        <w:rPr>
          <w:rFonts w:ascii="宋体" w:eastAsia="宋体" w:hAnsi="SimSun" w:cs="宋体"/>
          <w:sz w:val="28"/>
        </w:rPr>
        <w:t>师</w:t>
      </w:r>
      <w:r>
        <w:rPr>
          <w:rFonts w:ascii="宋体" w:eastAsia="宋体" w:hAnsi="MS Mincho" w:cs="宋体"/>
          <w:sz w:val="28"/>
        </w:rPr>
        <w:t>以其</w:t>
      </w:r>
      <w:r>
        <w:rPr>
          <w:rFonts w:ascii="宋体" w:eastAsia="宋体" w:hAnsi="SimSun" w:cs="宋体"/>
          <w:sz w:val="28"/>
        </w:rPr>
        <w:t>质</w:t>
      </w:r>
      <w:r>
        <w:rPr>
          <w:rFonts w:ascii="宋体" w:eastAsia="宋体" w:hAnsi="MS Mincho" w:cs="宋体"/>
          <w:sz w:val="28"/>
        </w:rPr>
        <w:t>朴的</w:t>
      </w:r>
      <w:r>
        <w:rPr>
          <w:rFonts w:ascii="宋体" w:eastAsia="宋体" w:hAnsi="SimSun" w:cs="宋体"/>
          <w:sz w:val="28"/>
        </w:rPr>
        <w:t>语</w:t>
      </w:r>
      <w:r>
        <w:rPr>
          <w:rFonts w:ascii="宋体" w:eastAsia="宋体" w:hAnsi="MS Mincho" w:cs="宋体"/>
          <w:sz w:val="28"/>
        </w:rPr>
        <w:t>言展</w:t>
      </w:r>
      <w:r>
        <w:rPr>
          <w:rFonts w:ascii="宋体" w:eastAsia="宋体" w:hAnsi="SimSun" w:cs="宋体"/>
          <w:sz w:val="28"/>
        </w:rPr>
        <w:t>现</w:t>
      </w:r>
      <w:r>
        <w:rPr>
          <w:rFonts w:ascii="宋体" w:eastAsia="宋体" w:hAnsi="MS Mincho" w:cs="宋体"/>
          <w:sz w:val="28"/>
        </w:rPr>
        <w:t>他古文的底</w:t>
      </w:r>
      <w:r>
        <w:rPr>
          <w:rFonts w:ascii="宋体" w:eastAsia="宋体" w:hAnsi="SimSun" w:cs="宋体"/>
          <w:sz w:val="28"/>
        </w:rPr>
        <w:t>蕴</w:t>
      </w:r>
      <w:r>
        <w:rPr>
          <w:rFonts w:ascii="宋体" w:eastAsia="宋体" w:hAnsi="MS Mincho" w:cs="宋体"/>
          <w:sz w:val="28"/>
        </w:rPr>
        <w:t>，而谷芬芬老</w:t>
      </w:r>
      <w:r>
        <w:rPr>
          <w:rFonts w:ascii="宋体" w:eastAsia="宋体" w:hAnsi="SimSun" w:cs="宋体"/>
          <w:sz w:val="28"/>
        </w:rPr>
        <w:t>师则</w:t>
      </w:r>
      <w:r>
        <w:rPr>
          <w:rFonts w:ascii="宋体" w:eastAsia="宋体" w:hAnsi="MS Mincho" w:cs="宋体"/>
          <w:sz w:val="28"/>
        </w:rPr>
        <w:t>以他的激情</w:t>
      </w:r>
      <w:r>
        <w:rPr>
          <w:rFonts w:ascii="宋体" w:eastAsia="宋体" w:hAnsi="SimSun" w:cs="宋体"/>
          <w:sz w:val="28"/>
        </w:rPr>
        <w:t>为</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描</w:t>
      </w:r>
      <w:r>
        <w:rPr>
          <w:rFonts w:ascii="宋体" w:eastAsia="宋体" w:hAnsi="SimSun" w:cs="宋体"/>
          <w:sz w:val="28"/>
        </w:rPr>
        <w:t>绘</w:t>
      </w:r>
      <w:r>
        <w:rPr>
          <w:rFonts w:ascii="宋体" w:eastAsia="宋体" w:hAnsi="MS Mincho" w:cs="宋体"/>
          <w:sz w:val="28"/>
        </w:rPr>
        <w:t>出一幅美</w:t>
      </w:r>
      <w:r>
        <w:rPr>
          <w:rFonts w:ascii="宋体" w:eastAsia="宋体" w:hAnsi="SimSun" w:cs="宋体"/>
          <w:sz w:val="28"/>
        </w:rPr>
        <w:t>丽</w:t>
      </w:r>
      <w:r>
        <w:rPr>
          <w:rFonts w:ascii="宋体" w:eastAsia="宋体" w:hAnsi="MS Mincho" w:cs="宋体"/>
          <w:sz w:val="28"/>
        </w:rPr>
        <w:t>的冬景西湖</w:t>
      </w:r>
      <w:r>
        <w:rPr>
          <w:rFonts w:ascii="宋体" w:eastAsia="宋体" w:hAnsi="SimSun" w:cs="宋体"/>
          <w:sz w:val="28"/>
        </w:rPr>
        <w:t>图</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5"/>
          <w:cols w:space="708"/>
          <w:titlePg w:val="0"/>
        </w:sectPr>
      </w:pPr>
      <w:r>
        <w:rPr>
          <w:rFonts w:ascii="宋体" w:eastAsia="宋体" w:hAnsi="MS Mincho" w:cs="宋体"/>
          <w:sz w:val="28"/>
        </w:rPr>
        <w:t>谷芬芬老</w:t>
      </w:r>
      <w:r>
        <w:rPr>
          <w:rFonts w:ascii="宋体" w:eastAsia="宋体" w:hAnsi="SimSun" w:cs="宋体"/>
          <w:sz w:val="28"/>
        </w:rPr>
        <w:t>师</w:t>
      </w:r>
      <w:r>
        <w:rPr>
          <w:rFonts w:ascii="宋体" w:eastAsia="宋体" w:hAnsi="MS Mincho" w:cs="宋体"/>
          <w:sz w:val="28"/>
        </w:rPr>
        <w:t>抓住文中的两个</w:t>
      </w:r>
      <w:r>
        <w:rPr>
          <w:rFonts w:ascii="宋体" w:eastAsia="宋体" w:hAnsi="SimSun" w:cs="宋体"/>
          <w:sz w:val="28"/>
        </w:rPr>
        <w:t>关键词</w:t>
      </w:r>
      <w:r>
        <w:rPr>
          <w:rFonts w:ascii="宋体" w:eastAsia="宋体" w:cs="宋体"/>
          <w:sz w:val="28"/>
        </w:rPr>
        <w:t>“</w:t>
      </w:r>
      <w:r>
        <w:rPr>
          <w:rFonts w:ascii="宋体" w:eastAsia="宋体" w:hAnsi="MS Mincho" w:cs="宋体"/>
          <w:sz w:val="28"/>
        </w:rPr>
        <w:t>痴</w:t>
      </w:r>
      <w:r>
        <w:rPr>
          <w:rFonts w:ascii="宋体" w:eastAsia="宋体" w:cs="宋体"/>
          <w:sz w:val="28"/>
        </w:rPr>
        <w:t>”</w:t>
      </w:r>
      <w:r>
        <w:rPr>
          <w:rFonts w:ascii="宋体" w:eastAsia="宋体" w:hAnsi="MS Mincho" w:cs="宋体"/>
          <w:sz w:val="28"/>
        </w:rPr>
        <w:t>和</w:t>
      </w:r>
      <w:r>
        <w:rPr>
          <w:rFonts w:ascii="宋体" w:eastAsia="宋体" w:cs="宋体"/>
          <w:sz w:val="28"/>
        </w:rPr>
        <w:t>“</w:t>
      </w:r>
      <w:r>
        <w:rPr>
          <w:rFonts w:ascii="宋体" w:eastAsia="宋体" w:hAnsi="MS Mincho" w:cs="宋体"/>
          <w:sz w:val="28"/>
        </w:rPr>
        <w:t>金陵</w:t>
      </w:r>
      <w:r>
        <w:rPr>
          <w:rFonts w:ascii="宋体" w:eastAsia="宋体" w:cs="宋体"/>
          <w:sz w:val="28"/>
        </w:rPr>
        <w:t>”</w:t>
      </w:r>
      <w:r>
        <w:rPr>
          <w:rFonts w:ascii="宋体" w:eastAsia="宋体" w:hAnsi="MS Mincho" w:cs="宋体"/>
          <w:sz w:val="28"/>
        </w:rPr>
        <w:t>来解</w:t>
      </w:r>
      <w:r>
        <w:rPr>
          <w:rFonts w:ascii="宋体" w:eastAsia="宋体" w:hAnsi="SimSun" w:cs="宋体"/>
          <w:sz w:val="28"/>
        </w:rPr>
        <w:t>读</w:t>
      </w:r>
      <w:r>
        <w:rPr>
          <w:rFonts w:ascii="宋体" w:eastAsia="宋体" w:hAnsi="MS Mincho" w:cs="宋体"/>
          <w:sz w:val="28"/>
        </w:rPr>
        <w:t>全文以及</w:t>
      </w:r>
      <w:r>
        <w:rPr>
          <w:rFonts w:ascii="宋体" w:eastAsia="宋体" w:hAnsi="SimSun" w:cs="宋体"/>
          <w:sz w:val="28"/>
        </w:rPr>
        <w:t>张</w:t>
      </w:r>
      <w:r>
        <w:rPr>
          <w:rFonts w:ascii="宋体" w:eastAsia="宋体" w:hAnsi="MS Mincho" w:cs="宋体"/>
          <w:sz w:val="28"/>
        </w:rPr>
        <w:t>岱所要表</w:t>
      </w:r>
      <w:r>
        <w:rPr>
          <w:rFonts w:ascii="宋体" w:eastAsia="宋体" w:hAnsi="SimSun" w:cs="宋体"/>
          <w:sz w:val="28"/>
        </w:rPr>
        <w:t>现</w:t>
      </w:r>
      <w:r>
        <w:rPr>
          <w:rFonts w:ascii="宋体" w:eastAsia="宋体" w:hAnsi="MS Mincho" w:cs="宋体"/>
          <w:sz w:val="28"/>
        </w:rPr>
        <w:t>的</w:t>
      </w:r>
      <w:r>
        <w:rPr>
          <w:rFonts w:ascii="宋体" w:eastAsia="宋体" w:hAnsi="SimSun" w:cs="宋体"/>
          <w:sz w:val="28"/>
        </w:rPr>
        <w:t>爱</w:t>
      </w:r>
      <w:r>
        <w:rPr>
          <w:rFonts w:ascii="宋体" w:eastAsia="宋体" w:hAnsi="MS Mincho" w:cs="宋体"/>
          <w:sz w:val="28"/>
        </w:rPr>
        <w:t>国情感。首先</w:t>
      </w:r>
      <w:r>
        <w:rPr>
          <w:rFonts w:ascii="宋体" w:eastAsia="宋体" w:hAnsi="SimSun" w:cs="宋体"/>
          <w:sz w:val="28"/>
        </w:rPr>
        <w:t>让</w:t>
      </w:r>
      <w:r>
        <w:rPr>
          <w:rFonts w:ascii="宋体" w:eastAsia="宋体" w:hAnsi="MS Mincho" w:cs="宋体"/>
          <w:sz w:val="28"/>
        </w:rPr>
        <w:t>学生在文中找到一字</w:t>
      </w:r>
      <w:r>
        <w:rPr>
          <w:rFonts w:ascii="宋体" w:eastAsia="宋体" w:hAnsi="SimSun" w:cs="宋体"/>
          <w:sz w:val="28"/>
        </w:rPr>
        <w:t>评</w:t>
      </w:r>
      <w:r>
        <w:rPr>
          <w:rFonts w:ascii="宋体" w:eastAsia="宋体" w:hAnsi="MS Mincho" w:cs="宋体"/>
          <w:sz w:val="28"/>
        </w:rPr>
        <w:t>价</w:t>
      </w:r>
      <w:r>
        <w:rPr>
          <w:rFonts w:ascii="宋体" w:eastAsia="宋体" w:hAnsi="SimSun" w:cs="宋体"/>
          <w:sz w:val="28"/>
        </w:rPr>
        <w:t>张</w:t>
      </w:r>
      <w:r>
        <w:rPr>
          <w:rFonts w:ascii="宋体" w:eastAsia="宋体" w:hAnsi="MS Mincho" w:cs="宋体"/>
          <w:sz w:val="28"/>
        </w:rPr>
        <w:t>岱</w:t>
      </w:r>
      <w:r>
        <w:rPr>
          <w:rFonts w:ascii="宋体" w:eastAsia="宋体" w:cs="宋体"/>
          <w:sz w:val="28"/>
        </w:rPr>
        <w:t>——</w:t>
      </w:r>
      <w:r>
        <w:rPr>
          <w:rFonts w:ascii="宋体" w:eastAsia="宋体" w:hAnsi="MS Mincho" w:cs="宋体"/>
          <w:sz w:val="28"/>
        </w:rPr>
        <w:t>痴，并引</w:t>
      </w:r>
      <w:r>
        <w:rPr>
          <w:rFonts w:ascii="宋体" w:eastAsia="宋体" w:hAnsi="SimSun" w:cs="宋体"/>
          <w:sz w:val="28"/>
        </w:rPr>
        <w:t>导</w:t>
      </w:r>
      <w:r>
        <w:rPr>
          <w:rFonts w:ascii="宋体" w:eastAsia="宋体" w:hAnsi="MS Mincho" w:cs="宋体"/>
          <w:sz w:val="28"/>
        </w:rPr>
        <w:t>学生去文中搜索哪些方面表</w:t>
      </w:r>
      <w:r>
        <w:rPr>
          <w:rFonts w:ascii="宋体" w:eastAsia="宋体" w:hAnsi="SimSun" w:cs="宋体"/>
          <w:sz w:val="28"/>
        </w:rPr>
        <w:t>现</w:t>
      </w:r>
      <w:r>
        <w:rPr>
          <w:rFonts w:ascii="宋体" w:eastAsia="宋体" w:hAnsi="MS Mincho" w:cs="宋体"/>
          <w:sz w:val="28"/>
        </w:rPr>
        <w:t>出</w:t>
      </w:r>
      <w:r>
        <w:rPr>
          <w:rFonts w:ascii="宋体" w:eastAsia="宋体" w:hAnsi="SimSun" w:cs="宋体"/>
          <w:sz w:val="28"/>
        </w:rPr>
        <w:t>张</w:t>
      </w:r>
      <w:r>
        <w:rPr>
          <w:rFonts w:ascii="宋体" w:eastAsia="宋体" w:hAnsi="MS Mincho" w:cs="宋体"/>
          <w:sz w:val="28"/>
        </w:rPr>
        <w:t>岱的</w:t>
      </w:r>
      <w:r>
        <w:rPr>
          <w:rFonts w:ascii="宋体" w:eastAsia="宋体" w:cs="宋体"/>
          <w:sz w:val="28"/>
        </w:rPr>
        <w:t>“</w:t>
      </w:r>
      <w:r>
        <w:rPr>
          <w:rFonts w:ascii="宋体" w:eastAsia="宋体" w:hAnsi="MS Mincho" w:cs="宋体"/>
          <w:sz w:val="28"/>
        </w:rPr>
        <w:t>痴</w:t>
      </w:r>
      <w:r>
        <w:rPr>
          <w:rFonts w:ascii="宋体" w:eastAsia="宋体" w:cs="宋体"/>
          <w:sz w:val="28"/>
        </w:rPr>
        <w:t>”</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里学生先找到了</w:t>
      </w:r>
      <w:r>
        <w:rPr>
          <w:rFonts w:ascii="宋体" w:eastAsia="宋体" w:cs="宋体"/>
          <w:sz w:val="28"/>
        </w:rPr>
        <w:t>“</w:t>
      </w:r>
      <w:r>
        <w:rPr>
          <w:rFonts w:ascii="宋体" w:eastAsia="宋体" w:hAnsi="MS Mincho" w:cs="宋体"/>
          <w:sz w:val="28"/>
        </w:rPr>
        <w:t>是日更定矣，余挐一小舟</w:t>
      </w:r>
      <w:r>
        <w:rPr>
          <w:rFonts w:ascii="宋体" w:eastAsia="宋体" w:cs="宋体"/>
          <w:sz w:val="28"/>
        </w:rPr>
        <w:t>”</w:t>
      </w:r>
      <w:r>
        <w:rPr>
          <w:rFonts w:ascii="宋体" w:eastAsia="宋体" w:hAnsi="MS Mincho" w:cs="宋体"/>
          <w:sz w:val="28"/>
        </w:rPr>
        <w:t>，学生</w:t>
      </w:r>
      <w:r>
        <w:rPr>
          <w:rFonts w:ascii="宋体" w:eastAsia="宋体" w:hAnsi="SimSun" w:cs="宋体"/>
          <w:sz w:val="28"/>
        </w:rPr>
        <w:t>认为</w:t>
      </w:r>
      <w:r>
        <w:rPr>
          <w:rFonts w:ascii="宋体" w:eastAsia="宋体" w:hAnsi="MS Mincho" w:cs="宋体"/>
          <w:sz w:val="28"/>
        </w:rPr>
        <w:t>当</w:t>
      </w:r>
      <w:r>
        <w:rPr>
          <w:rFonts w:ascii="宋体" w:eastAsia="宋体" w:hAnsi="SimSun" w:cs="宋体"/>
          <w:sz w:val="28"/>
        </w:rPr>
        <w:t>别</w:t>
      </w:r>
      <w:r>
        <w:rPr>
          <w:rFonts w:ascii="宋体" w:eastAsia="宋体" w:hAnsi="MS Mincho" w:cs="宋体"/>
          <w:sz w:val="28"/>
        </w:rPr>
        <w:t>人在家取暖</w:t>
      </w:r>
      <w:r>
        <w:rPr>
          <w:rFonts w:ascii="宋体" w:eastAsia="宋体" w:hAnsi="SimSun" w:cs="宋体"/>
          <w:sz w:val="28"/>
        </w:rPr>
        <w:t>时</w:t>
      </w:r>
      <w:r>
        <w:rPr>
          <w:rFonts w:ascii="宋体" w:eastAsia="宋体" w:hAnsi="MS Mincho" w:cs="宋体"/>
          <w:sz w:val="28"/>
        </w:rPr>
        <w:t>，他</w:t>
      </w:r>
      <w:r>
        <w:rPr>
          <w:rFonts w:ascii="宋体" w:eastAsia="宋体" w:hAnsi="SimSun" w:cs="宋体"/>
          <w:sz w:val="28"/>
        </w:rPr>
        <w:t>选择</w:t>
      </w:r>
      <w:r>
        <w:rPr>
          <w:rFonts w:ascii="宋体" w:eastAsia="宋体" w:hAnsi="MS Mincho" w:cs="宋体"/>
          <w:sz w:val="28"/>
        </w:rPr>
        <w:t>了去看雪景。此</w:t>
      </w:r>
      <w:r>
        <w:rPr>
          <w:rFonts w:ascii="宋体" w:eastAsia="宋体" w:hAnsi="SimSun" w:cs="宋体"/>
          <w:sz w:val="28"/>
        </w:rPr>
        <w:t>时</w:t>
      </w:r>
      <w:r>
        <w:rPr>
          <w:rFonts w:ascii="宋体" w:eastAsia="宋体" w:hAnsi="MS Mincho" w:cs="宋体"/>
          <w:sz w:val="28"/>
        </w:rPr>
        <w:t>，学生已能找到，但谷老</w:t>
      </w:r>
      <w:r>
        <w:rPr>
          <w:rFonts w:ascii="宋体" w:eastAsia="宋体" w:hAnsi="SimSun" w:cs="宋体"/>
          <w:sz w:val="28"/>
        </w:rPr>
        <w:t>师为</w:t>
      </w:r>
      <w:r>
        <w:rPr>
          <w:rFonts w:ascii="宋体" w:eastAsia="宋体" w:hAnsi="MS Mincho" w:cs="宋体"/>
          <w:sz w:val="28"/>
        </w:rPr>
        <w:t>更凸</w:t>
      </w:r>
      <w:r>
        <w:rPr>
          <w:rFonts w:ascii="宋体" w:eastAsia="宋体" w:hAnsi="SimSun" w:cs="宋体"/>
          <w:sz w:val="28"/>
        </w:rPr>
        <w:t>显</w:t>
      </w:r>
      <w:r>
        <w:rPr>
          <w:rFonts w:ascii="宋体" w:eastAsia="宋体" w:hAnsi="MS Mincho" w:cs="宋体"/>
          <w:sz w:val="28"/>
        </w:rPr>
        <w:t>其痴，便将</w:t>
      </w:r>
      <w:r>
        <w:rPr>
          <w:rFonts w:ascii="宋体" w:eastAsia="宋体" w:hAnsi="SimSun" w:cs="宋体"/>
          <w:sz w:val="28"/>
        </w:rPr>
        <w:t>张</w:t>
      </w:r>
      <w:r>
        <w:rPr>
          <w:rFonts w:ascii="宋体" w:eastAsia="宋体" w:hAnsi="MS Mincho" w:cs="宋体"/>
          <w:sz w:val="28"/>
        </w:rPr>
        <w:t>岱的《明圣三湖》中的</w:t>
      </w:r>
      <w:r>
        <w:rPr>
          <w:rFonts w:ascii="宋体" w:eastAsia="宋体" w:hAnsi="SimSun" w:cs="宋体"/>
          <w:sz w:val="28"/>
        </w:rPr>
        <w:t>诗</w:t>
      </w:r>
      <w:r>
        <w:rPr>
          <w:rFonts w:ascii="宋体" w:eastAsia="宋体" w:hAnsi="MS Mincho" w:cs="宋体"/>
          <w:sz w:val="28"/>
        </w:rPr>
        <w:t>句引出来。在</w:t>
      </w:r>
      <w:r>
        <w:rPr>
          <w:rFonts w:ascii="宋体" w:eastAsia="宋体" w:hAnsi="SimSun" w:cs="宋体"/>
          <w:sz w:val="28"/>
        </w:rPr>
        <w:t>这</w:t>
      </w:r>
      <w:r>
        <w:rPr>
          <w:rFonts w:ascii="宋体" w:eastAsia="宋体" w:hAnsi="MS Mincho" w:cs="宋体"/>
          <w:sz w:val="28"/>
        </w:rPr>
        <w:t>首</w:t>
      </w:r>
      <w:r>
        <w:rPr>
          <w:rFonts w:ascii="宋体" w:eastAsia="宋体" w:hAnsi="SimSun" w:cs="宋体"/>
          <w:sz w:val="28"/>
        </w:rPr>
        <w:t>诗</w:t>
      </w:r>
      <w:r>
        <w:rPr>
          <w:rFonts w:ascii="宋体" w:eastAsia="宋体" w:hAnsi="MS Mincho" w:cs="宋体"/>
          <w:sz w:val="28"/>
        </w:rPr>
        <w:t>里，</w:t>
      </w:r>
      <w:r>
        <w:rPr>
          <w:rFonts w:ascii="宋体" w:eastAsia="宋体" w:hAnsi="SimSun" w:cs="宋体"/>
          <w:sz w:val="28"/>
        </w:rPr>
        <w:t>张</w:t>
      </w:r>
      <w:r>
        <w:rPr>
          <w:rFonts w:ascii="宋体" w:eastAsia="宋体" w:hAnsi="MS Mincho" w:cs="宋体"/>
          <w:sz w:val="28"/>
        </w:rPr>
        <w:t>岱明确指出他人喜</w:t>
      </w:r>
      <w:r>
        <w:rPr>
          <w:rFonts w:ascii="宋体" w:eastAsia="宋体" w:hAnsi="SimSun" w:cs="宋体"/>
          <w:sz w:val="28"/>
        </w:rPr>
        <w:t>欢</w:t>
      </w:r>
      <w:r>
        <w:rPr>
          <w:rFonts w:ascii="宋体" w:eastAsia="宋体" w:hAnsi="MS Mincho" w:cs="宋体"/>
          <w:sz w:val="28"/>
        </w:rPr>
        <w:t>在春、夏游西湖，但他却喜</w:t>
      </w:r>
      <w:r>
        <w:rPr>
          <w:rFonts w:ascii="宋体" w:eastAsia="宋体" w:hAnsi="SimSun" w:cs="宋体"/>
          <w:sz w:val="28"/>
        </w:rPr>
        <w:t>欢选择</w:t>
      </w:r>
      <w:r>
        <w:rPr>
          <w:rFonts w:ascii="宋体" w:eastAsia="宋体" w:hAnsi="MS Mincho" w:cs="宋体"/>
          <w:sz w:val="28"/>
        </w:rPr>
        <w:t>秋冬二季。从</w:t>
      </w:r>
      <w:r>
        <w:rPr>
          <w:rFonts w:ascii="宋体" w:eastAsia="宋体" w:hAnsi="SimSun" w:cs="宋体"/>
          <w:sz w:val="28"/>
        </w:rPr>
        <w:t>这</w:t>
      </w:r>
      <w:r>
        <w:rPr>
          <w:rFonts w:ascii="宋体" w:eastAsia="宋体" w:hAnsi="MS Mincho" w:cs="宋体"/>
          <w:sz w:val="28"/>
        </w:rPr>
        <w:t>里，学生并能</w:t>
      </w:r>
      <w:r>
        <w:rPr>
          <w:rFonts w:ascii="宋体" w:eastAsia="宋体" w:hAnsi="SimSun" w:cs="宋体"/>
          <w:sz w:val="28"/>
        </w:rPr>
        <w:t>总结</w:t>
      </w:r>
      <w:r>
        <w:rPr>
          <w:rFonts w:ascii="宋体" w:eastAsia="宋体" w:hAnsi="MS Mincho" w:cs="宋体"/>
          <w:sz w:val="28"/>
        </w:rPr>
        <w:t>出他在</w:t>
      </w:r>
      <w:r>
        <w:rPr>
          <w:rFonts w:ascii="宋体" w:eastAsia="宋体" w:cs="宋体"/>
          <w:sz w:val="28"/>
        </w:rPr>
        <w:t>“</w:t>
      </w:r>
      <w:r>
        <w:rPr>
          <w:rFonts w:ascii="宋体" w:eastAsia="宋体" w:hAnsi="MS Mincho" w:cs="宋体"/>
          <w:sz w:val="28"/>
        </w:rPr>
        <w:t>行</w:t>
      </w:r>
      <w:r>
        <w:rPr>
          <w:rFonts w:ascii="宋体" w:eastAsia="宋体" w:cs="宋体"/>
          <w:sz w:val="28"/>
        </w:rPr>
        <w:t>”</w:t>
      </w:r>
      <w:r>
        <w:rPr>
          <w:rFonts w:ascii="宋体" w:eastAsia="宋体" w:hAnsi="MS Mincho" w:cs="宋体"/>
          <w:sz w:val="28"/>
        </w:rPr>
        <w:t>上的痴。除了</w:t>
      </w:r>
      <w:r>
        <w:rPr>
          <w:rFonts w:ascii="宋体" w:eastAsia="宋体" w:cs="宋体"/>
          <w:sz w:val="28"/>
        </w:rPr>
        <w:t>“</w:t>
      </w:r>
      <w:r>
        <w:rPr>
          <w:rFonts w:ascii="宋体" w:eastAsia="宋体" w:hAnsi="MS Mincho" w:cs="宋体"/>
          <w:sz w:val="28"/>
        </w:rPr>
        <w:t>行痴</w:t>
      </w:r>
      <w:r>
        <w:rPr>
          <w:rFonts w:ascii="宋体" w:eastAsia="宋体" w:cs="宋体"/>
          <w:sz w:val="28"/>
        </w:rPr>
        <w:t>”</w:t>
      </w:r>
      <w:r>
        <w:rPr>
          <w:rFonts w:ascii="宋体" w:eastAsia="宋体" w:hAnsi="MS Mincho" w:cs="宋体"/>
          <w:sz w:val="28"/>
        </w:rPr>
        <w:t>之外，</w:t>
      </w:r>
      <w:r>
        <w:rPr>
          <w:rFonts w:ascii="宋体" w:eastAsia="宋体" w:hAnsi="SimSun" w:cs="宋体"/>
          <w:sz w:val="28"/>
        </w:rPr>
        <w:t>还</w:t>
      </w:r>
      <w:r>
        <w:rPr>
          <w:rFonts w:ascii="宋体" w:eastAsia="宋体" w:hAnsi="MS Mincho" w:cs="宋体"/>
          <w:sz w:val="28"/>
        </w:rPr>
        <w:t>有什</w:t>
      </w:r>
      <w:r>
        <w:rPr>
          <w:rFonts w:ascii="宋体" w:eastAsia="宋体" w:hAnsi="SimSun" w:cs="宋体"/>
          <w:sz w:val="28"/>
        </w:rPr>
        <w:t>么</w:t>
      </w:r>
      <w:r>
        <w:rPr>
          <w:rFonts w:ascii="宋体" w:eastAsia="宋体" w:hAnsi="MS Mincho" w:cs="宋体"/>
          <w:sz w:val="28"/>
        </w:rPr>
        <w:t>呢？学生便更</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的挖掘</w:t>
      </w:r>
      <w:r>
        <w:rPr>
          <w:rFonts w:ascii="宋体" w:eastAsia="宋体" w:hAnsi="SimSun" w:cs="宋体"/>
          <w:sz w:val="28"/>
        </w:rPr>
        <w:t>课</w:t>
      </w:r>
      <w:r>
        <w:rPr>
          <w:rFonts w:ascii="宋体" w:eastAsia="宋体" w:hAnsi="MS Mincho" w:cs="宋体"/>
          <w:sz w:val="28"/>
        </w:rPr>
        <w:t>文中的</w:t>
      </w:r>
      <w:r>
        <w:rPr>
          <w:rFonts w:ascii="宋体" w:eastAsia="宋体" w:cs="宋体"/>
          <w:sz w:val="28"/>
        </w:rPr>
        <w:t>“</w:t>
      </w:r>
      <w:r>
        <w:rPr>
          <w:rFonts w:ascii="宋体" w:eastAsia="宋体" w:hAnsi="MS Mincho" w:cs="宋体"/>
          <w:sz w:val="28"/>
        </w:rPr>
        <w:t>景痴</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人痴</w:t>
      </w:r>
      <w:r>
        <w:rPr>
          <w:rFonts w:ascii="宋体" w:eastAsia="宋体" w:cs="宋体"/>
          <w:sz w:val="28"/>
        </w:rPr>
        <w:t>”</w:t>
      </w:r>
      <w:r>
        <w:rPr>
          <w:rFonts w:ascii="宋体" w:eastAsia="宋体" w:hAnsi="MS Mincho" w:cs="宋体"/>
          <w:sz w:val="28"/>
        </w:rPr>
        <w:t>。谷老</w:t>
      </w:r>
      <w:r>
        <w:rPr>
          <w:rFonts w:ascii="宋体" w:eastAsia="宋体" w:hAnsi="SimSun" w:cs="宋体"/>
          <w:sz w:val="28"/>
        </w:rPr>
        <w:t>师</w:t>
      </w:r>
      <w:r>
        <w:rPr>
          <w:rFonts w:ascii="宋体" w:eastAsia="宋体" w:hAnsi="MS Mincho" w:cs="宋体"/>
          <w:sz w:val="28"/>
        </w:rPr>
        <w:t>不</w:t>
      </w:r>
      <w:r>
        <w:rPr>
          <w:rFonts w:ascii="宋体" w:eastAsia="宋体" w:hAnsi="SimSun" w:cs="宋体"/>
          <w:sz w:val="28"/>
        </w:rPr>
        <w:t>单</w:t>
      </w:r>
      <w:r>
        <w:rPr>
          <w:rFonts w:ascii="宋体" w:eastAsia="宋体" w:hAnsi="MS Mincho" w:cs="宋体"/>
          <w:sz w:val="28"/>
        </w:rPr>
        <w:t>停留的表</w:t>
      </w:r>
      <w:r>
        <w:rPr>
          <w:rFonts w:ascii="宋体" w:eastAsia="宋体" w:hAnsi="SimSun" w:cs="宋体"/>
          <w:sz w:val="28"/>
        </w:rPr>
        <w:t>层</w:t>
      </w:r>
      <w:r>
        <w:rPr>
          <w:rFonts w:ascii="宋体" w:eastAsia="宋体" w:hAnsi="MS Mincho" w:cs="宋体"/>
          <w:sz w:val="28"/>
        </w:rPr>
        <w:t>，更通</w:t>
      </w:r>
      <w:r>
        <w:rPr>
          <w:rFonts w:ascii="宋体" w:eastAsia="宋体" w:hAnsi="SimSun" w:cs="宋体"/>
          <w:sz w:val="28"/>
        </w:rPr>
        <w:t>过对</w:t>
      </w:r>
      <w:r>
        <w:rPr>
          <w:rFonts w:ascii="宋体" w:eastAsia="宋体" w:cs="宋体"/>
          <w:sz w:val="28"/>
        </w:rPr>
        <w:t>“</w:t>
      </w:r>
      <w:r>
        <w:rPr>
          <w:rFonts w:ascii="宋体" w:eastAsia="宋体" w:hAnsi="MS Mincho" w:cs="宋体"/>
          <w:sz w:val="28"/>
        </w:rPr>
        <w:t>金陵</w:t>
      </w:r>
      <w:r>
        <w:rPr>
          <w:rFonts w:ascii="宋体" w:eastAsia="宋体" w:cs="宋体"/>
          <w:sz w:val="28"/>
        </w:rPr>
        <w:t>”</w:t>
      </w:r>
      <w:r>
        <w:rPr>
          <w:rFonts w:ascii="宋体" w:eastAsia="宋体" w:hAnsi="MS Mincho" w:cs="宋体"/>
          <w:sz w:val="28"/>
        </w:rPr>
        <w:t>理解提升了的主</w:t>
      </w:r>
      <w:r>
        <w:rPr>
          <w:rFonts w:ascii="宋体" w:eastAsia="宋体" w:hAnsi="SimSun" w:cs="宋体"/>
          <w:sz w:val="28"/>
        </w:rPr>
        <w:t>题</w:t>
      </w:r>
      <w:r>
        <w:rPr>
          <w:rFonts w:ascii="宋体" w:eastAsia="宋体" w:hAnsi="MS Mincho" w:cs="宋体"/>
          <w:sz w:val="28"/>
        </w:rPr>
        <w:t>。即由</w:t>
      </w:r>
      <w:r>
        <w:rPr>
          <w:rFonts w:ascii="宋体" w:eastAsia="宋体" w:cs="宋体"/>
          <w:sz w:val="28"/>
        </w:rPr>
        <w:t>“</w:t>
      </w:r>
      <w:r>
        <w:rPr>
          <w:rFonts w:ascii="宋体" w:eastAsia="宋体" w:hAnsi="MS Mincho" w:cs="宋体"/>
          <w:sz w:val="28"/>
        </w:rPr>
        <w:t>人痴</w:t>
      </w:r>
      <w:r>
        <w:rPr>
          <w:rFonts w:ascii="宋体" w:eastAsia="宋体" w:cs="宋体"/>
          <w:sz w:val="28"/>
        </w:rPr>
        <w:t>”</w:t>
      </w:r>
      <w:r>
        <w:rPr>
          <w:rFonts w:ascii="宋体" w:eastAsia="宋体" w:hAnsi="MS Mincho" w:cs="宋体"/>
          <w:sz w:val="28"/>
        </w:rPr>
        <w:t>延伸到的主旨</w:t>
      </w:r>
      <w:r>
        <w:rPr>
          <w:rFonts w:ascii="宋体" w:eastAsia="宋体" w:cs="宋体"/>
          <w:sz w:val="28"/>
        </w:rPr>
        <w:t>——</w:t>
      </w:r>
      <w:r>
        <w:rPr>
          <w:rFonts w:ascii="宋体" w:eastAsia="宋体" w:hAnsi="MS Mincho" w:cs="宋体"/>
          <w:sz w:val="28"/>
        </w:rPr>
        <w:t>亡国之思，故国之痛。整篇</w:t>
      </w:r>
      <w:r>
        <w:rPr>
          <w:rFonts w:ascii="宋体" w:eastAsia="宋体" w:hAnsi="SimSun" w:cs="宋体"/>
          <w:sz w:val="28"/>
        </w:rPr>
        <w:t>围绕</w:t>
      </w:r>
      <w:r>
        <w:rPr>
          <w:rFonts w:ascii="宋体" w:eastAsia="宋体" w:hAnsi="MS Mincho" w:cs="宋体"/>
          <w:sz w:val="28"/>
        </w:rPr>
        <w:t>一个</w:t>
      </w:r>
      <w:r>
        <w:rPr>
          <w:rFonts w:ascii="宋体" w:eastAsia="宋体" w:cs="宋体"/>
          <w:sz w:val="28"/>
        </w:rPr>
        <w:t>“</w:t>
      </w:r>
      <w:r>
        <w:rPr>
          <w:rFonts w:ascii="宋体" w:eastAsia="宋体" w:hAnsi="MS Mincho" w:cs="宋体"/>
          <w:sz w:val="28"/>
        </w:rPr>
        <w:t>痴</w:t>
      </w:r>
      <w:r>
        <w:rPr>
          <w:rFonts w:ascii="宋体" w:eastAsia="宋体" w:cs="宋体"/>
          <w:sz w:val="28"/>
        </w:rPr>
        <w:t>”</w:t>
      </w:r>
      <w:r>
        <w:rPr>
          <w:rFonts w:ascii="宋体" w:eastAsia="宋体" w:hAnsi="MS Mincho" w:cs="宋体"/>
          <w:sz w:val="28"/>
        </w:rPr>
        <w:t>字展</w:t>
      </w:r>
      <w:r>
        <w:rPr>
          <w:rFonts w:ascii="宋体" w:eastAsia="宋体" w:hAnsi="SimSun" w:cs="宋体"/>
          <w:sz w:val="28"/>
        </w:rPr>
        <w:t>开</w:t>
      </w:r>
      <w:r>
        <w:rPr>
          <w:rFonts w:ascii="宋体" w:eastAsia="宋体" w:hAnsi="MS Mincho" w:cs="宋体"/>
          <w:sz w:val="28"/>
        </w:rPr>
        <w:t>，并由</w:t>
      </w:r>
      <w:r>
        <w:rPr>
          <w:rFonts w:ascii="宋体" w:eastAsia="宋体" w:cs="宋体"/>
          <w:sz w:val="28"/>
        </w:rPr>
        <w:t>“</w:t>
      </w:r>
      <w:r>
        <w:rPr>
          <w:rFonts w:ascii="宋体" w:eastAsia="宋体" w:hAnsi="MS Mincho" w:cs="宋体"/>
          <w:sz w:val="28"/>
        </w:rPr>
        <w:t>金陵</w:t>
      </w:r>
      <w:r>
        <w:rPr>
          <w:rFonts w:ascii="宋体" w:eastAsia="宋体" w:cs="宋体"/>
          <w:sz w:val="28"/>
        </w:rPr>
        <w:t>”</w:t>
      </w:r>
      <w:r>
        <w:rPr>
          <w:rFonts w:ascii="宋体" w:eastAsia="宋体" w:hAnsi="MS Mincho" w:cs="宋体"/>
          <w:sz w:val="28"/>
        </w:rPr>
        <w:t>二字将思想推向高潮。</w:t>
      </w:r>
    </w:p>
    <w:p>
      <w:pPr>
        <w:spacing w:before="160" w:beforeAutospacing="0" w:after="160" w:afterAutospacing="0" w:line="360" w:lineRule="auto"/>
        <w:ind w:firstLine="560"/>
        <w:contextualSpacing w:val="0"/>
        <w:jc w:val="both"/>
      </w:pPr>
      <w:r>
        <w:rPr>
          <w:rFonts w:ascii="宋体" w:eastAsia="宋体" w:hAnsi="SimSun" w:cs="宋体"/>
          <w:sz w:val="28"/>
        </w:rPr>
        <w:t>这</w:t>
      </w:r>
      <w:r>
        <w:rPr>
          <w:rFonts w:ascii="宋体" w:eastAsia="宋体" w:hAnsi="MS Mincho" w:cs="宋体"/>
          <w:sz w:val="28"/>
        </w:rPr>
        <w:t>堂</w:t>
      </w:r>
      <w:r>
        <w:rPr>
          <w:rFonts w:ascii="宋体" w:eastAsia="宋体" w:hAnsi="SimSun" w:cs="宋体"/>
          <w:sz w:val="28"/>
        </w:rPr>
        <w:t>课</w:t>
      </w:r>
      <w:r>
        <w:rPr>
          <w:rFonts w:ascii="宋体" w:eastAsia="宋体" w:hAnsi="MS Mincho" w:cs="宋体"/>
          <w:sz w:val="28"/>
        </w:rPr>
        <w:t>除思路清晰之外，其</w:t>
      </w:r>
      <w:r>
        <w:rPr>
          <w:rFonts w:ascii="宋体" w:eastAsia="宋体" w:hAnsi="SimSun" w:cs="宋体"/>
          <w:sz w:val="28"/>
        </w:rPr>
        <w:t>对语</w:t>
      </w:r>
      <w:r>
        <w:rPr>
          <w:rFonts w:ascii="宋体" w:eastAsia="宋体" w:hAnsi="MS Mincho" w:cs="宋体"/>
          <w:sz w:val="28"/>
        </w:rPr>
        <w:t>言的分析更是精湛，如一个</w:t>
      </w:r>
      <w:r>
        <w:rPr>
          <w:rFonts w:ascii="宋体" w:eastAsia="宋体" w:hAnsi="SimSun" w:cs="宋体"/>
          <w:sz w:val="28"/>
        </w:rPr>
        <w:t>连词</w:t>
      </w:r>
      <w:r>
        <w:rPr>
          <w:rFonts w:ascii="宋体" w:eastAsia="宋体" w:cs="宋体"/>
          <w:sz w:val="28"/>
        </w:rPr>
        <w:t>“</w:t>
      </w:r>
      <w:r>
        <w:rPr>
          <w:rFonts w:ascii="宋体" w:eastAsia="宋体" w:hAnsi="MS Mincho" w:cs="宋体"/>
          <w:sz w:val="28"/>
        </w:rPr>
        <w:t>与</w:t>
      </w:r>
      <w:r>
        <w:rPr>
          <w:rFonts w:ascii="宋体" w:eastAsia="宋体" w:cs="宋体"/>
          <w:sz w:val="28"/>
        </w:rPr>
        <w:t>”</w:t>
      </w:r>
      <w:r>
        <w:rPr>
          <w:rFonts w:ascii="宋体" w:eastAsia="宋体" w:hAnsi="MS Mincho" w:cs="宋体"/>
          <w:sz w:val="28"/>
        </w:rPr>
        <w:t>。谷老</w:t>
      </w:r>
      <w:r>
        <w:rPr>
          <w:rFonts w:ascii="宋体" w:eastAsia="宋体" w:hAnsi="SimSun" w:cs="宋体"/>
          <w:sz w:val="28"/>
        </w:rPr>
        <w:t>师问</w:t>
      </w:r>
      <w:r>
        <w:rPr>
          <w:rFonts w:ascii="宋体" w:eastAsia="宋体" w:hAnsi="MS Mincho" w:cs="宋体"/>
          <w:sz w:val="28"/>
        </w:rPr>
        <w:t>学生：</w:t>
      </w:r>
      <w:r>
        <w:rPr>
          <w:rFonts w:ascii="宋体" w:eastAsia="宋体" w:cs="宋体"/>
          <w:sz w:val="28"/>
        </w:rPr>
        <w:t>“</w:t>
      </w:r>
      <w:r>
        <w:rPr>
          <w:rFonts w:ascii="宋体" w:eastAsia="宋体" w:hAnsi="MS Mincho" w:cs="宋体"/>
          <w:sz w:val="28"/>
        </w:rPr>
        <w:t>文中的</w:t>
      </w:r>
      <w:r>
        <w:rPr>
          <w:rFonts w:ascii="宋体" w:eastAsia="宋体" w:cs="宋体"/>
          <w:sz w:val="28"/>
        </w:rPr>
        <w:t>‘</w:t>
      </w:r>
      <w:r>
        <w:rPr>
          <w:rFonts w:ascii="宋体" w:eastAsia="宋体" w:hAnsi="MS Mincho" w:cs="宋体"/>
          <w:sz w:val="28"/>
        </w:rPr>
        <w:t>天与云与山与水</w:t>
      </w:r>
      <w:r>
        <w:rPr>
          <w:rFonts w:ascii="宋体" w:eastAsia="宋体" w:cs="宋体"/>
          <w:sz w:val="28"/>
        </w:rPr>
        <w:t>’</w:t>
      </w:r>
      <w:r>
        <w:rPr>
          <w:rFonts w:ascii="宋体" w:eastAsia="宋体" w:hAnsi="MS Mincho" w:cs="宋体"/>
          <w:sz w:val="28"/>
        </w:rPr>
        <w:t>，作者明明可</w:t>
      </w:r>
      <w:r>
        <w:rPr>
          <w:rFonts w:ascii="宋体" w:eastAsia="宋体" w:hAnsi="SimSun" w:cs="宋体"/>
          <w:sz w:val="28"/>
        </w:rPr>
        <w:t>简洁</w:t>
      </w:r>
      <w:r>
        <w:rPr>
          <w:rFonts w:ascii="宋体" w:eastAsia="宋体" w:hAnsi="MS Mincho" w:cs="宋体"/>
          <w:sz w:val="28"/>
        </w:rPr>
        <w:t>地</w:t>
      </w:r>
      <w:r>
        <w:rPr>
          <w:rFonts w:ascii="宋体" w:eastAsia="宋体" w:hAnsi="SimSun" w:cs="宋体"/>
          <w:sz w:val="28"/>
        </w:rPr>
        <w:t>说</w:t>
      </w:r>
      <w:r>
        <w:rPr>
          <w:rFonts w:ascii="宋体" w:eastAsia="宋体" w:cs="宋体"/>
          <w:sz w:val="28"/>
        </w:rPr>
        <w:t>‘</w:t>
      </w:r>
      <w:r>
        <w:rPr>
          <w:rFonts w:ascii="宋体" w:eastAsia="宋体" w:hAnsi="MS Mincho" w:cs="宋体"/>
          <w:sz w:val="28"/>
        </w:rPr>
        <w:t>天与云与山与水</w:t>
      </w:r>
      <w:r>
        <w:rPr>
          <w:rFonts w:ascii="宋体" w:eastAsia="宋体" w:cs="宋体"/>
          <w:sz w:val="28"/>
        </w:rPr>
        <w:t>’</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何又非要多添一个</w:t>
      </w:r>
      <w:r>
        <w:rPr>
          <w:rFonts w:ascii="宋体" w:eastAsia="宋体" w:cs="宋体"/>
          <w:sz w:val="28"/>
        </w:rPr>
        <w:t>‘</w:t>
      </w:r>
      <w:r>
        <w:rPr>
          <w:rFonts w:ascii="宋体" w:eastAsia="宋体" w:hAnsi="MS Mincho" w:cs="宋体"/>
          <w:sz w:val="28"/>
        </w:rPr>
        <w:t>与</w:t>
      </w:r>
      <w:r>
        <w:rPr>
          <w:rFonts w:ascii="宋体" w:eastAsia="宋体" w:cs="宋体"/>
          <w:sz w:val="28"/>
        </w:rPr>
        <w:t>’</w:t>
      </w:r>
      <w:r>
        <w:rPr>
          <w:rFonts w:ascii="宋体" w:eastAsia="宋体" w:hAnsi="MS Mincho" w:cs="宋体"/>
          <w:sz w:val="28"/>
        </w:rPr>
        <w:t>字呢？</w:t>
      </w:r>
      <w:r>
        <w:rPr>
          <w:rFonts w:ascii="宋体" w:eastAsia="宋体" w:cs="宋体"/>
          <w:sz w:val="28"/>
        </w:rPr>
        <w:t>”</w:t>
      </w:r>
      <w:r>
        <w:rPr>
          <w:rFonts w:ascii="宋体" w:eastAsia="宋体" w:hAnsi="SimSun" w:cs="宋体"/>
          <w:sz w:val="28"/>
        </w:rPr>
        <w:t>这</w:t>
      </w:r>
      <w:r>
        <w:rPr>
          <w:rFonts w:ascii="宋体" w:eastAsia="宋体" w:hAnsi="MS Mincho" w:cs="宋体"/>
          <w:sz w:val="28"/>
        </w:rPr>
        <w:t>便引</w:t>
      </w:r>
      <w:r>
        <w:rPr>
          <w:rFonts w:ascii="宋体" w:eastAsia="宋体" w:hAnsi="SimSun" w:cs="宋体"/>
          <w:sz w:val="28"/>
        </w:rPr>
        <w:t>发</w:t>
      </w:r>
      <w:r>
        <w:rPr>
          <w:rFonts w:ascii="宋体" w:eastAsia="宋体" w:hAnsi="MS Mincho" w:cs="宋体"/>
          <w:sz w:val="28"/>
        </w:rPr>
        <w:t>学生的</w:t>
      </w:r>
      <w:r>
        <w:rPr>
          <w:rFonts w:ascii="宋体" w:eastAsia="宋体" w:cs="宋体"/>
          <w:sz w:val="28"/>
        </w:rPr>
        <w:t>`</w:t>
      </w:r>
      <w:r>
        <w:rPr>
          <w:rFonts w:ascii="宋体" w:eastAsia="宋体" w:hAnsi="MS Mincho" w:cs="宋体"/>
          <w:sz w:val="28"/>
        </w:rPr>
        <w:t>思考，以一个</w:t>
      </w:r>
      <w:r>
        <w:rPr>
          <w:rFonts w:ascii="宋体" w:eastAsia="宋体" w:cs="宋体"/>
          <w:sz w:val="28"/>
        </w:rPr>
        <w:t>“</w:t>
      </w:r>
      <w:r>
        <w:rPr>
          <w:rFonts w:ascii="宋体" w:eastAsia="宋体" w:hAnsi="MS Mincho" w:cs="宋体"/>
          <w:sz w:val="28"/>
        </w:rPr>
        <w:t>与</w:t>
      </w:r>
      <w:r>
        <w:rPr>
          <w:rFonts w:ascii="宋体" w:eastAsia="宋体" w:cs="宋体"/>
          <w:sz w:val="28"/>
        </w:rPr>
        <w:t>”</w:t>
      </w:r>
      <w:r>
        <w:rPr>
          <w:rFonts w:ascii="宋体" w:eastAsia="宋体" w:hAnsi="MS Mincho" w:cs="宋体"/>
          <w:sz w:val="28"/>
        </w:rPr>
        <w:t>字，用在</w:t>
      </w:r>
      <w:r>
        <w:rPr>
          <w:rFonts w:ascii="宋体" w:eastAsia="宋体" w:hAnsi="SimSun" w:cs="宋体"/>
          <w:sz w:val="28"/>
        </w:rPr>
        <w:t>这</w:t>
      </w:r>
      <w:r>
        <w:rPr>
          <w:rFonts w:ascii="宋体" w:eastAsia="宋体" w:hAnsi="MS Mincho" w:cs="宋体"/>
          <w:sz w:val="28"/>
        </w:rPr>
        <w:t>里到底有什</w:t>
      </w:r>
      <w:r>
        <w:rPr>
          <w:rFonts w:ascii="宋体" w:eastAsia="宋体" w:hAnsi="SimSun" w:cs="宋体"/>
          <w:sz w:val="28"/>
        </w:rPr>
        <w:t>么</w:t>
      </w:r>
      <w:r>
        <w:rPr>
          <w:rFonts w:ascii="宋体" w:eastAsia="宋体" w:hAnsi="MS Mincho" w:cs="宋体"/>
          <w:sz w:val="28"/>
        </w:rPr>
        <w:t>好</w:t>
      </w:r>
      <w:r>
        <w:rPr>
          <w:rFonts w:ascii="宋体" w:eastAsia="宋体" w:hAnsi="SimSun" w:cs="宋体"/>
          <w:sz w:val="28"/>
        </w:rPr>
        <w:t>处</w:t>
      </w:r>
      <w:r>
        <w:rPr>
          <w:rFonts w:ascii="宋体" w:eastAsia="宋体" w:hAnsi="MS Mincho" w:cs="宋体"/>
          <w:sz w:val="28"/>
        </w:rPr>
        <w:t>。后来学生</w:t>
      </w:r>
      <w:r>
        <w:rPr>
          <w:rFonts w:ascii="宋体" w:eastAsia="宋体" w:hAnsi="SimSun" w:cs="宋体"/>
          <w:sz w:val="28"/>
        </w:rPr>
        <w:t>联</w:t>
      </w:r>
      <w:r>
        <w:rPr>
          <w:rFonts w:ascii="宋体" w:eastAsia="宋体" w:hAnsi="MS Mincho" w:cs="宋体"/>
          <w:sz w:val="28"/>
        </w:rPr>
        <w:t>系整个意境的</w:t>
      </w:r>
      <w:r>
        <w:rPr>
          <w:rFonts w:ascii="宋体" w:eastAsia="宋体" w:hAnsi="SimSun" w:cs="宋体"/>
          <w:sz w:val="28"/>
        </w:rPr>
        <w:t>话</w:t>
      </w:r>
      <w:r>
        <w:rPr>
          <w:rFonts w:ascii="宋体" w:eastAsia="宋体" w:hAnsi="MS Mincho" w:cs="宋体"/>
          <w:sz w:val="28"/>
        </w:rPr>
        <w:t>，便自然得出。因</w:t>
      </w:r>
      <w:r>
        <w:rPr>
          <w:rFonts w:ascii="宋体" w:eastAsia="宋体" w:hAnsi="SimSun" w:cs="宋体"/>
          <w:sz w:val="28"/>
        </w:rPr>
        <w:t>为</w:t>
      </w:r>
      <w:r>
        <w:rPr>
          <w:rFonts w:ascii="宋体" w:eastAsia="宋体" w:hAnsi="MS Mincho" w:cs="宋体"/>
          <w:sz w:val="28"/>
        </w:rPr>
        <w:t>那</w:t>
      </w:r>
      <w:r>
        <w:rPr>
          <w:rFonts w:ascii="宋体" w:eastAsia="宋体" w:hAnsi="SimSun" w:cs="宋体"/>
          <w:sz w:val="28"/>
        </w:rPr>
        <w:t>时雾</w:t>
      </w:r>
      <w:r>
        <w:rPr>
          <w:rFonts w:ascii="宋体" w:eastAsia="宋体" w:hAnsi="MS Mincho" w:cs="宋体"/>
          <w:sz w:val="28"/>
        </w:rPr>
        <w:t>气很大，用</w:t>
      </w:r>
      <w:r>
        <w:rPr>
          <w:rFonts w:ascii="宋体" w:eastAsia="宋体" w:cs="宋体"/>
          <w:sz w:val="28"/>
        </w:rPr>
        <w:t>“</w:t>
      </w:r>
      <w:r>
        <w:rPr>
          <w:rFonts w:ascii="宋体" w:eastAsia="宋体" w:hAnsi="MS Mincho" w:cs="宋体"/>
          <w:sz w:val="28"/>
        </w:rPr>
        <w:t>与</w:t>
      </w:r>
      <w:r>
        <w:rPr>
          <w:rFonts w:ascii="宋体" w:eastAsia="宋体" w:cs="宋体"/>
          <w:sz w:val="28"/>
        </w:rPr>
        <w:t>”</w:t>
      </w:r>
      <w:r>
        <w:rPr>
          <w:rFonts w:ascii="宋体" w:eastAsia="宋体" w:hAnsi="MS Mincho" w:cs="宋体"/>
          <w:sz w:val="28"/>
        </w:rPr>
        <w:t>可意</w:t>
      </w:r>
      <w:r>
        <w:rPr>
          <w:rFonts w:ascii="宋体" w:eastAsia="宋体" w:hAnsi="SimSun" w:cs="宋体"/>
          <w:sz w:val="28"/>
        </w:rPr>
        <w:t>为</w:t>
      </w:r>
      <w:r>
        <w:rPr>
          <w:rFonts w:ascii="宋体" w:eastAsia="宋体" w:hAnsi="MS Mincho" w:cs="宋体"/>
          <w:sz w:val="28"/>
        </w:rPr>
        <w:t>因看不清而</w:t>
      </w:r>
      <w:r>
        <w:rPr>
          <w:rFonts w:ascii="宋体" w:eastAsia="宋体" w:hAnsi="SimSun" w:cs="宋体"/>
          <w:sz w:val="28"/>
        </w:rPr>
        <w:t>连</w:t>
      </w:r>
      <w:r>
        <w:rPr>
          <w:rFonts w:ascii="宋体" w:eastAsia="宋体" w:hAnsi="MS Mincho" w:cs="宋体"/>
          <w:sz w:val="28"/>
        </w:rPr>
        <w:t>成一片，而不用</w:t>
      </w:r>
      <w:r>
        <w:rPr>
          <w:rFonts w:ascii="宋体" w:eastAsia="宋体" w:cs="宋体"/>
          <w:sz w:val="28"/>
        </w:rPr>
        <w:t>“</w:t>
      </w:r>
      <w:r>
        <w:rPr>
          <w:rFonts w:ascii="宋体" w:eastAsia="宋体" w:hAnsi="MS Mincho" w:cs="宋体"/>
          <w:sz w:val="28"/>
        </w:rPr>
        <w:t>与</w:t>
      </w:r>
      <w:r>
        <w:rPr>
          <w:rFonts w:ascii="宋体" w:eastAsia="宋体" w:cs="宋体"/>
          <w:sz w:val="28"/>
        </w:rPr>
        <w:t>”</w:t>
      </w:r>
      <w:r>
        <w:rPr>
          <w:rFonts w:ascii="宋体" w:eastAsia="宋体" w:hAnsi="MS Mincho" w:cs="宋体"/>
          <w:sz w:val="28"/>
        </w:rPr>
        <w:t>，就</w:t>
      </w:r>
      <w:r>
        <w:rPr>
          <w:rFonts w:ascii="宋体" w:eastAsia="宋体" w:hAnsi="SimSun" w:cs="宋体"/>
          <w:sz w:val="28"/>
        </w:rPr>
        <w:t>给</w:t>
      </w:r>
      <w:r>
        <w:rPr>
          <w:rFonts w:ascii="宋体" w:eastAsia="宋体" w:hAnsi="MS Mincho" w:cs="宋体"/>
          <w:sz w:val="28"/>
        </w:rPr>
        <w:t>人一</w:t>
      </w:r>
      <w:r>
        <w:rPr>
          <w:rFonts w:ascii="宋体" w:eastAsia="宋体" w:hAnsi="SimSun" w:cs="宋体"/>
          <w:sz w:val="28"/>
        </w:rPr>
        <w:t>种</w:t>
      </w:r>
      <w:r>
        <w:rPr>
          <w:rFonts w:ascii="宋体" w:eastAsia="宋体" w:hAnsi="MS Mincho" w:cs="宋体"/>
          <w:sz w:val="28"/>
        </w:rPr>
        <w:t>孤立的感</w:t>
      </w:r>
      <w:r>
        <w:rPr>
          <w:rFonts w:ascii="宋体" w:eastAsia="宋体" w:hAnsi="SimSun" w:cs="宋体"/>
          <w:sz w:val="28"/>
        </w:rPr>
        <w:t>觉</w:t>
      </w:r>
      <w:r>
        <w:rPr>
          <w:rFonts w:ascii="宋体" w:eastAsia="宋体" w:hAnsi="MS Mincho" w:cs="宋体"/>
          <w:sz w:val="28"/>
        </w:rPr>
        <w:t>。当学生有了</w:t>
      </w:r>
      <w:r>
        <w:rPr>
          <w:rFonts w:ascii="宋体" w:eastAsia="宋体" w:hAnsi="SimSun" w:cs="宋体"/>
          <w:sz w:val="28"/>
        </w:rPr>
        <w:t>这层</w:t>
      </w:r>
      <w:r>
        <w:rPr>
          <w:rFonts w:ascii="宋体" w:eastAsia="宋体" w:hAnsi="MS Mincho" w:cs="宋体"/>
          <w:sz w:val="28"/>
        </w:rPr>
        <w:t>理解之后，再</w:t>
      </w:r>
      <w:r>
        <w:rPr>
          <w:rFonts w:ascii="宋体" w:eastAsia="宋体" w:hAnsi="SimSun" w:cs="宋体"/>
          <w:sz w:val="28"/>
        </w:rPr>
        <w:t>联</w:t>
      </w:r>
      <w:r>
        <w:rPr>
          <w:rFonts w:ascii="宋体" w:eastAsia="宋体" w:hAnsi="MS Mincho" w:cs="宋体"/>
          <w:sz w:val="28"/>
        </w:rPr>
        <w:t>系后面的</w:t>
      </w:r>
      <w:r>
        <w:rPr>
          <w:rFonts w:ascii="宋体" w:eastAsia="宋体" w:cs="宋体"/>
          <w:sz w:val="28"/>
        </w:rPr>
        <w:t>“</w:t>
      </w:r>
      <w:r>
        <w:rPr>
          <w:rFonts w:ascii="宋体" w:eastAsia="宋体" w:hAnsi="MS Mincho" w:cs="宋体"/>
          <w:sz w:val="28"/>
        </w:rPr>
        <w:t>上下一白</w:t>
      </w:r>
      <w:r>
        <w:rPr>
          <w:rFonts w:ascii="宋体" w:eastAsia="宋体" w:cs="宋体"/>
          <w:sz w:val="28"/>
        </w:rPr>
        <w:t>”</w:t>
      </w:r>
      <w:r>
        <w:rPr>
          <w:rFonts w:ascii="宋体" w:eastAsia="宋体" w:hAnsi="MS Mincho" w:cs="宋体"/>
          <w:sz w:val="28"/>
        </w:rPr>
        <w:t>，便能感受到一</w:t>
      </w:r>
      <w:r>
        <w:rPr>
          <w:rFonts w:ascii="宋体" w:eastAsia="宋体" w:hAnsi="SimSun" w:cs="宋体"/>
          <w:sz w:val="28"/>
        </w:rPr>
        <w:t>种</w:t>
      </w:r>
      <w:r>
        <w:rPr>
          <w:rFonts w:ascii="宋体" w:eastAsia="宋体" w:hAnsi="MS Mincho" w:cs="宋体"/>
          <w:sz w:val="28"/>
        </w:rPr>
        <w:t>浩大之气。</w:t>
      </w:r>
      <w:r>
        <w:rPr>
          <w:rFonts w:ascii="宋体" w:eastAsia="宋体" w:hAnsi="SimSun" w:cs="宋体"/>
          <w:sz w:val="28"/>
        </w:rPr>
        <w:t>这</w:t>
      </w:r>
      <w:r>
        <w:rPr>
          <w:rFonts w:ascii="宋体" w:eastAsia="宋体" w:hAnsi="MS Mincho" w:cs="宋体"/>
          <w:sz w:val="28"/>
        </w:rPr>
        <w:t>便由一字引到一句，再由句引到一</w:t>
      </w:r>
      <w:r>
        <w:rPr>
          <w:rFonts w:ascii="宋体" w:eastAsia="宋体" w:hAnsi="SimSun" w:cs="宋体"/>
          <w:sz w:val="28"/>
        </w:rPr>
        <w:t>种</w:t>
      </w:r>
      <w:r>
        <w:rPr>
          <w:rFonts w:ascii="宋体" w:eastAsia="宋体" w:hAnsi="MS Mincho" w:cs="宋体"/>
          <w:sz w:val="28"/>
        </w:rPr>
        <w:t>意境，最后</w:t>
      </w:r>
      <w:r>
        <w:rPr>
          <w:rFonts w:ascii="宋体" w:eastAsia="宋体" w:hAnsi="SimSun" w:cs="宋体"/>
          <w:sz w:val="28"/>
        </w:rPr>
        <w:t>发</w:t>
      </w:r>
      <w:r>
        <w:rPr>
          <w:rFonts w:ascii="宋体" w:eastAsia="宋体" w:hAnsi="MS Mincho" w:cs="宋体"/>
          <w:sz w:val="28"/>
        </w:rPr>
        <w:t>出自身渺小之感。</w:t>
      </w:r>
    </w:p>
    <w:p>
      <w:pPr>
        <w:spacing w:before="160" w:beforeAutospacing="0" w:after="160" w:afterAutospacing="0" w:line="360" w:lineRule="auto"/>
        <w:ind w:firstLine="560"/>
        <w:contextualSpacing w:val="0"/>
        <w:jc w:val="both"/>
      </w:pPr>
      <w:r>
        <w:rPr>
          <w:rFonts w:ascii="宋体" w:eastAsia="宋体" w:hAnsi="MS Mincho" w:cs="宋体"/>
          <w:sz w:val="28"/>
        </w:rPr>
        <w:t>除</w:t>
      </w:r>
      <w:r>
        <w:rPr>
          <w:rFonts w:ascii="宋体" w:eastAsia="宋体" w:hAnsi="SimSun" w:cs="宋体"/>
          <w:sz w:val="28"/>
        </w:rPr>
        <w:t>这</w:t>
      </w:r>
      <w:r>
        <w:rPr>
          <w:rFonts w:ascii="宋体" w:eastAsia="宋体" w:hAnsi="MS Mincho" w:cs="宋体"/>
          <w:sz w:val="28"/>
        </w:rPr>
        <w:t>里之外，谷老</w:t>
      </w:r>
      <w:r>
        <w:rPr>
          <w:rFonts w:ascii="宋体" w:eastAsia="宋体" w:hAnsi="SimSun" w:cs="宋体"/>
          <w:sz w:val="28"/>
        </w:rPr>
        <w:t>师</w:t>
      </w:r>
      <w:r>
        <w:rPr>
          <w:rFonts w:ascii="宋体" w:eastAsia="宋体" w:hAnsi="MS Mincho" w:cs="宋体"/>
          <w:sz w:val="28"/>
        </w:rPr>
        <w:t>借用量</w:t>
      </w:r>
      <w:r>
        <w:rPr>
          <w:rFonts w:ascii="宋体" w:eastAsia="宋体" w:hAnsi="SimSun" w:cs="宋体"/>
          <w:sz w:val="28"/>
        </w:rPr>
        <w:t>词</w:t>
      </w:r>
      <w:r>
        <w:rPr>
          <w:rFonts w:ascii="宋体" w:eastAsia="宋体" w:hAnsi="MS Mincho" w:cs="宋体"/>
          <w:sz w:val="28"/>
        </w:rPr>
        <w:t>替</w:t>
      </w:r>
      <w:r>
        <w:rPr>
          <w:rFonts w:ascii="宋体" w:eastAsia="宋体" w:hAnsi="SimSun" w:cs="宋体"/>
          <w:sz w:val="28"/>
        </w:rPr>
        <w:t>换</w:t>
      </w:r>
      <w:r>
        <w:rPr>
          <w:rFonts w:ascii="宋体" w:eastAsia="宋体" w:hAnsi="MS Mincho" w:cs="宋体"/>
          <w:sz w:val="28"/>
        </w:rPr>
        <w:t>法，来引到学生去理解古文背后的意</w:t>
      </w:r>
      <w:r>
        <w:rPr>
          <w:rFonts w:ascii="宋体" w:eastAsia="宋体" w:hAnsi="SimSun" w:cs="宋体"/>
          <w:sz w:val="28"/>
        </w:rPr>
        <w:t>蕴</w:t>
      </w:r>
      <w:r>
        <w:rPr>
          <w:rFonts w:ascii="宋体" w:eastAsia="宋体" w:hAnsi="MS Mincho" w:cs="宋体"/>
          <w:sz w:val="28"/>
        </w:rPr>
        <w:t>，即第一</w:t>
      </w:r>
      <w:r>
        <w:rPr>
          <w:rFonts w:ascii="宋体" w:eastAsia="宋体" w:hAnsi="SimSun" w:cs="宋体"/>
          <w:sz w:val="28"/>
        </w:rPr>
        <w:t>组</w:t>
      </w:r>
      <w:r>
        <w:rPr>
          <w:rFonts w:ascii="宋体" w:eastAsia="宋体" w:hAnsi="MS Mincho" w:cs="宋体"/>
          <w:sz w:val="28"/>
        </w:rPr>
        <w:t>是原文，第二</w:t>
      </w:r>
      <w:r>
        <w:rPr>
          <w:rFonts w:ascii="宋体" w:eastAsia="宋体" w:hAnsi="SimSun" w:cs="宋体"/>
          <w:sz w:val="28"/>
        </w:rPr>
        <w:t>组</w:t>
      </w:r>
      <w:r>
        <w:rPr>
          <w:rFonts w:ascii="宋体" w:eastAsia="宋体" w:hAnsi="MS Mincho" w:cs="宋体"/>
          <w:sz w:val="28"/>
        </w:rPr>
        <w:t>将量</w:t>
      </w:r>
      <w:r>
        <w:rPr>
          <w:rFonts w:ascii="宋体" w:eastAsia="宋体" w:hAnsi="SimSun" w:cs="宋体"/>
          <w:sz w:val="28"/>
        </w:rPr>
        <w:t>词</w:t>
      </w:r>
      <w:r>
        <w:rPr>
          <w:rFonts w:ascii="宋体" w:eastAsia="宋体" w:hAnsi="MS Mincho" w:cs="宋体"/>
          <w:sz w:val="28"/>
        </w:rPr>
        <w:t>替</w:t>
      </w:r>
      <w:r>
        <w:rPr>
          <w:rFonts w:ascii="宋体" w:eastAsia="宋体" w:hAnsi="SimSun" w:cs="宋体"/>
          <w:sz w:val="28"/>
        </w:rPr>
        <w:t>换</w:t>
      </w:r>
      <w:r>
        <w:rPr>
          <w:rFonts w:ascii="宋体" w:eastAsia="宋体" w:hAnsi="MS Mincho" w:cs="宋体"/>
          <w:sz w:val="28"/>
        </w:rPr>
        <w:t>：痕（道）</w:t>
      </w:r>
      <w:r>
        <w:rPr>
          <w:rFonts w:ascii="宋体" w:eastAsia="宋体" w:cs="宋体"/>
          <w:sz w:val="28"/>
        </w:rPr>
        <w:t>——</w:t>
      </w:r>
      <w:r>
        <w:rPr>
          <w:rFonts w:ascii="宋体" w:eastAsia="宋体" w:hAnsi="MS Mincho" w:cs="宋体"/>
          <w:sz w:val="28"/>
        </w:rPr>
        <w:t>堤、点（座）</w:t>
      </w:r>
      <w:r>
        <w:rPr>
          <w:rFonts w:ascii="宋体" w:eastAsia="宋体" w:cs="宋体"/>
          <w:sz w:val="28"/>
        </w:rPr>
        <w:t>——</w:t>
      </w:r>
      <w:r>
        <w:rPr>
          <w:rFonts w:ascii="宋体" w:eastAsia="宋体" w:hAnsi="MS Mincho" w:cs="宋体"/>
          <w:sz w:val="28"/>
        </w:rPr>
        <w:t>湖心亭、芥（只）</w:t>
      </w:r>
      <w:r>
        <w:rPr>
          <w:rFonts w:ascii="宋体" w:eastAsia="宋体" w:cs="宋体"/>
          <w:sz w:val="28"/>
        </w:rPr>
        <w:t>——</w:t>
      </w:r>
      <w:r>
        <w:rPr>
          <w:rFonts w:ascii="宋体" w:eastAsia="宋体" w:hAnsi="MS Mincho" w:cs="宋体"/>
          <w:sz w:val="28"/>
        </w:rPr>
        <w:t>余舟、粒（个）</w:t>
      </w:r>
      <w:r>
        <w:rPr>
          <w:rFonts w:ascii="宋体" w:eastAsia="宋体" w:cs="宋体"/>
          <w:sz w:val="28"/>
        </w:rPr>
        <w:t>——</w:t>
      </w:r>
      <w:r>
        <w:rPr>
          <w:rFonts w:ascii="宋体" w:eastAsia="宋体" w:hAnsi="MS Mincho" w:cs="宋体"/>
          <w:sz w:val="28"/>
        </w:rPr>
        <w:t>人，量</w:t>
      </w:r>
      <w:r>
        <w:rPr>
          <w:rFonts w:ascii="宋体" w:eastAsia="宋体" w:hAnsi="SimSun" w:cs="宋体"/>
          <w:sz w:val="28"/>
        </w:rPr>
        <w:t>词</w:t>
      </w:r>
      <w:r>
        <w:rPr>
          <w:rFonts w:ascii="宋体" w:eastAsia="宋体" w:hAnsi="MS Mincho" w:cs="宋体"/>
          <w:sz w:val="28"/>
        </w:rPr>
        <w:t>替</w:t>
      </w:r>
      <w:r>
        <w:rPr>
          <w:rFonts w:ascii="宋体" w:eastAsia="宋体" w:hAnsi="SimSun" w:cs="宋体"/>
          <w:sz w:val="28"/>
        </w:rPr>
        <w:t>换</w:t>
      </w:r>
      <w:r>
        <w:rPr>
          <w:rFonts w:ascii="宋体" w:eastAsia="宋体" w:hAnsi="MS Mincho" w:cs="宋体"/>
          <w:sz w:val="28"/>
        </w:rPr>
        <w:t>后，学生便自然而然体会到替</w:t>
      </w:r>
      <w:r>
        <w:rPr>
          <w:rFonts w:ascii="宋体" w:eastAsia="宋体" w:hAnsi="SimSun" w:cs="宋体"/>
          <w:sz w:val="28"/>
        </w:rPr>
        <w:t>换</w:t>
      </w:r>
      <w:r>
        <w:rPr>
          <w:rFonts w:ascii="宋体" w:eastAsia="宋体" w:hAnsi="MS Mincho" w:cs="宋体"/>
          <w:sz w:val="28"/>
        </w:rPr>
        <w:t>后的字将破坏原有的浩大之气，且与当</w:t>
      </w:r>
      <w:r>
        <w:rPr>
          <w:rFonts w:ascii="宋体" w:eastAsia="宋体" w:hAnsi="SimSun" w:cs="宋体"/>
          <w:sz w:val="28"/>
        </w:rPr>
        <w:t>时雾</w:t>
      </w:r>
      <w:r>
        <w:rPr>
          <w:rFonts w:ascii="宋体" w:eastAsia="宋体" w:hAnsi="MS Mincho" w:cs="宋体"/>
          <w:sz w:val="28"/>
        </w:rPr>
        <w:t>气大的</w:t>
      </w:r>
      <w:r>
        <w:rPr>
          <w:rFonts w:ascii="宋体" w:eastAsia="宋体" w:hAnsi="SimSun" w:cs="宋体"/>
          <w:sz w:val="28"/>
        </w:rPr>
        <w:t>环</w:t>
      </w:r>
      <w:r>
        <w:rPr>
          <w:rFonts w:ascii="宋体" w:eastAsia="宋体" w:hAnsi="MS Mincho" w:cs="宋体"/>
          <w:sz w:val="28"/>
        </w:rPr>
        <w:t>境相抵触，最后引到</w:t>
      </w:r>
      <w:r>
        <w:rPr>
          <w:rFonts w:ascii="宋体" w:eastAsia="宋体" w:cs="宋体"/>
          <w:sz w:val="28"/>
        </w:rPr>
        <w:t>“</w:t>
      </w:r>
      <w:r>
        <w:rPr>
          <w:rFonts w:ascii="宋体" w:eastAsia="宋体" w:hAnsi="MS Mincho" w:cs="宋体"/>
          <w:sz w:val="28"/>
        </w:rPr>
        <w:t>人生如</w:t>
      </w:r>
      <w:r>
        <w:rPr>
          <w:rFonts w:ascii="宋体" w:eastAsia="宋体" w:hAnsi="SimSun" w:cs="宋体"/>
          <w:sz w:val="28"/>
        </w:rPr>
        <w:t>沧</w:t>
      </w:r>
      <w:r>
        <w:rPr>
          <w:rFonts w:ascii="宋体" w:eastAsia="宋体" w:hAnsi="MS Mincho" w:cs="宋体"/>
          <w:sz w:val="28"/>
        </w:rPr>
        <w:t>海一粟</w:t>
      </w:r>
      <w:r>
        <w:rPr>
          <w:rFonts w:ascii="宋体" w:eastAsia="宋体" w:cs="宋体"/>
          <w:sz w:val="28"/>
        </w:rPr>
        <w:t>”</w:t>
      </w: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明朝</w:t>
      </w:r>
      <w:r>
        <w:rPr>
          <w:rFonts w:ascii="宋体" w:eastAsia="宋体" w:hAnsi="SimSun" w:cs="宋体"/>
          <w:sz w:val="28"/>
        </w:rPr>
        <w:t>遗</w:t>
      </w:r>
      <w:r>
        <w:rPr>
          <w:rFonts w:ascii="宋体" w:eastAsia="宋体" w:hAnsi="MS Mincho" w:cs="宋体"/>
          <w:sz w:val="28"/>
        </w:rPr>
        <w:t>民</w:t>
      </w:r>
      <w:r>
        <w:rPr>
          <w:rFonts w:ascii="宋体" w:eastAsia="宋体" w:hAnsi="SimSun" w:cs="宋体"/>
          <w:sz w:val="28"/>
        </w:rPr>
        <w:t>张</w:t>
      </w:r>
      <w:r>
        <w:rPr>
          <w:rFonts w:ascii="宋体" w:eastAsia="宋体" w:hAnsi="MS Mincho" w:cs="宋体"/>
          <w:sz w:val="28"/>
        </w:rPr>
        <w:t>岱的</w:t>
      </w:r>
      <w:r>
        <w:rPr>
          <w:rFonts w:ascii="宋体" w:eastAsia="宋体" w:hAnsi="SimSun" w:cs="宋体"/>
          <w:sz w:val="28"/>
        </w:rPr>
        <w:t>沧</w:t>
      </w:r>
      <w:r>
        <w:rPr>
          <w:rFonts w:ascii="宋体" w:eastAsia="宋体" w:hAnsi="MS Mincho" w:cs="宋体"/>
          <w:sz w:val="28"/>
        </w:rPr>
        <w:t>桑之感。</w:t>
      </w:r>
      <w:r>
        <w:rPr>
          <w:rFonts w:ascii="宋体" w:eastAsia="宋体" w:hAnsi="SimSun" w:cs="宋体"/>
          <w:sz w:val="28"/>
        </w:rPr>
        <w:t>对</w:t>
      </w:r>
      <w:r>
        <w:rPr>
          <w:rFonts w:ascii="宋体" w:eastAsia="宋体" w:hAnsi="MS Mincho" w:cs="宋体"/>
          <w:sz w:val="28"/>
        </w:rPr>
        <w:t>于</w:t>
      </w:r>
      <w:r>
        <w:rPr>
          <w:rFonts w:ascii="宋体" w:eastAsia="宋体" w:hAnsi="SimSun" w:cs="宋体"/>
          <w:sz w:val="28"/>
        </w:rPr>
        <w:t>语</w:t>
      </w:r>
      <w:r>
        <w:rPr>
          <w:rFonts w:ascii="宋体" w:eastAsia="宋体" w:hAnsi="MS Mincho" w:cs="宋体"/>
          <w:sz w:val="28"/>
        </w:rPr>
        <w:t>言的品味，谷老</w:t>
      </w:r>
      <w:r>
        <w:rPr>
          <w:rFonts w:ascii="宋体" w:eastAsia="宋体" w:hAnsi="SimSun" w:cs="宋体"/>
          <w:sz w:val="28"/>
        </w:rPr>
        <w:t>师</w:t>
      </w:r>
      <w:r>
        <w:rPr>
          <w:rFonts w:ascii="宋体" w:eastAsia="宋体" w:hAnsi="MS Mincho" w:cs="宋体"/>
          <w:sz w:val="28"/>
        </w:rPr>
        <w:t>做到</w:t>
      </w:r>
      <w:r>
        <w:rPr>
          <w:rFonts w:ascii="宋体" w:eastAsia="宋体" w:hAnsi="SimSun" w:cs="宋体"/>
          <w:sz w:val="28"/>
        </w:rPr>
        <w:t>细</w:t>
      </w:r>
      <w:r>
        <w:rPr>
          <w:rFonts w:ascii="宋体" w:eastAsia="宋体" w:hAnsi="MS Mincho" w:cs="宋体"/>
          <w:sz w:val="28"/>
        </w:rPr>
        <w:t>致入微，</w:t>
      </w:r>
      <w:r>
        <w:rPr>
          <w:rFonts w:ascii="宋体" w:eastAsia="宋体" w:hAnsi="SimSun" w:cs="宋体"/>
          <w:sz w:val="28"/>
        </w:rPr>
        <w:t>实</w:t>
      </w:r>
      <w:r>
        <w:rPr>
          <w:rFonts w:ascii="宋体" w:eastAsia="宋体" w:hAnsi="MS Mincho" w:cs="宋体"/>
          <w:sz w:val="28"/>
        </w:rPr>
        <w:t>乃令人佩服。</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6"/>
          <w:cols w:space="708"/>
          <w:titlePg w:val="0"/>
        </w:sectPr>
      </w:pPr>
      <w:r>
        <w:rPr>
          <w:rFonts w:ascii="宋体" w:eastAsia="宋体" w:hAnsi="MS Mincho" w:cs="宋体"/>
          <w:sz w:val="28"/>
        </w:rPr>
        <w:t>本篇用了白描手法，</w:t>
      </w:r>
      <w:r>
        <w:rPr>
          <w:rFonts w:ascii="宋体" w:eastAsia="宋体" w:hAnsi="SimSun" w:cs="宋体"/>
          <w:sz w:val="28"/>
        </w:rPr>
        <w:t>对</w:t>
      </w:r>
      <w:r>
        <w:rPr>
          <w:rFonts w:ascii="宋体" w:eastAsia="宋体" w:hAnsi="MS Mincho" w:cs="宋体"/>
          <w:sz w:val="28"/>
        </w:rPr>
        <w:t>于</w:t>
      </w:r>
      <w:r>
        <w:rPr>
          <w:rFonts w:ascii="宋体" w:eastAsia="宋体" w:hAnsi="SimSun" w:cs="宋体"/>
          <w:sz w:val="28"/>
        </w:rPr>
        <w:t>这</w:t>
      </w:r>
      <w:r>
        <w:rPr>
          <w:rFonts w:ascii="宋体" w:eastAsia="宋体" w:hAnsi="MS Mincho" w:cs="宋体"/>
          <w:sz w:val="28"/>
        </w:rPr>
        <w:t>点</w:t>
      </w:r>
      <w:r>
        <w:rPr>
          <w:rFonts w:ascii="宋体" w:eastAsia="宋体" w:hAnsi="SimSun" w:cs="宋体"/>
          <w:sz w:val="28"/>
        </w:rPr>
        <w:t>该</w:t>
      </w:r>
      <w:r>
        <w:rPr>
          <w:rFonts w:ascii="宋体" w:eastAsia="宋体" w:hAnsi="MS Mincho" w:cs="宋体"/>
          <w:sz w:val="28"/>
        </w:rPr>
        <w:t>如何</w:t>
      </w:r>
      <w:r>
        <w:rPr>
          <w:rFonts w:ascii="宋体" w:eastAsia="宋体" w:hAnsi="SimSun" w:cs="宋体"/>
          <w:sz w:val="28"/>
        </w:rPr>
        <w:t>让</w:t>
      </w:r>
      <w:r>
        <w:rPr>
          <w:rFonts w:ascii="宋体" w:eastAsia="宋体" w:hAnsi="MS Mincho" w:cs="宋体"/>
          <w:sz w:val="28"/>
        </w:rPr>
        <w:t>学生找出呢？谷老</w:t>
      </w:r>
      <w:r>
        <w:rPr>
          <w:rFonts w:ascii="宋体" w:eastAsia="宋体" w:hAnsi="SimSun" w:cs="宋体"/>
          <w:sz w:val="28"/>
        </w:rPr>
        <w:t>师</w:t>
      </w:r>
      <w:r>
        <w:rPr>
          <w:rFonts w:ascii="宋体" w:eastAsia="宋体" w:hAnsi="MS Mincho" w:cs="宋体"/>
          <w:sz w:val="28"/>
        </w:rPr>
        <w:t>是</w:t>
      </w:r>
      <w:r>
        <w:rPr>
          <w:rFonts w:ascii="宋体" w:eastAsia="宋体" w:hAnsi="SimSun" w:cs="宋体"/>
          <w:sz w:val="28"/>
        </w:rPr>
        <w:t>这样说</w:t>
      </w:r>
      <w:r>
        <w:rPr>
          <w:rFonts w:ascii="宋体" w:eastAsia="宋体" w:hAnsi="MS Mincho" w:cs="宋体"/>
          <w:sz w:val="28"/>
        </w:rPr>
        <w:t>的，</w:t>
      </w:r>
      <w:r>
        <w:rPr>
          <w:rFonts w:ascii="宋体" w:eastAsia="宋体" w:cs="宋体"/>
          <w:sz w:val="28"/>
        </w:rPr>
        <w:t>“</w:t>
      </w:r>
      <w:r>
        <w:rPr>
          <w:rFonts w:ascii="宋体" w:eastAsia="宋体" w:hAnsi="SimSun" w:cs="宋体"/>
          <w:sz w:val="28"/>
        </w:rPr>
        <w:t>张</w:t>
      </w:r>
      <w:r>
        <w:rPr>
          <w:rFonts w:ascii="宋体" w:eastAsia="宋体" w:hAnsi="MS Mincho" w:cs="宋体"/>
          <w:sz w:val="28"/>
        </w:rPr>
        <w:t>岱太</w:t>
      </w:r>
      <w:r>
        <w:rPr>
          <w:rFonts w:ascii="宋体" w:eastAsia="宋体" w:hAnsi="SimSun" w:cs="宋体"/>
          <w:sz w:val="28"/>
        </w:rPr>
        <w:t>厉</w:t>
      </w:r>
      <w:r>
        <w:rPr>
          <w:rFonts w:ascii="宋体" w:eastAsia="宋体" w:hAnsi="MS Mincho" w:cs="宋体"/>
          <w:sz w:val="28"/>
        </w:rPr>
        <w:t>害了，</w:t>
      </w:r>
      <w:r>
        <w:rPr>
          <w:rFonts w:ascii="宋体" w:eastAsia="宋体" w:hAnsi="SimSun" w:cs="宋体"/>
          <w:sz w:val="28"/>
        </w:rPr>
        <w:t>单单</w:t>
      </w:r>
      <w:r>
        <w:rPr>
          <w:rFonts w:ascii="宋体" w:eastAsia="宋体" w:hAnsi="MS Mincho" w:cs="宋体"/>
          <w:sz w:val="28"/>
        </w:rPr>
        <w:t>几笔便将</w:t>
      </w:r>
      <w:r>
        <w:rPr>
          <w:rFonts w:ascii="宋体" w:eastAsia="宋体" w:hAnsi="SimSun" w:cs="宋体"/>
          <w:sz w:val="28"/>
        </w:rPr>
        <w:t>这苍</w:t>
      </w:r>
      <w:r>
        <w:rPr>
          <w:rFonts w:ascii="宋体" w:eastAsia="宋体" w:hAnsi="MS Mincho" w:cs="宋体"/>
          <w:sz w:val="28"/>
        </w:rPr>
        <w:t>茫浩大气</w:t>
      </w:r>
      <w:r>
        <w:rPr>
          <w:rFonts w:ascii="宋体" w:eastAsia="宋体" w:hAnsi="SimSun" w:cs="宋体"/>
          <w:sz w:val="28"/>
        </w:rPr>
        <w:t>势</w:t>
      </w:r>
      <w:r>
        <w:rPr>
          <w:rFonts w:ascii="宋体" w:eastAsia="宋体" w:hAnsi="MS Mincho" w:cs="宋体"/>
          <w:sz w:val="28"/>
        </w:rPr>
        <w:t>，人生感慨，西湖雪景勾勒出来。如果是我</w:t>
      </w:r>
      <w:r>
        <w:rPr>
          <w:rFonts w:ascii="宋体" w:eastAsia="宋体" w:hAnsi="SimSun" w:cs="宋体"/>
          <w:sz w:val="28"/>
        </w:rPr>
        <w:t>们</w:t>
      </w:r>
      <w:r>
        <w:rPr>
          <w:rFonts w:ascii="宋体" w:eastAsia="宋体" w:hAnsi="MS Mincho" w:cs="宋体"/>
          <w:sz w:val="28"/>
        </w:rPr>
        <w:t>学雪景，会用什</w:t>
      </w:r>
      <w:r>
        <w:rPr>
          <w:rFonts w:ascii="宋体" w:eastAsia="宋体" w:hAnsi="SimSun" w:cs="宋体"/>
          <w:sz w:val="28"/>
        </w:rPr>
        <w:t>么</w:t>
      </w:r>
      <w:r>
        <w:rPr>
          <w:rFonts w:ascii="宋体" w:eastAsia="宋体" w:hAnsi="MS Mincho" w:cs="宋体"/>
          <w:sz w:val="28"/>
        </w:rPr>
        <w:t>方法？</w:t>
      </w:r>
      <w:r>
        <w:rPr>
          <w:rFonts w:ascii="宋体" w:eastAsia="宋体" w:cs="宋体"/>
          <w:sz w:val="28"/>
        </w:rPr>
        <w:t>”</w:t>
      </w:r>
      <w:r>
        <w:rPr>
          <w:rFonts w:ascii="宋体" w:eastAsia="宋体" w:hAnsi="MS Mincho" w:cs="宋体"/>
          <w:sz w:val="28"/>
        </w:rPr>
        <w:t>此</w:t>
      </w:r>
      <w:r>
        <w:rPr>
          <w:rFonts w:ascii="宋体" w:eastAsia="宋体" w:hAnsi="SimSun" w:cs="宋体"/>
          <w:sz w:val="28"/>
        </w:rPr>
        <w:t>时</w:t>
      </w:r>
      <w:r>
        <w:rPr>
          <w:rFonts w:ascii="宋体" w:eastAsia="宋体" w:hAnsi="MS Mincho" w:cs="宋体"/>
          <w:sz w:val="28"/>
        </w:rPr>
        <w:t>，学生会</w:t>
      </w:r>
      <w:r>
        <w:rPr>
          <w:rFonts w:ascii="宋体" w:eastAsia="宋体" w:hAnsi="SimSun" w:cs="宋体"/>
          <w:sz w:val="28"/>
        </w:rPr>
        <w:t>说</w:t>
      </w:r>
      <w:r>
        <w:rPr>
          <w:rFonts w:ascii="宋体" w:eastAsia="宋体" w:hAnsi="MS Mincho" w:cs="宋体"/>
          <w:sz w:val="28"/>
        </w:rPr>
        <w:t>用修辞、</w:t>
      </w:r>
      <w:r>
        <w:rPr>
          <w:rFonts w:ascii="宋体" w:eastAsia="宋体" w:hAnsi="SimSun" w:cs="宋体"/>
          <w:sz w:val="28"/>
        </w:rPr>
        <w:t>优</w:t>
      </w:r>
      <w:r>
        <w:rPr>
          <w:rFonts w:ascii="宋体" w:eastAsia="宋体" w:hAnsi="MS Mincho" w:cs="宋体"/>
          <w:sz w:val="28"/>
        </w:rPr>
        <w:t>美的</w:t>
      </w:r>
      <w:r>
        <w:rPr>
          <w:rFonts w:ascii="宋体" w:eastAsia="宋体" w:hAnsi="SimSun" w:cs="宋体"/>
          <w:sz w:val="28"/>
        </w:rPr>
        <w:t>语</w:t>
      </w:r>
      <w:r>
        <w:rPr>
          <w:rFonts w:ascii="宋体" w:eastAsia="宋体" w:hAnsi="MS Mincho" w:cs="宋体"/>
          <w:sz w:val="28"/>
        </w:rPr>
        <w:t>句等等，谷老</w:t>
      </w:r>
      <w:r>
        <w:rPr>
          <w:rFonts w:ascii="宋体" w:eastAsia="宋体" w:hAnsi="SimSun" w:cs="宋体"/>
          <w:sz w:val="28"/>
        </w:rPr>
        <w:t>师</w:t>
      </w:r>
      <w:r>
        <w:rPr>
          <w:rFonts w:ascii="宋体" w:eastAsia="宋体" w:hAnsi="MS Mincho" w:cs="宋体"/>
          <w:sz w:val="28"/>
        </w:rPr>
        <w:t>借由学生的回答，再次反</w:t>
      </w:r>
      <w:r>
        <w:rPr>
          <w:rFonts w:ascii="宋体" w:eastAsia="宋体" w:hAnsi="SimSun" w:cs="宋体"/>
          <w:sz w:val="28"/>
        </w:rPr>
        <w:t>问</w:t>
      </w:r>
      <w:r>
        <w:rPr>
          <w:rFonts w:ascii="宋体" w:eastAsia="宋体" w:hAnsi="MS Mincho" w:cs="宋体"/>
          <w:sz w:val="28"/>
        </w:rPr>
        <w:t>，</w:t>
      </w:r>
      <w:r>
        <w:rPr>
          <w:rFonts w:ascii="宋体" w:eastAsia="宋体" w:hAnsi="SimSun" w:cs="宋体"/>
          <w:sz w:val="28"/>
        </w:rPr>
        <w:t>张</w:t>
      </w:r>
      <w:r>
        <w:rPr>
          <w:rFonts w:ascii="宋体" w:eastAsia="宋体" w:hAnsi="MS Mincho" w:cs="宋体"/>
          <w:sz w:val="28"/>
        </w:rPr>
        <w:t>岱</w:t>
      </w:r>
      <w:r>
        <w:rPr>
          <w:rFonts w:ascii="宋体" w:eastAsia="宋体" w:hAnsi="SimSun" w:cs="宋体"/>
          <w:sz w:val="28"/>
        </w:rPr>
        <w:t>为</w:t>
      </w:r>
      <w:r>
        <w:rPr>
          <w:rFonts w:ascii="宋体" w:eastAsia="宋体" w:hAnsi="MS Mincho" w:cs="宋体"/>
          <w:sz w:val="28"/>
        </w:rPr>
        <w:t>何只用寥寥几笔便勾勒出？学生便</w:t>
      </w:r>
      <w:r>
        <w:rPr>
          <w:rFonts w:ascii="宋体" w:eastAsia="宋体" w:hAnsi="SimSun" w:cs="宋体"/>
          <w:sz w:val="28"/>
        </w:rPr>
        <w:t>说这</w:t>
      </w:r>
      <w:r>
        <w:rPr>
          <w:rFonts w:ascii="宋体" w:eastAsia="宋体" w:hAnsi="MS Mincho" w:cs="宋体"/>
          <w:sz w:val="28"/>
        </w:rPr>
        <w:t>里用了白描手法。学生之所以能答</w:t>
      </w:r>
      <w:r>
        <w:rPr>
          <w:rFonts w:ascii="宋体" w:eastAsia="宋体" w:hAnsi="SimSun" w:cs="宋体"/>
          <w:sz w:val="28"/>
        </w:rPr>
        <w:t>对</w:t>
      </w:r>
      <w:r>
        <w:rPr>
          <w:rFonts w:ascii="宋体" w:eastAsia="宋体" w:hAnsi="MS Mincho" w:cs="宋体"/>
          <w:sz w:val="28"/>
        </w:rPr>
        <w:t>，可能是看了</w:t>
      </w:r>
      <w:r>
        <w:rPr>
          <w:rFonts w:ascii="宋体" w:eastAsia="宋体" w:hAnsi="SimSun" w:cs="宋体"/>
          <w:sz w:val="28"/>
        </w:rPr>
        <w:t>课</w:t>
      </w:r>
      <w:r>
        <w:rPr>
          <w:rFonts w:ascii="宋体" w:eastAsia="宋体" w:hAnsi="MS Mincho" w:cs="宋体"/>
          <w:sz w:val="28"/>
        </w:rPr>
        <w:t>后</w:t>
      </w:r>
      <w:r>
        <w:rPr>
          <w:rFonts w:ascii="宋体" w:eastAsia="宋体" w:hAnsi="SimSun" w:cs="宋体"/>
          <w:sz w:val="28"/>
        </w:rPr>
        <w:t>练习</w:t>
      </w:r>
      <w:r>
        <w:rPr>
          <w:rFonts w:ascii="宋体" w:eastAsia="宋体" w:hAnsi="MS Mincho" w:cs="宋体"/>
          <w:sz w:val="28"/>
        </w:rPr>
        <w:t>，可能是看了参考</w:t>
      </w:r>
      <w:r>
        <w:rPr>
          <w:rFonts w:ascii="宋体" w:eastAsia="宋体" w:hAnsi="SimSun" w:cs="宋体"/>
          <w:sz w:val="28"/>
        </w:rPr>
        <w:t>书</w:t>
      </w:r>
      <w:r>
        <w:rPr>
          <w:rFonts w:ascii="宋体" w:eastAsia="宋体" w:hAnsi="MS Mincho" w:cs="宋体"/>
          <w:sz w:val="28"/>
        </w:rPr>
        <w:t>，但什</w:t>
      </w:r>
      <w:r>
        <w:rPr>
          <w:rFonts w:ascii="宋体" w:eastAsia="宋体" w:hAnsi="SimSun" w:cs="宋体"/>
          <w:sz w:val="28"/>
        </w:rPr>
        <w:t>么</w:t>
      </w:r>
      <w:r>
        <w:rPr>
          <w:rFonts w:ascii="宋体" w:eastAsia="宋体" w:hAnsi="MS Mincho" w:cs="宋体"/>
          <w:sz w:val="28"/>
        </w:rPr>
        <w:t>是白描仍是不甚了解。谷老</w:t>
      </w:r>
      <w:r>
        <w:rPr>
          <w:rFonts w:ascii="宋体" w:eastAsia="宋体" w:hAnsi="SimSun" w:cs="宋体"/>
          <w:sz w:val="28"/>
        </w:rPr>
        <w:t>师</w:t>
      </w:r>
      <w:r>
        <w:rPr>
          <w:rFonts w:ascii="宋体" w:eastAsia="宋体" w:hAnsi="MS Mincho" w:cs="宋体"/>
          <w:sz w:val="28"/>
        </w:rPr>
        <w:t>便借助以中国水墨画</w:t>
      </w:r>
      <w:r>
        <w:rPr>
          <w:rFonts w:ascii="宋体" w:eastAsia="宋体" w:hAnsi="SimSun" w:cs="宋体"/>
          <w:sz w:val="28"/>
        </w:rPr>
        <w:t>为</w:t>
      </w:r>
      <w:r>
        <w:rPr>
          <w:rFonts w:ascii="宋体" w:eastAsia="宋体" w:hAnsi="MS Mincho" w:cs="宋体"/>
          <w:sz w:val="28"/>
        </w:rPr>
        <w:t>模板的幻灯片来做了</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的</w:t>
      </w:r>
      <w:r>
        <w:rPr>
          <w:rFonts w:ascii="宋体" w:eastAsia="宋体" w:hAnsi="SimSun" w:cs="宋体"/>
          <w:sz w:val="28"/>
        </w:rPr>
        <w:t>讲</w:t>
      </w:r>
      <w:r>
        <w:rPr>
          <w:rFonts w:ascii="宋体" w:eastAsia="宋体" w:hAnsi="MS Mincho" w:cs="宋体"/>
          <w:sz w:val="28"/>
        </w:rPr>
        <w:t>解，学生此</w:t>
      </w:r>
      <w:r>
        <w:rPr>
          <w:rFonts w:ascii="宋体" w:eastAsia="宋体" w:hAnsi="SimSun" w:cs="宋体"/>
          <w:sz w:val="28"/>
        </w:rPr>
        <w:t>时</w:t>
      </w:r>
      <w:r>
        <w:rPr>
          <w:rFonts w:ascii="宋体" w:eastAsia="宋体" w:hAnsi="MS Mincho" w:cs="宋体"/>
          <w:sz w:val="28"/>
        </w:rPr>
        <w:t>恍然大悟。</w:t>
      </w:r>
    </w:p>
    <w:p>
      <w:pPr>
        <w:spacing w:before="160" w:beforeAutospacing="0" w:after="160" w:afterAutospacing="0" w:line="360" w:lineRule="auto"/>
        <w:ind w:firstLine="560"/>
        <w:contextualSpacing w:val="0"/>
        <w:jc w:val="both"/>
      </w:pPr>
      <w:r>
        <w:rPr>
          <w:rFonts w:ascii="宋体" w:eastAsia="宋体" w:hAnsi="SimSun" w:cs="宋体"/>
          <w:sz w:val="28"/>
        </w:rPr>
        <w:t>这</w:t>
      </w:r>
      <w:r>
        <w:rPr>
          <w:rFonts w:ascii="宋体" w:eastAsia="宋体" w:hAnsi="MS Mincho" w:cs="宋体"/>
          <w:sz w:val="28"/>
        </w:rPr>
        <w:t>堂</w:t>
      </w:r>
      <w:r>
        <w:rPr>
          <w:rFonts w:ascii="宋体" w:eastAsia="宋体" w:hAnsi="SimSun" w:cs="宋体"/>
          <w:sz w:val="28"/>
        </w:rPr>
        <w:t>课优</w:t>
      </w:r>
      <w:r>
        <w:rPr>
          <w:rFonts w:ascii="宋体" w:eastAsia="宋体" w:hAnsi="MS Mincho" w:cs="宋体"/>
          <w:sz w:val="28"/>
        </w:rPr>
        <w:t>点很多，除上面所述之外，</w:t>
      </w:r>
      <w:r>
        <w:rPr>
          <w:rFonts w:ascii="宋体" w:eastAsia="宋体" w:hAnsi="SimSun" w:cs="宋体"/>
          <w:sz w:val="28"/>
        </w:rPr>
        <w:t>还</w:t>
      </w:r>
      <w:r>
        <w:rPr>
          <w:rFonts w:ascii="宋体" w:eastAsia="宋体" w:hAnsi="MS Mincho" w:cs="宋体"/>
          <w:sz w:val="28"/>
        </w:rPr>
        <w:t>有板</w:t>
      </w:r>
      <w:r>
        <w:rPr>
          <w:rFonts w:ascii="宋体" w:eastAsia="宋体" w:hAnsi="SimSun" w:cs="宋体"/>
          <w:sz w:val="28"/>
        </w:rPr>
        <w:t>书</w:t>
      </w:r>
      <w:r>
        <w:rPr>
          <w:rFonts w:ascii="宋体" w:eastAsia="宋体" w:hAnsi="MS Mincho" w:cs="宋体"/>
          <w:sz w:val="28"/>
        </w:rPr>
        <w:t>的新</w:t>
      </w:r>
      <w:r>
        <w:rPr>
          <w:rFonts w:ascii="宋体" w:eastAsia="宋体" w:hAnsi="SimSun" w:cs="宋体"/>
          <w:sz w:val="28"/>
        </w:rPr>
        <w:t>颖</w:t>
      </w:r>
      <w:r>
        <w:rPr>
          <w:rFonts w:ascii="宋体" w:eastAsia="宋体" w:hAnsi="MS Mincho" w:cs="宋体"/>
          <w:sz w:val="28"/>
        </w:rPr>
        <w:t>等等都</w:t>
      </w:r>
      <w:r>
        <w:rPr>
          <w:rFonts w:ascii="宋体" w:eastAsia="宋体" w:hAnsi="SimSun" w:cs="宋体"/>
          <w:sz w:val="28"/>
        </w:rPr>
        <w:t>值</w:t>
      </w:r>
      <w:r>
        <w:rPr>
          <w:rFonts w:ascii="宋体" w:eastAsia="宋体" w:hAnsi="MS Mincho" w:cs="宋体"/>
          <w:sz w:val="28"/>
        </w:rPr>
        <w:t>得我</w:t>
      </w:r>
      <w:r>
        <w:rPr>
          <w:rFonts w:ascii="宋体" w:eastAsia="宋体" w:hAnsi="SimSun" w:cs="宋体"/>
          <w:sz w:val="28"/>
        </w:rPr>
        <w:t>们</w:t>
      </w:r>
      <w:r>
        <w:rPr>
          <w:rFonts w:ascii="宋体" w:eastAsia="宋体" w:hAnsi="MS Mincho" w:cs="宋体"/>
          <w:sz w:val="28"/>
        </w:rPr>
        <w:t>去学</w:t>
      </w:r>
      <w:r>
        <w:rPr>
          <w:rFonts w:ascii="宋体" w:eastAsia="宋体" w:hAnsi="SimSun" w:cs="宋体"/>
          <w:sz w:val="28"/>
        </w:rPr>
        <w:t>习</w:t>
      </w:r>
      <w:r>
        <w:rPr>
          <w:rFonts w:ascii="宋体" w:eastAsia="宋体" w:hAnsi="MS Mincho" w:cs="宋体"/>
          <w:sz w:val="28"/>
        </w:rPr>
        <w:t>。古文的教学不</w:t>
      </w:r>
      <w:r>
        <w:rPr>
          <w:rFonts w:ascii="宋体" w:eastAsia="宋体" w:hAnsi="SimSun" w:cs="宋体"/>
          <w:sz w:val="28"/>
        </w:rPr>
        <w:t>单</w:t>
      </w:r>
      <w:r>
        <w:rPr>
          <w:rFonts w:ascii="宋体" w:eastAsia="宋体" w:hAnsi="MS Mincho" w:cs="宋体"/>
          <w:sz w:val="28"/>
        </w:rPr>
        <w:t>要将主干理清，其旁枝亦要引</w:t>
      </w:r>
      <w:r>
        <w:rPr>
          <w:rFonts w:ascii="宋体" w:eastAsia="宋体" w:hAnsi="SimSun" w:cs="宋体"/>
          <w:sz w:val="28"/>
        </w:rPr>
        <w:t>导</w:t>
      </w:r>
      <w:r>
        <w:rPr>
          <w:rFonts w:ascii="宋体" w:eastAsia="宋体" w:hAnsi="MS Mincho" w:cs="宋体"/>
          <w:sz w:val="28"/>
        </w:rPr>
        <w:t>到位，</w:t>
      </w:r>
      <w:r>
        <w:rPr>
          <w:rFonts w:ascii="宋体" w:eastAsia="宋体" w:hAnsi="SimSun" w:cs="宋体"/>
          <w:sz w:val="28"/>
        </w:rPr>
        <w:t>这样</w:t>
      </w:r>
      <w:r>
        <w:rPr>
          <w:rFonts w:ascii="宋体" w:eastAsia="宋体" w:hAnsi="MS Mincho" w:cs="宋体"/>
          <w:sz w:val="28"/>
        </w:rPr>
        <w:t>才能真正做到</w:t>
      </w:r>
      <w:r>
        <w:rPr>
          <w:rFonts w:ascii="宋体" w:eastAsia="宋体" w:cs="宋体"/>
          <w:sz w:val="28"/>
        </w:rPr>
        <w:t>“</w:t>
      </w:r>
      <w:r>
        <w:rPr>
          <w:rFonts w:ascii="宋体" w:eastAsia="宋体" w:hAnsi="MS Mincho" w:cs="宋体"/>
          <w:sz w:val="28"/>
        </w:rPr>
        <w:t>以学生</w:t>
      </w:r>
      <w:r>
        <w:rPr>
          <w:rFonts w:ascii="宋体" w:eastAsia="宋体" w:hAnsi="SimSun" w:cs="宋体"/>
          <w:sz w:val="28"/>
        </w:rPr>
        <w:t>为</w:t>
      </w:r>
      <w:r>
        <w:rPr>
          <w:rFonts w:ascii="宋体" w:eastAsia="宋体" w:hAnsi="MS Mincho" w:cs="宋体"/>
          <w:sz w:val="28"/>
        </w:rPr>
        <w:t>主体</w:t>
      </w:r>
      <w:r>
        <w:rPr>
          <w:rFonts w:ascii="宋体" w:eastAsia="宋体" w:cs="宋体"/>
          <w:sz w:val="28"/>
        </w:rPr>
        <w:t>”</w:t>
      </w:r>
      <w:r>
        <w:rPr>
          <w:rFonts w:ascii="宋体" w:eastAsia="宋体" w:hAnsi="MS Mincho" w:cs="宋体"/>
          <w:sz w:val="28"/>
        </w:rPr>
        <w:t>的</w:t>
      </w:r>
      <w:r>
        <w:rPr>
          <w:rFonts w:ascii="宋体" w:eastAsia="宋体" w:hAnsi="SimSun" w:cs="宋体"/>
          <w:sz w:val="28"/>
        </w:rPr>
        <w:t>课</w:t>
      </w:r>
      <w:r>
        <w:rPr>
          <w:rFonts w:ascii="宋体" w:eastAsia="宋体" w:hAnsi="MS Mincho" w:cs="宋体"/>
          <w:sz w:val="28"/>
        </w:rPr>
        <w:t>堂。</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湖心亭看雪</w:t>
      </w:r>
      <w:r>
        <w:rPr>
          <w:rFonts w:ascii="宋体" w:eastAsia="宋体" w:hAnsi="SimSun" w:cs="宋体"/>
          <w:i w:val="0"/>
          <w:iCs w:val="0"/>
          <w:sz w:val="28"/>
        </w:rPr>
        <w:t>评课</w:t>
      </w:r>
      <w:r>
        <w:rPr>
          <w:rFonts w:ascii="宋体" w:eastAsia="宋体" w:hAnsi="MS Mincho" w:cs="宋体"/>
          <w:i w:val="0"/>
          <w:iCs w:val="0"/>
          <w:sz w:val="28"/>
        </w:rPr>
        <w:t>稿</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4</w:t>
      </w:r>
    </w:p>
    <w:p>
      <w:pPr>
        <w:spacing w:before="160" w:beforeAutospacing="0" w:after="160" w:afterAutospacing="0" w:line="360" w:lineRule="auto"/>
        <w:ind w:firstLine="560"/>
        <w:contextualSpacing w:val="0"/>
        <w:jc w:val="both"/>
      </w:pPr>
      <w:r>
        <w:rPr>
          <w:rFonts w:ascii="宋体" w:eastAsia="宋体" w:hAnsi="MS Mincho" w:cs="宋体"/>
          <w:sz w:val="28"/>
        </w:rPr>
        <w:t>曾</w:t>
      </w:r>
      <w:r>
        <w:rPr>
          <w:rFonts w:ascii="宋体" w:eastAsia="宋体" w:hAnsi="SimSun" w:cs="宋体"/>
          <w:sz w:val="28"/>
        </w:rPr>
        <w:t>经读过</w:t>
      </w:r>
      <w:r>
        <w:rPr>
          <w:rFonts w:ascii="宋体" w:eastAsia="宋体" w:hAnsi="MS Mincho" w:cs="宋体"/>
          <w:sz w:val="28"/>
        </w:rPr>
        <w:t>一篇文，文里有</w:t>
      </w:r>
      <w:r>
        <w:rPr>
          <w:rFonts w:ascii="宋体" w:eastAsia="宋体" w:hAnsi="SimSun" w:cs="宋体"/>
          <w:sz w:val="28"/>
        </w:rPr>
        <w:t>这样</w:t>
      </w:r>
      <w:r>
        <w:rPr>
          <w:rFonts w:ascii="宋体" w:eastAsia="宋体" w:hAnsi="MS Mincho" w:cs="宋体"/>
          <w:sz w:val="28"/>
        </w:rPr>
        <w:t>一句：在夏日里</w:t>
      </w:r>
      <w:r>
        <w:rPr>
          <w:rFonts w:ascii="宋体" w:eastAsia="宋体" w:hAnsi="SimSun" w:cs="宋体"/>
          <w:sz w:val="28"/>
        </w:rPr>
        <w:t>怀</w:t>
      </w:r>
      <w:r>
        <w:rPr>
          <w:rFonts w:ascii="宋体" w:eastAsia="宋体" w:hAnsi="MS Mincho" w:cs="宋体"/>
          <w:sz w:val="28"/>
        </w:rPr>
        <w:t>想冬天，</w:t>
      </w:r>
      <w:r>
        <w:rPr>
          <w:rFonts w:ascii="宋体" w:eastAsia="宋体" w:hAnsi="SimSun" w:cs="宋体"/>
          <w:sz w:val="28"/>
        </w:rPr>
        <w:t>实</w:t>
      </w:r>
      <w:r>
        <w:rPr>
          <w:rFonts w:ascii="宋体" w:eastAsia="宋体" w:hAnsi="MS Mincho" w:cs="宋体"/>
          <w:sz w:val="28"/>
        </w:rPr>
        <w:t>在是一件奢侈的事。今天，老</w:t>
      </w:r>
      <w:r>
        <w:rPr>
          <w:rFonts w:ascii="宋体" w:eastAsia="宋体" w:hAnsi="SimSun" w:cs="宋体"/>
          <w:sz w:val="28"/>
        </w:rPr>
        <w:t>师</w:t>
      </w:r>
      <w:r>
        <w:rPr>
          <w:rFonts w:ascii="宋体" w:eastAsia="宋体" w:hAnsi="MS Mincho" w:cs="宋体"/>
          <w:sz w:val="28"/>
        </w:rPr>
        <w:t>的《湖心亭看雪》，却</w:t>
      </w:r>
      <w:r>
        <w:rPr>
          <w:rFonts w:ascii="宋体" w:eastAsia="宋体" w:hAnsi="SimSun" w:cs="宋体"/>
          <w:sz w:val="28"/>
        </w:rPr>
        <w:t>让</w:t>
      </w:r>
      <w:r>
        <w:rPr>
          <w:rFonts w:ascii="宋体" w:eastAsia="宋体" w:hAnsi="MS Mincho" w:cs="宋体"/>
          <w:sz w:val="28"/>
        </w:rPr>
        <w:t>我</w:t>
      </w:r>
      <w:r>
        <w:rPr>
          <w:rFonts w:ascii="宋体" w:eastAsia="宋体" w:hAnsi="SimSun" w:cs="宋体"/>
          <w:sz w:val="28"/>
        </w:rPr>
        <w:t>们实现</w:t>
      </w:r>
      <w:r>
        <w:rPr>
          <w:rFonts w:ascii="宋体" w:eastAsia="宋体" w:hAnsi="MS Mincho" w:cs="宋体"/>
          <w:sz w:val="28"/>
        </w:rPr>
        <w:t>了</w:t>
      </w:r>
      <w:r>
        <w:rPr>
          <w:rFonts w:ascii="宋体" w:eastAsia="宋体" w:hAnsi="SimSun" w:cs="宋体"/>
          <w:sz w:val="28"/>
        </w:rPr>
        <w:t>这</w:t>
      </w:r>
      <w:r>
        <w:rPr>
          <w:rFonts w:ascii="宋体" w:eastAsia="宋体" w:hAnsi="MS Mincho" w:cs="宋体"/>
          <w:sz w:val="28"/>
        </w:rPr>
        <w:t>个奢侈的梦。在她清新明快的</w:t>
      </w:r>
      <w:r>
        <w:rPr>
          <w:rFonts w:ascii="宋体" w:eastAsia="宋体" w:hAnsi="SimSun" w:cs="宋体"/>
          <w:sz w:val="28"/>
        </w:rPr>
        <w:t>语</w:t>
      </w:r>
      <w:r>
        <w:rPr>
          <w:rFonts w:ascii="宋体" w:eastAsia="宋体" w:hAnsi="MS Mincho" w:cs="宋体"/>
          <w:sz w:val="28"/>
        </w:rPr>
        <w:t>言</w:t>
      </w:r>
      <w:r>
        <w:rPr>
          <w:rFonts w:ascii="宋体" w:eastAsia="宋体" w:hAnsi="SimSun" w:cs="宋体"/>
          <w:sz w:val="28"/>
        </w:rPr>
        <w:t>节</w:t>
      </w:r>
      <w:r>
        <w:rPr>
          <w:rFonts w:ascii="宋体" w:eastAsia="宋体" w:hAnsi="MS Mincho" w:cs="宋体"/>
          <w:sz w:val="28"/>
        </w:rPr>
        <w:t>奏里，有幸与学生一起前往湖心亭，一</w:t>
      </w:r>
      <w:r>
        <w:rPr>
          <w:rFonts w:ascii="宋体" w:eastAsia="宋体" w:hAnsi="SimSun" w:cs="宋体"/>
          <w:sz w:val="28"/>
        </w:rPr>
        <w:t>览</w:t>
      </w:r>
      <w:r>
        <w:rPr>
          <w:rFonts w:ascii="宋体" w:eastAsia="宋体" w:hAnsi="MS Mincho" w:cs="宋体"/>
          <w:sz w:val="28"/>
        </w:rPr>
        <w:t>西湖冬雪之景。</w:t>
      </w:r>
    </w:p>
    <w:p>
      <w:pPr>
        <w:spacing w:before="160" w:beforeAutospacing="0" w:after="160" w:afterAutospacing="0" w:line="360" w:lineRule="auto"/>
        <w:ind w:firstLine="560"/>
        <w:contextualSpacing w:val="0"/>
        <w:jc w:val="both"/>
      </w:pPr>
      <w:r>
        <w:rPr>
          <w:rFonts w:ascii="宋体" w:eastAsia="宋体" w:hAnsi="MS Mincho" w:cs="宋体"/>
          <w:sz w:val="28"/>
        </w:rPr>
        <w:t>本</w:t>
      </w:r>
      <w:r>
        <w:rPr>
          <w:rFonts w:ascii="宋体" w:eastAsia="宋体" w:hAnsi="SimSun" w:cs="宋体"/>
          <w:sz w:val="28"/>
        </w:rPr>
        <w:t>节课</w:t>
      </w:r>
      <w:r>
        <w:rPr>
          <w:rFonts w:ascii="宋体" w:eastAsia="宋体" w:hAnsi="MS Mincho" w:cs="宋体"/>
          <w:sz w:val="28"/>
        </w:rPr>
        <w:t>采取了四</w:t>
      </w:r>
      <w:r>
        <w:rPr>
          <w:rFonts w:ascii="宋体" w:eastAsia="宋体" w:hAnsi="SimSun" w:cs="宋体"/>
          <w:sz w:val="28"/>
        </w:rPr>
        <w:t>步阅读</w:t>
      </w:r>
      <w:r>
        <w:rPr>
          <w:rFonts w:ascii="宋体" w:eastAsia="宋体" w:hAnsi="MS Mincho" w:cs="宋体"/>
          <w:sz w:val="28"/>
        </w:rPr>
        <w:t>法，由浅入深，有序</w:t>
      </w:r>
      <w:r>
        <w:rPr>
          <w:rFonts w:ascii="宋体" w:eastAsia="宋体" w:hAnsi="SimSun" w:cs="宋体"/>
          <w:sz w:val="28"/>
        </w:rPr>
        <w:t>进</w:t>
      </w:r>
      <w:r>
        <w:rPr>
          <w:rFonts w:ascii="宋体" w:eastAsia="宋体" w:hAnsi="MS Mincho" w:cs="宋体"/>
          <w:sz w:val="28"/>
        </w:rPr>
        <w:t>行。</w:t>
      </w:r>
    </w:p>
    <w:p>
      <w:pPr>
        <w:spacing w:before="160" w:beforeAutospacing="0" w:after="160" w:afterAutospacing="0" w:line="360" w:lineRule="auto"/>
        <w:ind w:firstLine="560"/>
        <w:contextualSpacing w:val="0"/>
        <w:jc w:val="both"/>
      </w:pPr>
      <w:r>
        <w:rPr>
          <w:rFonts w:ascii="宋体" w:eastAsia="宋体" w:hAnsi="MS Mincho" w:cs="宋体"/>
          <w:b/>
          <w:bCs/>
          <w:sz w:val="28"/>
        </w:rPr>
        <w:t>一、朗</w:t>
      </w:r>
      <w:r>
        <w:rPr>
          <w:rFonts w:ascii="宋体" w:eastAsia="宋体" w:hAnsi="SimSun" w:cs="宋体"/>
          <w:b/>
          <w:bCs/>
          <w:sz w:val="28"/>
        </w:rPr>
        <w:t>读</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SimSun" w:cs="宋体"/>
          <w:sz w:val="28"/>
        </w:rPr>
        <w:t>应该说</w:t>
      </w:r>
      <w:r>
        <w:rPr>
          <w:rFonts w:ascii="宋体" w:eastAsia="宋体" w:hAnsi="MS Mincho" w:cs="宋体"/>
          <w:sz w:val="28"/>
        </w:rPr>
        <w:t>老</w:t>
      </w:r>
      <w:r>
        <w:rPr>
          <w:rFonts w:ascii="宋体" w:eastAsia="宋体" w:hAnsi="SimSun" w:cs="宋体"/>
          <w:sz w:val="28"/>
        </w:rPr>
        <w:t>师纯</w:t>
      </w:r>
      <w:r>
        <w:rPr>
          <w:rFonts w:ascii="宋体" w:eastAsia="宋体" w:hAnsi="MS Mincho" w:cs="宋体"/>
          <w:sz w:val="28"/>
        </w:rPr>
        <w:t>正的普通</w:t>
      </w:r>
      <w:r>
        <w:rPr>
          <w:rFonts w:ascii="宋体" w:eastAsia="宋体" w:hAnsi="SimSun" w:cs="宋体"/>
          <w:sz w:val="28"/>
        </w:rPr>
        <w:t>话</w:t>
      </w:r>
      <w:r>
        <w:rPr>
          <w:rFonts w:ascii="宋体" w:eastAsia="宋体" w:hAnsi="MS Mincho" w:cs="宋体"/>
          <w:sz w:val="28"/>
        </w:rPr>
        <w:t>，</w:t>
      </w:r>
      <w:r>
        <w:rPr>
          <w:rFonts w:ascii="宋体" w:eastAsia="宋体" w:hAnsi="SimSun" w:cs="宋体"/>
          <w:sz w:val="28"/>
        </w:rPr>
        <w:t>营</w:t>
      </w:r>
      <w:r>
        <w:rPr>
          <w:rFonts w:ascii="宋体" w:eastAsia="宋体" w:hAnsi="MS Mincho" w:cs="宋体"/>
          <w:sz w:val="28"/>
        </w:rPr>
        <w:t>造了一</w:t>
      </w:r>
      <w:r>
        <w:rPr>
          <w:rFonts w:ascii="宋体" w:eastAsia="宋体" w:hAnsi="SimSun" w:cs="宋体"/>
          <w:sz w:val="28"/>
        </w:rPr>
        <w:t>种</w:t>
      </w:r>
      <w:r>
        <w:rPr>
          <w:rFonts w:ascii="宋体" w:eastAsia="宋体" w:hAnsi="MS Mincho" w:cs="宋体"/>
          <w:sz w:val="28"/>
        </w:rPr>
        <w:t>很好的</w:t>
      </w:r>
      <w:r>
        <w:rPr>
          <w:rFonts w:ascii="宋体" w:eastAsia="宋体" w:hAnsi="SimSun" w:cs="宋体"/>
          <w:sz w:val="28"/>
        </w:rPr>
        <w:t>阅读</w:t>
      </w:r>
      <w:r>
        <w:rPr>
          <w:rFonts w:ascii="宋体" w:eastAsia="宋体" w:hAnsi="MS Mincho" w:cs="宋体"/>
          <w:sz w:val="28"/>
        </w:rPr>
        <w:t>氛</w:t>
      </w:r>
      <w:r>
        <w:rPr>
          <w:rFonts w:ascii="宋体" w:eastAsia="宋体" w:hAnsi="SimSun" w:cs="宋体"/>
          <w:sz w:val="28"/>
        </w:rPr>
        <w:t>围</w:t>
      </w:r>
      <w:r>
        <w:rPr>
          <w:rFonts w:ascii="宋体" w:eastAsia="宋体" w:hAnsi="MS Mincho" w:cs="宋体"/>
          <w:sz w:val="28"/>
        </w:rPr>
        <w:t>，她捕捉</w:t>
      </w:r>
      <w:r>
        <w:rPr>
          <w:rFonts w:ascii="宋体" w:eastAsia="宋体" w:hAnsi="SimSun" w:cs="宋体"/>
          <w:sz w:val="28"/>
        </w:rPr>
        <w:t>错</w:t>
      </w:r>
      <w:r>
        <w:rPr>
          <w:rFonts w:ascii="宋体" w:eastAsia="宋体" w:hAnsi="MS Mincho" w:cs="宋体"/>
          <w:sz w:val="28"/>
        </w:rPr>
        <w:t>落</w:t>
      </w:r>
      <w:r>
        <w:rPr>
          <w:rFonts w:ascii="宋体" w:eastAsia="宋体" w:hAnsi="SimSun" w:cs="宋体"/>
          <w:sz w:val="28"/>
        </w:rPr>
        <w:t>节</w:t>
      </w:r>
      <w:r>
        <w:rPr>
          <w:rFonts w:ascii="宋体" w:eastAsia="宋体" w:hAnsi="MS Mincho" w:cs="宋体"/>
          <w:sz w:val="28"/>
        </w:rPr>
        <w:t>奏</w:t>
      </w:r>
      <w:r>
        <w:rPr>
          <w:rFonts w:ascii="宋体" w:eastAsia="宋体" w:hAnsi="SimSun" w:cs="宋体"/>
          <w:sz w:val="28"/>
        </w:rPr>
        <w:t>间</w:t>
      </w:r>
      <w:r>
        <w:rPr>
          <w:rFonts w:ascii="宋体" w:eastAsia="宋体" w:hAnsi="MS Mincho" w:cs="宋体"/>
          <w:sz w:val="28"/>
        </w:rPr>
        <w:t>的生命呼吸，感受字</w:t>
      </w:r>
      <w:r>
        <w:rPr>
          <w:rFonts w:ascii="宋体" w:eastAsia="宋体" w:hAnsi="SimSun" w:cs="宋体"/>
          <w:sz w:val="28"/>
        </w:rPr>
        <w:t>节</w:t>
      </w:r>
      <w:r>
        <w:rPr>
          <w:rFonts w:ascii="宋体" w:eastAsia="宋体" w:hAnsi="MS Mincho" w:cs="宋体"/>
          <w:sz w:val="28"/>
        </w:rPr>
        <w:t>音韵中的文人性情，于此，学生</w:t>
      </w:r>
      <w:r>
        <w:rPr>
          <w:rFonts w:ascii="宋体" w:eastAsia="宋体" w:hAnsi="SimSun" w:cs="宋体"/>
          <w:sz w:val="28"/>
        </w:rPr>
        <w:t>阅读</w:t>
      </w:r>
      <w:r>
        <w:rPr>
          <w:rFonts w:ascii="宋体" w:eastAsia="宋体" w:hAnsi="MS Mincho" w:cs="宋体"/>
          <w:sz w:val="28"/>
        </w:rPr>
        <w:t>欲望被</w:t>
      </w:r>
      <w:r>
        <w:rPr>
          <w:rFonts w:ascii="宋体" w:eastAsia="宋体" w:hAnsi="SimSun" w:cs="宋体"/>
          <w:sz w:val="28"/>
        </w:rPr>
        <w:t>唤</w:t>
      </w:r>
      <w:r>
        <w:rPr>
          <w:rFonts w:ascii="宋体" w:eastAsia="宋体" w:hAnsi="MS Mincho" w:cs="宋体"/>
          <w:sz w:val="28"/>
        </w:rPr>
        <w:t>起，</w:t>
      </w:r>
      <w:r>
        <w:rPr>
          <w:rFonts w:ascii="宋体" w:eastAsia="宋体" w:hAnsi="SimSun" w:cs="宋体"/>
          <w:sz w:val="28"/>
        </w:rPr>
        <w:t>阅读兴</w:t>
      </w:r>
      <w:r>
        <w:rPr>
          <w:rFonts w:ascii="宋体" w:eastAsia="宋体" w:hAnsi="MS Mincho" w:cs="宋体"/>
          <w:sz w:val="28"/>
        </w:rPr>
        <w:t>致被激</w:t>
      </w:r>
      <w:r>
        <w:rPr>
          <w:rFonts w:ascii="宋体" w:eastAsia="宋体" w:hAnsi="SimSun" w:cs="宋体"/>
          <w:sz w:val="28"/>
        </w:rPr>
        <w:t>发</w:t>
      </w:r>
      <w:r>
        <w:rPr>
          <w:rFonts w:ascii="宋体" w:eastAsia="宋体" w:hAnsi="MS Mincho" w:cs="宋体"/>
          <w:sz w:val="28"/>
        </w:rPr>
        <w:t>，于字里行</w:t>
      </w:r>
      <w:r>
        <w:rPr>
          <w:rFonts w:ascii="宋体" w:eastAsia="宋体" w:hAnsi="SimSun" w:cs="宋体"/>
          <w:sz w:val="28"/>
        </w:rPr>
        <w:t>间</w:t>
      </w:r>
      <w:r>
        <w:rPr>
          <w:rFonts w:ascii="宋体" w:eastAsia="宋体" w:hAnsi="MS Mincho" w:cs="宋体"/>
          <w:sz w:val="28"/>
        </w:rPr>
        <w:t>去感知漫天白雪的</w:t>
      </w:r>
      <w:r>
        <w:rPr>
          <w:rFonts w:ascii="宋体" w:eastAsia="宋体" w:cs="宋体"/>
          <w:sz w:val="28"/>
        </w:rPr>
        <w:t>'</w:t>
      </w:r>
      <w:r>
        <w:rPr>
          <w:rFonts w:ascii="宋体" w:eastAsia="宋体" w:hAnsi="MS Mincho" w:cs="宋体"/>
          <w:sz w:val="28"/>
        </w:rPr>
        <w:t>空</w:t>
      </w:r>
      <w:r>
        <w:rPr>
          <w:rFonts w:ascii="宋体" w:eastAsia="宋体" w:hAnsi="SimSun" w:cs="宋体"/>
          <w:sz w:val="28"/>
        </w:rPr>
        <w:t>阔</w:t>
      </w:r>
      <w:r>
        <w:rPr>
          <w:rFonts w:ascii="宋体" w:eastAsia="宋体" w:hAnsi="MS Mincho" w:cs="宋体"/>
          <w:sz w:val="28"/>
        </w:rPr>
        <w:t>，深悟物我两忘的幽</w:t>
      </w:r>
      <w:r>
        <w:rPr>
          <w:rFonts w:ascii="宋体" w:eastAsia="宋体" w:hAnsi="SimSun" w:cs="宋体"/>
          <w:sz w:val="28"/>
        </w:rPr>
        <w:t>绝</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二、</w:t>
      </w:r>
      <w:r>
        <w:rPr>
          <w:rFonts w:ascii="宋体" w:eastAsia="宋体" w:hAnsi="SimSun" w:cs="宋体"/>
          <w:b/>
          <w:bCs/>
          <w:sz w:val="28"/>
        </w:rPr>
        <w:t>译读</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SimSun" w:cs="宋体"/>
          <w:sz w:val="28"/>
        </w:rPr>
        <w:t>这</w:t>
      </w:r>
      <w:r>
        <w:rPr>
          <w:rFonts w:ascii="宋体" w:eastAsia="宋体" w:hAnsi="MS Mincho" w:cs="宋体"/>
          <w:sz w:val="28"/>
        </w:rPr>
        <w:t>篇文章是八下的</w:t>
      </w:r>
      <w:r>
        <w:rPr>
          <w:rFonts w:ascii="宋体" w:eastAsia="宋体" w:hAnsi="SimSun" w:cs="宋体"/>
          <w:sz w:val="28"/>
        </w:rPr>
        <w:t>课</w:t>
      </w:r>
      <w:r>
        <w:rPr>
          <w:rFonts w:ascii="宋体" w:eastAsia="宋体" w:hAnsi="MS Mincho" w:cs="宋体"/>
          <w:sz w:val="28"/>
        </w:rPr>
        <w:t>文，而学生才上七年</w:t>
      </w:r>
      <w:r>
        <w:rPr>
          <w:rFonts w:ascii="宋体" w:eastAsia="宋体" w:hAnsi="SimSun" w:cs="宋体"/>
          <w:sz w:val="28"/>
        </w:rPr>
        <w:t>级</w:t>
      </w:r>
      <w:r>
        <w:rPr>
          <w:rFonts w:ascii="宋体" w:eastAsia="宋体" w:hAnsi="MS Mincho" w:cs="宋体"/>
          <w:sz w:val="28"/>
        </w:rPr>
        <w:t>，理解起来会有一定</w:t>
      </w:r>
      <w:r>
        <w:rPr>
          <w:rFonts w:ascii="宋体" w:eastAsia="宋体" w:hAnsi="SimSun" w:cs="宋体"/>
          <w:sz w:val="28"/>
        </w:rPr>
        <w:t>难</w:t>
      </w:r>
      <w:r>
        <w:rPr>
          <w:rFonts w:ascii="宋体" w:eastAsia="宋体" w:hAnsi="MS Mincho" w:cs="宋体"/>
          <w:sz w:val="28"/>
        </w:rPr>
        <w:t>度，怎</w:t>
      </w:r>
      <w:r>
        <w:rPr>
          <w:rFonts w:ascii="宋体" w:eastAsia="宋体" w:hAnsi="SimSun" w:cs="宋体"/>
          <w:sz w:val="28"/>
        </w:rPr>
        <w:t>么办</w:t>
      </w:r>
      <w:r>
        <w:rPr>
          <w:rFonts w:ascii="宋体" w:eastAsia="宋体" w:hAnsi="MS Mincho" w:cs="宋体"/>
          <w:sz w:val="28"/>
        </w:rPr>
        <w:t>？</w:t>
      </w:r>
      <w:r>
        <w:rPr>
          <w:rFonts w:ascii="宋体" w:eastAsia="宋体" w:hAnsi="SimSun" w:cs="宋体"/>
          <w:sz w:val="28"/>
        </w:rPr>
        <w:t>结</w:t>
      </w:r>
      <w:r>
        <w:rPr>
          <w:rFonts w:ascii="宋体" w:eastAsia="宋体" w:hAnsi="MS Mincho" w:cs="宋体"/>
          <w:sz w:val="28"/>
        </w:rPr>
        <w:t>合注解逐字</w:t>
      </w:r>
      <w:r>
        <w:rPr>
          <w:rFonts w:ascii="宋体" w:eastAsia="宋体" w:hAnsi="SimSun" w:cs="宋体"/>
          <w:sz w:val="28"/>
        </w:rPr>
        <w:t>译</w:t>
      </w:r>
      <w:r>
        <w:rPr>
          <w:rFonts w:ascii="宋体" w:eastAsia="宋体" w:hAnsi="MS Mincho" w:cs="宋体"/>
          <w:sz w:val="28"/>
        </w:rPr>
        <w:t>。先是同桌</w:t>
      </w:r>
      <w:r>
        <w:rPr>
          <w:rFonts w:ascii="宋体" w:eastAsia="宋体" w:hAnsi="SimSun" w:cs="宋体"/>
          <w:sz w:val="28"/>
        </w:rPr>
        <w:t>结对</w:t>
      </w:r>
      <w:r>
        <w:rPr>
          <w:rFonts w:ascii="宋体" w:eastAsia="宋体" w:hAnsi="MS Mincho" w:cs="宋体"/>
          <w:sz w:val="28"/>
        </w:rPr>
        <w:t>自由</w:t>
      </w:r>
      <w:r>
        <w:rPr>
          <w:rFonts w:ascii="宋体" w:eastAsia="宋体" w:hAnsi="SimSun" w:cs="宋体"/>
          <w:sz w:val="28"/>
        </w:rPr>
        <w:t>译</w:t>
      </w:r>
      <w:r>
        <w:rPr>
          <w:rFonts w:ascii="宋体" w:eastAsia="宋体" w:hAnsi="MS Mincho" w:cs="宋体"/>
          <w:sz w:val="28"/>
        </w:rPr>
        <w:t>，后是句子接</w:t>
      </w:r>
      <w:r>
        <w:rPr>
          <w:rFonts w:ascii="宋体" w:eastAsia="宋体" w:hAnsi="SimSun" w:cs="宋体"/>
          <w:sz w:val="28"/>
        </w:rPr>
        <w:t>龙</w:t>
      </w:r>
      <w:r>
        <w:rPr>
          <w:rFonts w:ascii="宋体" w:eastAsia="宋体" w:hAnsi="MS Mincho" w:cs="宋体"/>
          <w:sz w:val="28"/>
        </w:rPr>
        <w:t>全班</w:t>
      </w:r>
      <w:r>
        <w:rPr>
          <w:rFonts w:ascii="宋体" w:eastAsia="宋体" w:hAnsi="SimSun" w:cs="宋体"/>
          <w:sz w:val="28"/>
        </w:rPr>
        <w:t>译</w:t>
      </w:r>
      <w:r>
        <w:rPr>
          <w:rFonts w:ascii="宋体" w:eastAsia="宋体" w:hAnsi="MS Mincho" w:cs="宋体"/>
          <w:sz w:val="28"/>
        </w:rPr>
        <w:t>，体</w:t>
      </w:r>
      <w:r>
        <w:rPr>
          <w:rFonts w:ascii="宋体" w:eastAsia="宋体" w:hAnsi="SimSun" w:cs="宋体"/>
          <w:sz w:val="28"/>
        </w:rPr>
        <w:t>现</w:t>
      </w:r>
      <w:r>
        <w:rPr>
          <w:rFonts w:ascii="宋体" w:eastAsia="宋体" w:hAnsi="MS Mincho" w:cs="宋体"/>
          <w:sz w:val="28"/>
        </w:rPr>
        <w:t>了</w:t>
      </w:r>
      <w:r>
        <w:rPr>
          <w:rFonts w:ascii="宋体" w:eastAsia="宋体" w:hAnsi="SimSun" w:cs="宋体"/>
          <w:sz w:val="28"/>
        </w:rPr>
        <w:t>课</w:t>
      </w:r>
      <w:r>
        <w:rPr>
          <w:rFonts w:ascii="宋体" w:eastAsia="宋体" w:hAnsi="MS Mincho" w:cs="宋体"/>
          <w:sz w:val="28"/>
        </w:rPr>
        <w:t>堂以学生</w:t>
      </w:r>
      <w:r>
        <w:rPr>
          <w:rFonts w:ascii="宋体" w:eastAsia="宋体" w:hAnsi="SimSun" w:cs="宋体"/>
          <w:sz w:val="28"/>
        </w:rPr>
        <w:t>为</w:t>
      </w:r>
      <w:r>
        <w:rPr>
          <w:rFonts w:ascii="宋体" w:eastAsia="宋体" w:hAnsi="MS Mincho" w:cs="宋体"/>
          <w:sz w:val="28"/>
        </w:rPr>
        <w:t>主体的教学思想，在通</w:t>
      </w:r>
      <w:r>
        <w:rPr>
          <w:rFonts w:ascii="宋体" w:eastAsia="宋体" w:hAnsi="SimSun" w:cs="宋体"/>
          <w:sz w:val="28"/>
        </w:rPr>
        <w:t>译</w:t>
      </w:r>
      <w:r>
        <w:rPr>
          <w:rFonts w:ascii="宋体" w:eastAsia="宋体" w:hAnsi="MS Mincho" w:cs="宋体"/>
          <w:sz w:val="28"/>
        </w:rPr>
        <w:t>的基</w:t>
      </w:r>
      <w:r>
        <w:rPr>
          <w:rFonts w:ascii="宋体" w:eastAsia="宋体" w:hAnsi="SimSun" w:cs="宋体"/>
          <w:sz w:val="28"/>
        </w:rPr>
        <w:t>础</w:t>
      </w:r>
      <w:r>
        <w:rPr>
          <w:rFonts w:ascii="宋体" w:eastAsia="宋体" w:hAnsi="MS Mincho" w:cs="宋体"/>
          <w:sz w:val="28"/>
        </w:rPr>
        <w:t>上，突破重点</w:t>
      </w:r>
      <w:r>
        <w:rPr>
          <w:rFonts w:ascii="宋体" w:eastAsia="宋体" w:hAnsi="SimSun" w:cs="宋体"/>
          <w:sz w:val="28"/>
        </w:rPr>
        <w:t>词</w:t>
      </w:r>
      <w:r>
        <w:rPr>
          <w:rFonts w:ascii="宋体" w:eastAsia="宋体" w:hAnsi="MS Mincho" w:cs="宋体"/>
          <w:sz w:val="28"/>
        </w:rPr>
        <w:t>、句，学生收效</w:t>
      </w:r>
      <w:r>
        <w:rPr>
          <w:rFonts w:ascii="宋体" w:eastAsia="宋体" w:hAnsi="SimSun" w:cs="宋体"/>
          <w:sz w:val="28"/>
        </w:rPr>
        <w:t>颇</w:t>
      </w:r>
      <w:r>
        <w:rPr>
          <w:rFonts w:ascii="宋体" w:eastAsia="宋体" w:hAnsi="MS Mincho" w:cs="宋体"/>
          <w:sz w:val="28"/>
        </w:rPr>
        <w:t>丰。</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7"/>
          <w:cols w:space="708"/>
          <w:titlePg w:val="0"/>
        </w:sectPr>
      </w:pPr>
      <w:r>
        <w:rPr>
          <w:rFonts w:ascii="宋体" w:eastAsia="宋体" w:hAnsi="MS Mincho" w:cs="宋体"/>
          <w:b/>
          <w:bCs/>
          <w:sz w:val="28"/>
        </w:rPr>
        <w:t>三、</w:t>
      </w:r>
      <w:r>
        <w:rPr>
          <w:rFonts w:ascii="宋体" w:eastAsia="宋体" w:hAnsi="SimSun" w:cs="宋体"/>
          <w:b/>
          <w:bCs/>
          <w:sz w:val="28"/>
        </w:rPr>
        <w:t>赏读</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悉数西湖文与</w:t>
      </w:r>
      <w:r>
        <w:rPr>
          <w:rFonts w:ascii="宋体" w:eastAsia="宋体" w:hAnsi="SimSun" w:cs="宋体"/>
          <w:sz w:val="28"/>
        </w:rPr>
        <w:t>诗</w:t>
      </w:r>
      <w:r>
        <w:rPr>
          <w:rFonts w:ascii="宋体" w:eastAsia="宋体" w:hAnsi="MS Mincho" w:cs="宋体"/>
          <w:sz w:val="28"/>
        </w:rPr>
        <w:t>，最</w:t>
      </w:r>
      <w:r>
        <w:rPr>
          <w:rFonts w:ascii="宋体" w:eastAsia="宋体" w:hAnsi="SimSun" w:cs="宋体"/>
          <w:sz w:val="28"/>
        </w:rPr>
        <w:t>让</w:t>
      </w:r>
      <w:r>
        <w:rPr>
          <w:rFonts w:ascii="宋体" w:eastAsia="宋体" w:hAnsi="MS Mincho" w:cs="宋体"/>
          <w:sz w:val="28"/>
        </w:rPr>
        <w:t>人</w:t>
      </w:r>
      <w:r>
        <w:rPr>
          <w:rFonts w:ascii="宋体" w:eastAsia="宋体" w:hAnsi="SimSun" w:cs="宋体"/>
          <w:sz w:val="28"/>
        </w:rPr>
        <w:t>叹</w:t>
      </w:r>
      <w:r>
        <w:rPr>
          <w:rFonts w:ascii="宋体" w:eastAsia="宋体" w:hAnsi="MS Mincho" w:cs="宋体"/>
          <w:sz w:val="28"/>
        </w:rPr>
        <w:t>服的莫</w:t>
      </w:r>
      <w:r>
        <w:rPr>
          <w:rFonts w:ascii="宋体" w:eastAsia="宋体" w:hAnsi="SimSun" w:cs="宋体"/>
          <w:sz w:val="28"/>
        </w:rPr>
        <w:t>过</w:t>
      </w:r>
      <w:r>
        <w:rPr>
          <w:rFonts w:ascii="宋体" w:eastAsia="宋体" w:hAnsi="MS Mincho" w:cs="宋体"/>
          <w:sz w:val="28"/>
        </w:rPr>
        <w:t>于</w:t>
      </w:r>
      <w:r>
        <w:rPr>
          <w:rFonts w:ascii="宋体" w:eastAsia="宋体" w:hAnsi="SimSun" w:cs="宋体"/>
          <w:sz w:val="28"/>
        </w:rPr>
        <w:t>苏轼</w:t>
      </w:r>
      <w:r>
        <w:rPr>
          <w:rFonts w:ascii="宋体" w:eastAsia="宋体" w:hAnsi="MS Mincho" w:cs="宋体"/>
          <w:sz w:val="28"/>
        </w:rPr>
        <w:t>的西子之</w:t>
      </w:r>
      <w:r>
        <w:rPr>
          <w:rFonts w:ascii="宋体" w:eastAsia="宋体" w:hAnsi="SimSun" w:cs="宋体"/>
          <w:sz w:val="28"/>
        </w:rPr>
        <w:t>喻</w:t>
      </w:r>
      <w:r>
        <w:rPr>
          <w:rFonts w:ascii="宋体" w:eastAsia="宋体" w:hAnsi="MS Mincho" w:cs="宋体"/>
          <w:sz w:val="28"/>
        </w:rPr>
        <w:t>，而最</w:t>
      </w:r>
      <w:r>
        <w:rPr>
          <w:rFonts w:ascii="宋体" w:eastAsia="宋体" w:hAnsi="SimSun" w:cs="宋体"/>
          <w:sz w:val="28"/>
        </w:rPr>
        <w:t>为别</w:t>
      </w:r>
      <w:r>
        <w:rPr>
          <w:rFonts w:ascii="宋体" w:eastAsia="宋体" w:hAnsi="MS Mincho" w:cs="宋体"/>
          <w:sz w:val="28"/>
        </w:rPr>
        <w:t>致的就是</w:t>
      </w:r>
      <w:r>
        <w:rPr>
          <w:rFonts w:ascii="宋体" w:eastAsia="宋体" w:hAnsi="SimSun" w:cs="宋体"/>
          <w:sz w:val="28"/>
        </w:rPr>
        <w:t>张</w:t>
      </w:r>
      <w:r>
        <w:rPr>
          <w:rFonts w:ascii="宋体" w:eastAsia="宋体" w:hAnsi="MS Mincho" w:cs="宋体"/>
          <w:sz w:val="28"/>
        </w:rPr>
        <w:t>岱的《湖心亭春雪》了。它的</w:t>
      </w:r>
      <w:r>
        <w:rPr>
          <w:rFonts w:ascii="宋体" w:eastAsia="宋体" w:hAnsi="SimSun" w:cs="宋体"/>
          <w:sz w:val="28"/>
        </w:rPr>
        <w:t>别</w:t>
      </w:r>
      <w:r>
        <w:rPr>
          <w:rFonts w:ascii="宋体" w:eastAsia="宋体" w:hAnsi="MS Mincho" w:cs="宋体"/>
          <w:sz w:val="28"/>
        </w:rPr>
        <w:t>致首先在于</w:t>
      </w:r>
      <w:r>
        <w:rPr>
          <w:rFonts w:ascii="宋体" w:eastAsia="宋体" w:cs="宋体"/>
          <w:sz w:val="28"/>
        </w:rPr>
        <w:t>“</w:t>
      </w:r>
      <w:r>
        <w:rPr>
          <w:rFonts w:ascii="宋体" w:eastAsia="宋体" w:hAnsi="MS Mincho" w:cs="宋体"/>
          <w:sz w:val="28"/>
        </w:rPr>
        <w:t>白描</w:t>
      </w:r>
      <w:r>
        <w:rPr>
          <w:rFonts w:ascii="宋体" w:eastAsia="宋体" w:cs="宋体"/>
          <w:sz w:val="28"/>
        </w:rPr>
        <w:t>”</w:t>
      </w:r>
      <w:r>
        <w:rPr>
          <w:rFonts w:ascii="宋体" w:eastAsia="宋体" w:hAnsi="MS Mincho" w:cs="宋体"/>
          <w:sz w:val="28"/>
        </w:rPr>
        <w:t>写景法。可是，</w:t>
      </w:r>
      <w:r>
        <w:rPr>
          <w:rFonts w:ascii="宋体" w:eastAsia="宋体" w:hAnsi="SimSun" w:cs="宋体"/>
          <w:sz w:val="28"/>
        </w:rPr>
        <w:t>对</w:t>
      </w:r>
      <w:r>
        <w:rPr>
          <w:rFonts w:ascii="宋体" w:eastAsia="宋体" w:hAnsi="MS Mincho" w:cs="宋体"/>
          <w:sz w:val="28"/>
        </w:rPr>
        <w:t>于七年</w:t>
      </w:r>
      <w:r>
        <w:rPr>
          <w:rFonts w:ascii="宋体" w:eastAsia="宋体" w:hAnsi="SimSun" w:cs="宋体"/>
          <w:sz w:val="28"/>
        </w:rPr>
        <w:t>级</w:t>
      </w:r>
      <w:r>
        <w:rPr>
          <w:rFonts w:ascii="宋体" w:eastAsia="宋体" w:hAnsi="MS Mincho" w:cs="宋体"/>
          <w:sz w:val="28"/>
        </w:rPr>
        <w:t>的学生，</w:t>
      </w:r>
      <w:r>
        <w:rPr>
          <w:rFonts w:ascii="宋体" w:eastAsia="宋体" w:cs="宋体"/>
          <w:sz w:val="28"/>
        </w:rPr>
        <w:t>“</w:t>
      </w:r>
      <w:r>
        <w:rPr>
          <w:rFonts w:ascii="宋体" w:eastAsia="宋体" w:hAnsi="MS Mincho" w:cs="宋体"/>
          <w:sz w:val="28"/>
        </w:rPr>
        <w:t>白描</w:t>
      </w:r>
      <w:r>
        <w:rPr>
          <w:rFonts w:ascii="宋体" w:eastAsia="宋体" w:cs="宋体"/>
          <w:sz w:val="28"/>
        </w:rPr>
        <w:t>”</w:t>
      </w:r>
      <w:r>
        <w:rPr>
          <w:rFonts w:ascii="宋体" w:eastAsia="宋体" w:hAnsi="MS Mincho" w:cs="宋体"/>
          <w:sz w:val="28"/>
        </w:rPr>
        <w:t>一定是不懂的，老</w:t>
      </w:r>
      <w:r>
        <w:rPr>
          <w:rFonts w:ascii="宋体" w:eastAsia="宋体" w:hAnsi="SimSun" w:cs="宋体"/>
          <w:sz w:val="28"/>
        </w:rPr>
        <w:t>师带领</w:t>
      </w:r>
      <w:r>
        <w:rPr>
          <w:rFonts w:ascii="宋体" w:eastAsia="宋体" w:hAnsi="MS Mincho" w:cs="宋体"/>
          <w:sz w:val="28"/>
        </w:rPr>
        <w:t>学生咬文嚼字，</w:t>
      </w:r>
      <w:r>
        <w:rPr>
          <w:rFonts w:ascii="宋体" w:eastAsia="宋体" w:hAnsi="SimSun" w:cs="宋体"/>
          <w:sz w:val="28"/>
        </w:rPr>
        <w:t>进</w:t>
      </w:r>
      <w:r>
        <w:rPr>
          <w:rFonts w:ascii="宋体" w:eastAsia="宋体" w:hAnsi="MS Mincho" w:cs="宋体"/>
          <w:sz w:val="28"/>
        </w:rPr>
        <w:t>行文字的解析后，引出</w:t>
      </w:r>
      <w:r>
        <w:rPr>
          <w:rFonts w:ascii="宋体" w:eastAsia="宋体" w:cs="宋体"/>
          <w:sz w:val="28"/>
        </w:rPr>
        <w:t>“</w:t>
      </w:r>
      <w:r>
        <w:rPr>
          <w:rFonts w:ascii="宋体" w:eastAsia="宋体" w:hAnsi="MS Mincho" w:cs="宋体"/>
          <w:sz w:val="28"/>
        </w:rPr>
        <w:t>白描</w:t>
      </w:r>
      <w:r>
        <w:rPr>
          <w:rFonts w:ascii="宋体" w:eastAsia="宋体" w:cs="宋体"/>
          <w:sz w:val="28"/>
        </w:rPr>
        <w:t>”</w:t>
      </w:r>
      <w:r>
        <w:rPr>
          <w:rFonts w:ascii="宋体" w:eastAsia="宋体" w:hAnsi="MS Mincho" w:cs="宋体"/>
          <w:sz w:val="28"/>
        </w:rPr>
        <w:t>的定</w:t>
      </w:r>
      <w:r>
        <w:rPr>
          <w:rFonts w:ascii="宋体" w:eastAsia="宋体" w:hAnsi="SimSun" w:cs="宋体"/>
          <w:sz w:val="28"/>
        </w:rPr>
        <w:t>义</w:t>
      </w:r>
      <w:r>
        <w:rPr>
          <w:rFonts w:ascii="宋体" w:eastAsia="宋体" w:hAnsi="MS Mincho" w:cs="宋体"/>
          <w:sz w:val="28"/>
        </w:rPr>
        <w:t>，又用</w:t>
      </w:r>
      <w:r>
        <w:rPr>
          <w:rFonts w:ascii="宋体" w:eastAsia="宋体" w:hAnsi="SimSun" w:cs="宋体"/>
          <w:sz w:val="28"/>
        </w:rPr>
        <w:t>马</w:t>
      </w:r>
      <w:r>
        <w:rPr>
          <w:rFonts w:ascii="宋体" w:eastAsia="宋体" w:hAnsi="MS Mincho" w:cs="宋体"/>
          <w:sz w:val="28"/>
        </w:rPr>
        <w:t>致</w:t>
      </w:r>
      <w:r>
        <w:rPr>
          <w:rFonts w:ascii="宋体" w:eastAsia="宋体" w:hAnsi="SimSun" w:cs="宋体"/>
          <w:sz w:val="28"/>
        </w:rPr>
        <w:t>远</w:t>
      </w:r>
      <w:r>
        <w:rPr>
          <w:rFonts w:ascii="宋体" w:eastAsia="宋体" w:hAnsi="MS Mincho" w:cs="宋体"/>
          <w:sz w:val="28"/>
        </w:rPr>
        <w:t>的小令《天</w:t>
      </w:r>
      <w:r>
        <w:rPr>
          <w:rFonts w:ascii="宋体" w:eastAsia="宋体" w:hAnsi="SimSun" w:cs="宋体"/>
          <w:sz w:val="28"/>
        </w:rPr>
        <w:t>净</w:t>
      </w:r>
      <w:r>
        <w:rPr>
          <w:rFonts w:ascii="宋体" w:eastAsia="宋体" w:hAnsi="MS Mincho" w:cs="宋体"/>
          <w:sz w:val="28"/>
        </w:rPr>
        <w:t>沙</w:t>
      </w:r>
      <w:r>
        <w:rPr>
          <w:rFonts w:ascii="宋体" w:eastAsia="宋体" w:cs="宋体"/>
          <w:sz w:val="28"/>
        </w:rPr>
        <w:t>·</w:t>
      </w:r>
      <w:r>
        <w:rPr>
          <w:rFonts w:ascii="宋体" w:eastAsia="宋体" w:hAnsi="MS Mincho" w:cs="宋体"/>
          <w:sz w:val="28"/>
        </w:rPr>
        <w:t>秋思》</w:t>
      </w:r>
      <w:r>
        <w:rPr>
          <w:rFonts w:ascii="宋体" w:eastAsia="宋体" w:hAnsi="SimSun" w:cs="宋体"/>
          <w:sz w:val="28"/>
        </w:rPr>
        <w:t>类</w:t>
      </w:r>
      <w:r>
        <w:rPr>
          <w:rFonts w:ascii="宋体" w:eastAsia="宋体" w:hAnsi="MS Mincho" w:cs="宋体"/>
          <w:sz w:val="28"/>
        </w:rPr>
        <w:t>比，用朱自清《春》中</w:t>
      </w:r>
      <w:r>
        <w:rPr>
          <w:rFonts w:ascii="宋体" w:eastAsia="宋体" w:cs="宋体"/>
          <w:sz w:val="28"/>
        </w:rPr>
        <w:t>“</w:t>
      </w:r>
      <w:r>
        <w:rPr>
          <w:rFonts w:ascii="宋体" w:eastAsia="宋体" w:hAnsi="MS Mincho" w:cs="宋体"/>
          <w:sz w:val="28"/>
        </w:rPr>
        <w:t>春花</w:t>
      </w:r>
      <w:r>
        <w:rPr>
          <w:rFonts w:ascii="宋体" w:eastAsia="宋体" w:hAnsi="SimSun" w:cs="宋体"/>
          <w:sz w:val="28"/>
        </w:rPr>
        <w:t>图</w:t>
      </w:r>
      <w:r>
        <w:rPr>
          <w:rFonts w:ascii="宋体" w:eastAsia="宋体" w:cs="宋体"/>
          <w:sz w:val="28"/>
        </w:rPr>
        <w:t>”</w:t>
      </w:r>
      <w:r>
        <w:rPr>
          <w:rFonts w:ascii="宋体" w:eastAsia="宋体" w:hAnsi="MS Mincho" w:cs="宋体"/>
          <w:sz w:val="28"/>
        </w:rPr>
        <w:t>中的</w:t>
      </w:r>
      <w:r>
        <w:rPr>
          <w:rFonts w:ascii="宋体" w:eastAsia="宋体" w:cs="宋体"/>
          <w:sz w:val="28"/>
        </w:rPr>
        <w:t>“</w:t>
      </w:r>
      <w:r>
        <w:rPr>
          <w:rFonts w:ascii="宋体" w:eastAsia="宋体" w:hAnsi="MS Mincho" w:cs="宋体"/>
          <w:sz w:val="28"/>
        </w:rPr>
        <w:t>渲染</w:t>
      </w:r>
      <w:r>
        <w:rPr>
          <w:rFonts w:ascii="宋体" w:eastAsia="宋体" w:cs="宋体"/>
          <w:sz w:val="28"/>
        </w:rPr>
        <w:t>”</w:t>
      </w:r>
      <w:r>
        <w:rPr>
          <w:rFonts w:ascii="宋体" w:eastAsia="宋体" w:hAnsi="SimSun" w:cs="宋体"/>
          <w:sz w:val="28"/>
        </w:rPr>
        <w:t>进</w:t>
      </w:r>
    </w:p>
    <w:p>
      <w:pPr>
        <w:spacing w:before="160" w:beforeAutospacing="0" w:after="160" w:afterAutospacing="0" w:line="360" w:lineRule="auto"/>
        <w:ind w:firstLine="560"/>
        <w:contextualSpacing w:val="0"/>
        <w:jc w:val="both"/>
      </w:pPr>
      <w:r>
        <w:rPr>
          <w:rFonts w:ascii="宋体" w:eastAsia="宋体" w:hAnsi="MS Mincho" w:cs="宋体"/>
          <w:sz w:val="28"/>
        </w:rPr>
        <w:t>行</w:t>
      </w:r>
      <w:r>
        <w:rPr>
          <w:rFonts w:ascii="宋体" w:eastAsia="宋体" w:hAnsi="SimSun" w:cs="宋体"/>
          <w:sz w:val="28"/>
        </w:rPr>
        <w:t>对</w:t>
      </w:r>
      <w:r>
        <w:rPr>
          <w:rFonts w:ascii="宋体" w:eastAsia="宋体" w:hAnsi="MS Mincho" w:cs="宋体"/>
          <w:sz w:val="28"/>
        </w:rPr>
        <w:t>比，</w:t>
      </w:r>
      <w:r>
        <w:rPr>
          <w:rFonts w:ascii="宋体" w:eastAsia="宋体" w:hAnsi="SimSun" w:cs="宋体"/>
          <w:sz w:val="28"/>
        </w:rPr>
        <w:t>强</w:t>
      </w:r>
      <w:r>
        <w:rPr>
          <w:rFonts w:ascii="宋体" w:eastAsia="宋体" w:hAnsi="MS Mincho" w:cs="宋体"/>
          <w:sz w:val="28"/>
        </w:rPr>
        <w:t>化学生</w:t>
      </w:r>
      <w:r>
        <w:rPr>
          <w:rFonts w:ascii="宋体" w:eastAsia="宋体" w:hAnsi="SimSun" w:cs="宋体"/>
          <w:sz w:val="28"/>
        </w:rPr>
        <w:t>对</w:t>
      </w:r>
      <w:r>
        <w:rPr>
          <w:rFonts w:ascii="宋体" w:eastAsia="宋体" w:hAnsi="MS Mincho" w:cs="宋体"/>
          <w:sz w:val="28"/>
        </w:rPr>
        <w:t>于白描写景效果的感悟。</w:t>
      </w:r>
      <w:r>
        <w:rPr>
          <w:rFonts w:ascii="宋体" w:eastAsia="宋体" w:hAnsi="SimSun" w:cs="宋体"/>
          <w:sz w:val="28"/>
        </w:rPr>
        <w:t>这</w:t>
      </w:r>
      <w:r>
        <w:rPr>
          <w:rFonts w:ascii="宋体" w:eastAsia="宋体" w:hAnsi="MS Mincho" w:cs="宋体"/>
          <w:sz w:val="28"/>
        </w:rPr>
        <w:t>是在</w:t>
      </w:r>
      <w:r>
        <w:rPr>
          <w:rFonts w:ascii="宋体" w:eastAsia="宋体" w:hAnsi="SimSun" w:cs="宋体"/>
          <w:sz w:val="28"/>
        </w:rPr>
        <w:t>阅读</w:t>
      </w:r>
      <w:r>
        <w:rPr>
          <w:rFonts w:ascii="宋体" w:eastAsia="宋体" w:hAnsi="MS Mincho" w:cs="宋体"/>
          <w:sz w:val="28"/>
        </w:rPr>
        <w:t>基</w:t>
      </w:r>
      <w:r>
        <w:rPr>
          <w:rFonts w:ascii="宋体" w:eastAsia="宋体" w:hAnsi="SimSun" w:cs="宋体"/>
          <w:sz w:val="28"/>
        </w:rPr>
        <w:t>础</w:t>
      </w:r>
      <w:r>
        <w:rPr>
          <w:rFonts w:ascii="宋体" w:eastAsia="宋体" w:hAnsi="MS Mincho" w:cs="宋体"/>
          <w:sz w:val="28"/>
        </w:rPr>
        <w:t>上，再一次感受到西湖的</w:t>
      </w:r>
      <w:r>
        <w:rPr>
          <w:rFonts w:ascii="宋体" w:eastAsia="宋体" w:hAnsi="SimSun" w:cs="宋体"/>
          <w:sz w:val="28"/>
        </w:rPr>
        <w:t>苍</w:t>
      </w:r>
      <w:r>
        <w:rPr>
          <w:rFonts w:ascii="宋体" w:eastAsia="宋体" w:hAnsi="MS Mincho" w:cs="宋体"/>
          <w:sz w:val="28"/>
        </w:rPr>
        <w:t>茫与</w:t>
      </w:r>
      <w:r>
        <w:rPr>
          <w:rFonts w:ascii="宋体" w:eastAsia="宋体" w:hAnsi="SimSun" w:cs="宋体"/>
          <w:sz w:val="28"/>
        </w:rPr>
        <w:t>辽远</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四、析</w:t>
      </w:r>
      <w:r>
        <w:rPr>
          <w:rFonts w:ascii="宋体" w:eastAsia="宋体" w:hAnsi="SimSun" w:cs="宋体"/>
          <w:b/>
          <w:bCs/>
          <w:sz w:val="28"/>
        </w:rPr>
        <w:t>读</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SimSun" w:cs="宋体"/>
          <w:sz w:val="28"/>
        </w:rPr>
        <w:t>这</w:t>
      </w:r>
      <w:r>
        <w:rPr>
          <w:rFonts w:ascii="宋体" w:eastAsia="宋体" w:hAnsi="MS Mincho" w:cs="宋体"/>
          <w:sz w:val="28"/>
        </w:rPr>
        <w:t>个</w:t>
      </w:r>
      <w:r>
        <w:rPr>
          <w:rFonts w:ascii="宋体" w:eastAsia="宋体" w:hAnsi="SimSun" w:cs="宋体"/>
          <w:sz w:val="28"/>
        </w:rPr>
        <w:t>环节</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学生从文中找到一字来概述</w:t>
      </w:r>
      <w:r>
        <w:rPr>
          <w:rFonts w:ascii="宋体" w:eastAsia="宋体" w:hAnsi="SimSun" w:cs="宋体"/>
          <w:sz w:val="28"/>
        </w:rPr>
        <w:t>张</w:t>
      </w:r>
      <w:r>
        <w:rPr>
          <w:rFonts w:ascii="宋体" w:eastAsia="宋体" w:hAnsi="MS Mincho" w:cs="宋体"/>
          <w:sz w:val="28"/>
        </w:rPr>
        <w:t>岱的形象</w:t>
      </w:r>
      <w:r>
        <w:rPr>
          <w:rFonts w:ascii="宋体" w:eastAsia="宋体" w:cs="宋体"/>
          <w:sz w:val="28"/>
        </w:rPr>
        <w:t>―――</w:t>
      </w:r>
      <w:r>
        <w:rPr>
          <w:rFonts w:ascii="宋体" w:eastAsia="宋体" w:hAnsi="MS Mincho" w:cs="宋体"/>
          <w:sz w:val="28"/>
        </w:rPr>
        <w:t>痴。并引</w:t>
      </w:r>
      <w:r>
        <w:rPr>
          <w:rFonts w:ascii="宋体" w:eastAsia="宋体" w:hAnsi="SimSun" w:cs="宋体"/>
          <w:sz w:val="28"/>
        </w:rPr>
        <w:t>导</w:t>
      </w:r>
      <w:r>
        <w:rPr>
          <w:rFonts w:ascii="宋体" w:eastAsia="宋体" w:hAnsi="MS Mincho" w:cs="宋体"/>
          <w:sz w:val="28"/>
        </w:rPr>
        <w:t>学生搜</w:t>
      </w:r>
      <w:r>
        <w:rPr>
          <w:rFonts w:ascii="宋体" w:eastAsia="宋体" w:hAnsi="SimSun" w:cs="宋体"/>
          <w:sz w:val="28"/>
        </w:rPr>
        <w:t>罗</w:t>
      </w:r>
      <w:r>
        <w:rPr>
          <w:rFonts w:ascii="宋体" w:eastAsia="宋体" w:hAnsi="MS Mincho" w:cs="宋体"/>
          <w:sz w:val="28"/>
        </w:rPr>
        <w:t>哪些方面展</w:t>
      </w:r>
      <w:r>
        <w:rPr>
          <w:rFonts w:ascii="宋体" w:eastAsia="宋体" w:hAnsi="SimSun" w:cs="宋体"/>
          <w:sz w:val="28"/>
        </w:rPr>
        <w:t>现</w:t>
      </w:r>
      <w:r>
        <w:rPr>
          <w:rFonts w:ascii="宋体" w:eastAsia="宋体" w:hAnsi="MS Mincho" w:cs="宋体"/>
          <w:sz w:val="28"/>
        </w:rPr>
        <w:t>出作者的</w:t>
      </w:r>
      <w:r>
        <w:rPr>
          <w:rFonts w:ascii="宋体" w:eastAsia="宋体" w:cs="宋体"/>
          <w:sz w:val="28"/>
        </w:rPr>
        <w:t>“</w:t>
      </w:r>
      <w:r>
        <w:rPr>
          <w:rFonts w:ascii="宋体" w:eastAsia="宋体" w:hAnsi="MS Mincho" w:cs="宋体"/>
          <w:sz w:val="28"/>
        </w:rPr>
        <w:t>痴</w:t>
      </w:r>
      <w:r>
        <w:rPr>
          <w:rFonts w:ascii="宋体" w:eastAsia="宋体" w:cs="宋体"/>
          <w:sz w:val="28"/>
        </w:rPr>
        <w:t>”</w:t>
      </w:r>
      <w:r>
        <w:rPr>
          <w:rFonts w:ascii="宋体" w:eastAsia="宋体" w:hAnsi="MS Mincho" w:cs="宋体"/>
          <w:sz w:val="28"/>
        </w:rPr>
        <w:t>。学生比</w:t>
      </w:r>
      <w:r>
        <w:rPr>
          <w:rFonts w:ascii="宋体" w:eastAsia="宋体" w:hAnsi="SimSun" w:cs="宋体"/>
          <w:sz w:val="28"/>
        </w:rPr>
        <w:t>较</w:t>
      </w:r>
      <w:r>
        <w:rPr>
          <w:rFonts w:ascii="宋体" w:eastAsia="宋体" w:hAnsi="MS Mincho" w:cs="宋体"/>
          <w:sz w:val="28"/>
        </w:rPr>
        <w:t>容易地</w:t>
      </w:r>
      <w:r>
        <w:rPr>
          <w:rFonts w:ascii="宋体" w:eastAsia="宋体" w:hAnsi="SimSun" w:cs="宋体"/>
          <w:sz w:val="28"/>
        </w:rPr>
        <w:t>总结</w:t>
      </w:r>
      <w:r>
        <w:rPr>
          <w:rFonts w:ascii="宋体" w:eastAsia="宋体" w:hAnsi="MS Mincho" w:cs="宋体"/>
          <w:sz w:val="28"/>
        </w:rPr>
        <w:t>出了</w:t>
      </w:r>
      <w:r>
        <w:rPr>
          <w:rFonts w:ascii="宋体" w:eastAsia="宋体" w:cs="宋体"/>
          <w:sz w:val="28"/>
        </w:rPr>
        <w:t>“</w:t>
      </w:r>
      <w:r>
        <w:rPr>
          <w:rFonts w:ascii="宋体" w:eastAsia="宋体" w:hAnsi="MS Mincho" w:cs="宋体"/>
          <w:sz w:val="28"/>
        </w:rPr>
        <w:t>行痴</w:t>
      </w:r>
      <w:r>
        <w:rPr>
          <w:rFonts w:ascii="宋体" w:eastAsia="宋体" w:cs="宋体"/>
          <w:sz w:val="28"/>
        </w:rPr>
        <w:t>”</w:t>
      </w:r>
      <w:r>
        <w:rPr>
          <w:rFonts w:ascii="宋体" w:eastAsia="宋体" w:hAnsi="MS Mincho" w:cs="宋体"/>
          <w:sz w:val="28"/>
        </w:rPr>
        <w:t>。除此之外，</w:t>
      </w:r>
      <w:r>
        <w:rPr>
          <w:rFonts w:ascii="宋体" w:eastAsia="宋体" w:hAnsi="SimSun" w:cs="宋体"/>
          <w:sz w:val="28"/>
        </w:rPr>
        <w:t>还</w:t>
      </w:r>
      <w:r>
        <w:rPr>
          <w:rFonts w:ascii="宋体" w:eastAsia="宋体" w:hAnsi="MS Mincho" w:cs="宋体"/>
          <w:sz w:val="28"/>
        </w:rPr>
        <w:t>有什</w:t>
      </w:r>
      <w:r>
        <w:rPr>
          <w:rFonts w:ascii="宋体" w:eastAsia="宋体" w:hAnsi="SimSun" w:cs="宋体"/>
          <w:sz w:val="28"/>
        </w:rPr>
        <w:t>么</w:t>
      </w:r>
      <w:r>
        <w:rPr>
          <w:rFonts w:ascii="宋体" w:eastAsia="宋体" w:hAnsi="MS Mincho" w:cs="宋体"/>
          <w:sz w:val="28"/>
        </w:rPr>
        <w:t>呢？在老</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下，学生又挖掘出文中的</w:t>
      </w:r>
      <w:r>
        <w:rPr>
          <w:rFonts w:ascii="宋体" w:eastAsia="宋体" w:cs="宋体"/>
          <w:sz w:val="28"/>
        </w:rPr>
        <w:t>“</w:t>
      </w:r>
      <w:r>
        <w:rPr>
          <w:rFonts w:ascii="宋体" w:eastAsia="宋体" w:hAnsi="MS Mincho" w:cs="宋体"/>
          <w:sz w:val="28"/>
        </w:rPr>
        <w:t>景痴</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人痴</w:t>
      </w:r>
      <w:r>
        <w:rPr>
          <w:rFonts w:ascii="宋体" w:eastAsia="宋体" w:cs="宋体"/>
          <w:sz w:val="28"/>
        </w:rPr>
        <w:t>”</w:t>
      </w:r>
      <w:r>
        <w:rPr>
          <w:rFonts w:ascii="宋体" w:eastAsia="宋体" w:hAnsi="MS Mincho" w:cs="宋体"/>
          <w:sz w:val="28"/>
        </w:rPr>
        <w:t>，但</w:t>
      </w:r>
      <w:r>
        <w:rPr>
          <w:rFonts w:ascii="宋体" w:eastAsia="宋体" w:cs="宋体"/>
          <w:sz w:val="28"/>
        </w:rPr>
        <w:t>“</w:t>
      </w:r>
      <w:r>
        <w:rPr>
          <w:rFonts w:ascii="宋体" w:eastAsia="宋体" w:hAnsi="MS Mincho" w:cs="宋体"/>
          <w:sz w:val="28"/>
        </w:rPr>
        <w:t>痴</w:t>
      </w:r>
      <w:r>
        <w:rPr>
          <w:rFonts w:ascii="宋体" w:eastAsia="宋体" w:cs="宋体"/>
          <w:sz w:val="28"/>
        </w:rPr>
        <w:t>”</w:t>
      </w:r>
      <w:r>
        <w:rPr>
          <w:rFonts w:ascii="宋体" w:eastAsia="宋体" w:hAnsi="MS Mincho" w:cs="宋体"/>
          <w:sz w:val="28"/>
        </w:rPr>
        <w:t>之背后有深意。老</w:t>
      </w:r>
      <w:r>
        <w:rPr>
          <w:rFonts w:ascii="宋体" w:eastAsia="宋体" w:hAnsi="SimSun" w:cs="宋体"/>
          <w:sz w:val="28"/>
        </w:rPr>
        <w:t>师</w:t>
      </w:r>
      <w:r>
        <w:rPr>
          <w:rFonts w:ascii="宋体" w:eastAsia="宋体" w:hAnsi="MS Mincho" w:cs="宋体"/>
          <w:sz w:val="28"/>
        </w:rPr>
        <w:t>不</w:t>
      </w:r>
      <w:r>
        <w:rPr>
          <w:rFonts w:ascii="宋体" w:eastAsia="宋体" w:hAnsi="SimSun" w:cs="宋体"/>
          <w:sz w:val="28"/>
        </w:rPr>
        <w:t>单</w:t>
      </w:r>
      <w:r>
        <w:rPr>
          <w:rFonts w:ascii="宋体" w:eastAsia="宋体" w:hAnsi="MS Mincho" w:cs="宋体"/>
          <w:sz w:val="28"/>
        </w:rPr>
        <w:t>停留在文章的表</w:t>
      </w:r>
      <w:r>
        <w:rPr>
          <w:rFonts w:ascii="宋体" w:eastAsia="宋体" w:hAnsi="SimSun" w:cs="宋体"/>
          <w:sz w:val="28"/>
        </w:rPr>
        <w:t>层</w:t>
      </w:r>
      <w:r>
        <w:rPr>
          <w:rFonts w:ascii="宋体" w:eastAsia="宋体" w:hAnsi="MS Mincho" w:cs="宋体"/>
          <w:sz w:val="28"/>
        </w:rPr>
        <w:t>，更通</w:t>
      </w:r>
      <w:r>
        <w:rPr>
          <w:rFonts w:ascii="宋体" w:eastAsia="宋体" w:hAnsi="SimSun" w:cs="宋体"/>
          <w:sz w:val="28"/>
        </w:rPr>
        <w:t>过对</w:t>
      </w:r>
      <w:r>
        <w:rPr>
          <w:rFonts w:ascii="宋体" w:eastAsia="宋体" w:cs="宋体"/>
          <w:sz w:val="28"/>
        </w:rPr>
        <w:t>“</w:t>
      </w:r>
      <w:r>
        <w:rPr>
          <w:rFonts w:ascii="宋体" w:eastAsia="宋体" w:hAnsi="MS Mincho" w:cs="宋体"/>
          <w:sz w:val="28"/>
        </w:rPr>
        <w:t>金陵</w:t>
      </w:r>
      <w:r>
        <w:rPr>
          <w:rFonts w:ascii="宋体" w:eastAsia="宋体" w:cs="宋体"/>
          <w:sz w:val="28"/>
        </w:rPr>
        <w:t>”</w:t>
      </w:r>
      <w:r>
        <w:rPr>
          <w:rFonts w:ascii="宋体" w:eastAsia="宋体" w:hAnsi="MS Mincho" w:cs="宋体"/>
          <w:sz w:val="28"/>
        </w:rPr>
        <w:t>的解</w:t>
      </w:r>
      <w:r>
        <w:rPr>
          <w:rFonts w:ascii="宋体" w:eastAsia="宋体" w:hAnsi="SimSun" w:cs="宋体"/>
          <w:sz w:val="28"/>
        </w:rPr>
        <w:t>读</w:t>
      </w:r>
      <w:r>
        <w:rPr>
          <w:rFonts w:ascii="宋体" w:eastAsia="宋体" w:hAnsi="MS Mincho" w:cs="宋体"/>
          <w:sz w:val="28"/>
        </w:rPr>
        <w:t>，</w:t>
      </w:r>
      <w:r>
        <w:rPr>
          <w:rFonts w:ascii="宋体" w:eastAsia="宋体" w:hAnsi="SimSun" w:cs="宋体"/>
          <w:sz w:val="28"/>
        </w:rPr>
        <w:t>归结</w:t>
      </w:r>
      <w:r>
        <w:rPr>
          <w:rFonts w:ascii="宋体" w:eastAsia="宋体" w:hAnsi="MS Mincho" w:cs="宋体"/>
          <w:sz w:val="28"/>
        </w:rPr>
        <w:t>之前的所有</w:t>
      </w:r>
      <w:r>
        <w:rPr>
          <w:rFonts w:ascii="宋体" w:eastAsia="宋体" w:cs="宋体"/>
          <w:sz w:val="28"/>
        </w:rPr>
        <w:t>“</w:t>
      </w:r>
      <w:r>
        <w:rPr>
          <w:rFonts w:ascii="宋体" w:eastAsia="宋体" w:hAnsi="MS Mincho" w:cs="宋体"/>
          <w:sz w:val="28"/>
        </w:rPr>
        <w:t>痴</w:t>
      </w:r>
      <w:r>
        <w:rPr>
          <w:rFonts w:ascii="宋体" w:eastAsia="宋体" w:cs="宋体"/>
          <w:sz w:val="28"/>
        </w:rPr>
        <w:t>”</w:t>
      </w:r>
      <w:r>
        <w:rPr>
          <w:rFonts w:ascii="宋体" w:eastAsia="宋体" w:hAnsi="MS Mincho" w:cs="宋体"/>
          <w:sz w:val="28"/>
        </w:rPr>
        <w:t>全在于</w:t>
      </w:r>
      <w:r>
        <w:rPr>
          <w:rFonts w:ascii="宋体" w:eastAsia="宋体" w:cs="宋体"/>
          <w:sz w:val="28"/>
        </w:rPr>
        <w:t>“</w:t>
      </w:r>
      <w:r>
        <w:rPr>
          <w:rFonts w:ascii="宋体" w:eastAsia="宋体" w:hAnsi="MS Mincho" w:cs="宋体"/>
          <w:sz w:val="28"/>
        </w:rPr>
        <w:t>情痴</w:t>
      </w:r>
      <w:r>
        <w:rPr>
          <w:rFonts w:ascii="宋体" w:eastAsia="宋体" w:cs="宋体"/>
          <w:sz w:val="28"/>
        </w:rPr>
        <w:t>”</w:t>
      </w:r>
      <w:r>
        <w:rPr>
          <w:rFonts w:ascii="宋体" w:eastAsia="宋体" w:hAnsi="MS Mincho" w:cs="宋体"/>
          <w:sz w:val="28"/>
        </w:rPr>
        <w:t>。什</w:t>
      </w:r>
      <w:r>
        <w:rPr>
          <w:rFonts w:ascii="宋体" w:eastAsia="宋体" w:hAnsi="SimSun" w:cs="宋体"/>
          <w:sz w:val="28"/>
        </w:rPr>
        <w:t>么</w:t>
      </w:r>
      <w:r>
        <w:rPr>
          <w:rFonts w:ascii="宋体" w:eastAsia="宋体" w:hAnsi="MS Mincho" w:cs="宋体"/>
          <w:sz w:val="28"/>
        </w:rPr>
        <w:t>情？那便是《陶庵</w:t>
      </w:r>
      <w:r>
        <w:rPr>
          <w:rFonts w:ascii="宋体" w:eastAsia="宋体" w:hAnsi="SimSun" w:cs="宋体"/>
          <w:sz w:val="28"/>
        </w:rPr>
        <w:t>忆</w:t>
      </w:r>
      <w:r>
        <w:rPr>
          <w:rFonts w:ascii="宋体" w:eastAsia="宋体" w:hAnsi="MS Mincho" w:cs="宋体"/>
          <w:sz w:val="28"/>
        </w:rPr>
        <w:t>梦》中一以</w:t>
      </w:r>
      <w:r>
        <w:rPr>
          <w:rFonts w:ascii="宋体" w:eastAsia="宋体" w:hAnsi="SimSun" w:cs="宋体"/>
          <w:sz w:val="28"/>
        </w:rPr>
        <w:t>贯</w:t>
      </w:r>
      <w:r>
        <w:rPr>
          <w:rFonts w:ascii="宋体" w:eastAsia="宋体" w:hAnsi="MS Mincho" w:cs="宋体"/>
          <w:sz w:val="28"/>
        </w:rPr>
        <w:t>之的</w:t>
      </w:r>
      <w:r>
        <w:rPr>
          <w:rFonts w:ascii="宋体" w:eastAsia="宋体" w:cs="宋体"/>
          <w:sz w:val="28"/>
        </w:rPr>
        <w:t>“</w:t>
      </w:r>
      <w:r>
        <w:rPr>
          <w:rFonts w:ascii="宋体" w:eastAsia="宋体" w:hAnsi="MS Mincho" w:cs="宋体"/>
          <w:sz w:val="28"/>
        </w:rPr>
        <w:t>故国之思、</w:t>
      </w:r>
      <w:r>
        <w:rPr>
          <w:rFonts w:ascii="宋体" w:eastAsia="宋体" w:hAnsi="SimSun" w:cs="宋体"/>
          <w:sz w:val="28"/>
        </w:rPr>
        <w:t>兴</w:t>
      </w:r>
      <w:r>
        <w:rPr>
          <w:rFonts w:ascii="宋体" w:eastAsia="宋体" w:hAnsi="MS Mincho" w:cs="宋体"/>
          <w:sz w:val="28"/>
        </w:rPr>
        <w:t>亡之</w:t>
      </w:r>
      <w:r>
        <w:rPr>
          <w:rFonts w:ascii="宋体" w:eastAsia="宋体" w:hAnsi="SimSun" w:cs="宋体"/>
          <w:sz w:val="28"/>
        </w:rPr>
        <w:t>叹</w:t>
      </w:r>
      <w:r>
        <w:rPr>
          <w:rFonts w:ascii="宋体" w:eastAsia="宋体" w:cs="宋体"/>
          <w:sz w:val="28"/>
        </w:rPr>
        <w:t>”</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总</w:t>
      </w:r>
      <w:r>
        <w:rPr>
          <w:rFonts w:ascii="宋体" w:eastAsia="宋体" w:hAnsi="MS Mincho" w:cs="宋体"/>
          <w:sz w:val="28"/>
        </w:rPr>
        <w:t>之，老</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这</w:t>
      </w:r>
      <w:r>
        <w:rPr>
          <w:rFonts w:ascii="宋体" w:eastAsia="宋体" w:hAnsi="MS Mincho" w:cs="宋体"/>
          <w:sz w:val="28"/>
        </w:rPr>
        <w:t>堂</w:t>
      </w:r>
      <w:r>
        <w:rPr>
          <w:rFonts w:ascii="宋体" w:eastAsia="宋体" w:hAnsi="SimSun" w:cs="宋体"/>
          <w:sz w:val="28"/>
        </w:rPr>
        <w:t>课</w:t>
      </w:r>
      <w:r>
        <w:rPr>
          <w:rFonts w:ascii="宋体" w:eastAsia="宋体" w:hAnsi="MS Mincho" w:cs="宋体"/>
          <w:sz w:val="28"/>
        </w:rPr>
        <w:t>的</w:t>
      </w:r>
      <w:r>
        <w:rPr>
          <w:rFonts w:ascii="宋体" w:eastAsia="宋体" w:hAnsi="SimSun" w:cs="宋体"/>
          <w:sz w:val="28"/>
        </w:rPr>
        <w:t>诸</w:t>
      </w:r>
      <w:r>
        <w:rPr>
          <w:rFonts w:ascii="宋体" w:eastAsia="宋体" w:hAnsi="MS Mincho" w:cs="宋体"/>
          <w:sz w:val="28"/>
        </w:rPr>
        <w:t>多亮点，</w:t>
      </w:r>
      <w:r>
        <w:rPr>
          <w:rFonts w:ascii="宋体" w:eastAsia="宋体" w:hAnsi="SimSun" w:cs="宋体"/>
          <w:sz w:val="28"/>
        </w:rPr>
        <w:t>归纳为</w:t>
      </w:r>
      <w:r>
        <w:rPr>
          <w:rFonts w:ascii="宋体" w:eastAsia="宋体" w:hAnsi="MS Mincho" w:cs="宋体"/>
          <w:sz w:val="28"/>
        </w:rPr>
        <w:t>四句</w:t>
      </w:r>
      <w:r>
        <w:rPr>
          <w:rFonts w:ascii="宋体" w:eastAsia="宋体" w:hAnsi="SimSun" w:cs="宋体"/>
          <w:sz w:val="28"/>
        </w:rPr>
        <w:t>话</w:t>
      </w:r>
      <w:r>
        <w:rPr>
          <w:rFonts w:ascii="宋体" w:eastAsia="宋体" w:hAnsi="MS Mincho" w:cs="宋体"/>
          <w:sz w:val="28"/>
        </w:rPr>
        <w:t>：</w:t>
      </w:r>
      <w:r>
        <w:rPr>
          <w:rFonts w:ascii="宋体" w:eastAsia="宋体" w:hAnsi="SimSun" w:cs="宋体"/>
          <w:sz w:val="28"/>
        </w:rPr>
        <w:t>拟</w:t>
      </w:r>
      <w:r>
        <w:rPr>
          <w:rFonts w:ascii="宋体" w:eastAsia="宋体" w:hAnsi="MS Mincho" w:cs="宋体"/>
          <w:sz w:val="28"/>
        </w:rPr>
        <w:t>定目</w:t>
      </w:r>
      <w:r>
        <w:rPr>
          <w:rFonts w:ascii="宋体" w:eastAsia="宋体" w:hAnsi="SimSun" w:cs="宋体"/>
          <w:sz w:val="28"/>
        </w:rPr>
        <w:t>标</w:t>
      </w:r>
      <w:r>
        <w:rPr>
          <w:rFonts w:ascii="宋体" w:eastAsia="宋体" w:hAnsi="MS Mincho" w:cs="宋体"/>
          <w:sz w:val="28"/>
        </w:rPr>
        <w:t>明，字</w:t>
      </w:r>
      <w:r>
        <w:rPr>
          <w:rFonts w:ascii="宋体" w:eastAsia="宋体" w:hAnsi="SimSun" w:cs="宋体"/>
          <w:sz w:val="28"/>
        </w:rPr>
        <w:t>词</w:t>
      </w:r>
      <w:r>
        <w:rPr>
          <w:rFonts w:ascii="宋体" w:eastAsia="宋体" w:hAnsi="MS Mincho" w:cs="宋体"/>
          <w:sz w:val="28"/>
        </w:rPr>
        <w:t>疏解</w:t>
      </w:r>
      <w:r>
        <w:rPr>
          <w:rFonts w:ascii="宋体" w:eastAsia="宋体" w:hAnsi="SimSun" w:cs="宋体"/>
          <w:sz w:val="28"/>
        </w:rPr>
        <w:t>实</w:t>
      </w:r>
      <w:r>
        <w:rPr>
          <w:rFonts w:ascii="宋体" w:eastAsia="宋体" w:hAnsi="MS Mincho" w:cs="宋体"/>
          <w:sz w:val="28"/>
        </w:rPr>
        <w:t>，操作程序清、教学方法活。</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湖心亭看雪</w:t>
      </w:r>
      <w:r>
        <w:rPr>
          <w:rFonts w:ascii="宋体" w:eastAsia="宋体" w:hAnsi="SimSun" w:cs="宋体"/>
          <w:i w:val="0"/>
          <w:iCs w:val="0"/>
          <w:sz w:val="28"/>
        </w:rPr>
        <w:t>评课</w:t>
      </w:r>
      <w:r>
        <w:rPr>
          <w:rFonts w:ascii="宋体" w:eastAsia="宋体" w:hAnsi="MS Mincho" w:cs="宋体"/>
          <w:i w:val="0"/>
          <w:iCs w:val="0"/>
          <w:sz w:val="28"/>
        </w:rPr>
        <w:t>稿</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5</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8"/>
          <w:cols w:space="708"/>
          <w:titlePg w:val="0"/>
        </w:sectPr>
      </w:pPr>
      <w:r>
        <w:rPr>
          <w:rFonts w:ascii="宋体" w:eastAsia="宋体" w:hAnsi="SimSun" w:cs="宋体"/>
          <w:sz w:val="28"/>
        </w:rPr>
        <w:t>晚</w:t>
      </w:r>
      <w:r>
        <w:rPr>
          <w:rFonts w:ascii="宋体" w:eastAsia="宋体" w:hAnsi="MS Mincho" w:cs="宋体"/>
          <w:sz w:val="28"/>
        </w:rPr>
        <w:t>明小品</w:t>
      </w:r>
      <w:r>
        <w:rPr>
          <w:rFonts w:ascii="宋体" w:eastAsia="宋体" w:hAnsi="SimSun" w:cs="宋体"/>
          <w:sz w:val="28"/>
        </w:rPr>
        <w:t>虽</w:t>
      </w:r>
      <w:r>
        <w:rPr>
          <w:rFonts w:ascii="宋体" w:eastAsia="宋体" w:hAnsi="MS Mincho" w:cs="宋体"/>
          <w:sz w:val="28"/>
        </w:rPr>
        <w:t>不及先秦</w:t>
      </w:r>
      <w:r>
        <w:rPr>
          <w:rFonts w:ascii="宋体" w:eastAsia="宋体" w:hAnsi="SimSun" w:cs="宋体"/>
          <w:sz w:val="28"/>
        </w:rPr>
        <w:t>诸</w:t>
      </w:r>
      <w:r>
        <w:rPr>
          <w:rFonts w:ascii="宋体" w:eastAsia="宋体" w:hAnsi="MS Mincho" w:cs="宋体"/>
          <w:sz w:val="28"/>
        </w:rPr>
        <w:t>子或唐宋八大家那</w:t>
      </w:r>
      <w:r>
        <w:rPr>
          <w:rFonts w:ascii="宋体" w:eastAsia="宋体" w:hAnsi="SimSun" w:cs="宋体"/>
          <w:sz w:val="28"/>
        </w:rPr>
        <w:t>样</w:t>
      </w:r>
      <w:r>
        <w:rPr>
          <w:rFonts w:ascii="宋体" w:eastAsia="宋体" w:hAnsi="MS Mincho" w:cs="宋体"/>
          <w:sz w:val="28"/>
        </w:rPr>
        <w:t>引人注目，却自有一段清高拔俗的</w:t>
      </w:r>
      <w:r>
        <w:rPr>
          <w:rFonts w:ascii="宋体" w:eastAsia="宋体" w:hAnsi="SimSun" w:cs="宋体"/>
          <w:sz w:val="28"/>
        </w:rPr>
        <w:t>风</w:t>
      </w:r>
      <w:r>
        <w:rPr>
          <w:rFonts w:ascii="宋体" w:eastAsia="宋体" w:hAnsi="MS Mincho" w:cs="宋体"/>
          <w:sz w:val="28"/>
        </w:rPr>
        <w:t>韵。</w:t>
      </w:r>
      <w:r>
        <w:rPr>
          <w:rFonts w:ascii="宋体" w:eastAsia="宋体" w:hAnsi="SimSun" w:cs="宋体"/>
          <w:sz w:val="28"/>
        </w:rPr>
        <w:t>张</w:t>
      </w:r>
      <w:r>
        <w:rPr>
          <w:rFonts w:ascii="宋体" w:eastAsia="宋体" w:hAnsi="MS Mincho" w:cs="宋体"/>
          <w:sz w:val="28"/>
        </w:rPr>
        <w:t>岱的小品</w:t>
      </w:r>
      <w:r>
        <w:rPr>
          <w:rFonts w:ascii="宋体" w:eastAsia="宋体" w:hAnsi="SimSun" w:cs="宋体"/>
          <w:sz w:val="28"/>
        </w:rPr>
        <w:t>颇</w:t>
      </w:r>
      <w:r>
        <w:rPr>
          <w:rFonts w:ascii="宋体" w:eastAsia="宋体" w:hAnsi="MS Mincho" w:cs="宋体"/>
          <w:sz w:val="28"/>
        </w:rPr>
        <w:t>似唐人</w:t>
      </w:r>
      <w:r>
        <w:rPr>
          <w:rFonts w:ascii="宋体" w:eastAsia="宋体" w:hAnsi="SimSun" w:cs="宋体"/>
          <w:sz w:val="28"/>
        </w:rPr>
        <w:t>绝</w:t>
      </w:r>
      <w:r>
        <w:rPr>
          <w:rFonts w:ascii="宋体" w:eastAsia="宋体" w:hAnsi="MS Mincho" w:cs="宋体"/>
          <w:sz w:val="28"/>
        </w:rPr>
        <w:t>句，以</w:t>
      </w:r>
      <w:r>
        <w:rPr>
          <w:rFonts w:ascii="宋体" w:eastAsia="宋体" w:hAnsi="SimSun" w:cs="宋体"/>
          <w:sz w:val="28"/>
        </w:rPr>
        <w:t>隽</w:t>
      </w:r>
      <w:r>
        <w:rPr>
          <w:rFonts w:ascii="宋体" w:eastAsia="宋体" w:hAnsi="MS Mincho" w:cs="宋体"/>
          <w:sz w:val="28"/>
        </w:rPr>
        <w:t>永</w:t>
      </w:r>
      <w:r>
        <w:rPr>
          <w:rFonts w:ascii="宋体" w:eastAsia="宋体" w:hAnsi="SimSun" w:cs="宋体"/>
          <w:sz w:val="28"/>
        </w:rPr>
        <w:t>见长</w:t>
      </w:r>
      <w:r>
        <w:rPr>
          <w:rFonts w:ascii="宋体" w:eastAsia="宋体" w:hAnsi="MS Mincho" w:cs="宋体"/>
          <w:sz w:val="28"/>
        </w:rPr>
        <w:t>，寥寥几笔，意在言外，有一唱三</w:t>
      </w:r>
      <w:r>
        <w:rPr>
          <w:rFonts w:ascii="宋体" w:eastAsia="宋体" w:hAnsi="SimSun" w:cs="宋体"/>
          <w:sz w:val="28"/>
        </w:rPr>
        <w:t>叹</w:t>
      </w:r>
      <w:r>
        <w:rPr>
          <w:rFonts w:ascii="宋体" w:eastAsia="宋体" w:hAnsi="MS Mincho" w:cs="宋体"/>
          <w:sz w:val="28"/>
        </w:rPr>
        <w:t>之致，无捉襟</w:t>
      </w:r>
      <w:r>
        <w:rPr>
          <w:rFonts w:ascii="宋体" w:eastAsia="宋体" w:hAnsi="SimSun" w:cs="宋体"/>
          <w:sz w:val="28"/>
        </w:rPr>
        <w:t>见</w:t>
      </w:r>
      <w:r>
        <w:rPr>
          <w:rFonts w:ascii="宋体" w:eastAsia="宋体" w:hAnsi="MS Mincho" w:cs="宋体"/>
          <w:sz w:val="28"/>
        </w:rPr>
        <w:t>肘之窘。《湖心亭看雪》全文</w:t>
      </w:r>
      <w:r>
        <w:rPr>
          <w:rFonts w:ascii="宋体" w:eastAsia="宋体" w:hAnsi="SimSun" w:cs="宋体"/>
          <w:sz w:val="28"/>
        </w:rPr>
        <w:t>连标</w:t>
      </w:r>
      <w:r>
        <w:rPr>
          <w:rFonts w:ascii="宋体" w:eastAsia="宋体" w:hAnsi="MS Mincho" w:cs="宋体"/>
          <w:sz w:val="28"/>
        </w:rPr>
        <w:t>点在内</w:t>
      </w:r>
      <w:r>
        <w:rPr>
          <w:rFonts w:ascii="宋体" w:eastAsia="宋体" w:hAnsi="SimSun" w:cs="宋体"/>
          <w:sz w:val="28"/>
        </w:rPr>
        <w:t>还</w:t>
      </w:r>
      <w:r>
        <w:rPr>
          <w:rFonts w:ascii="宋体" w:eastAsia="宋体" w:hAnsi="MS Mincho" w:cs="宋体"/>
          <w:sz w:val="28"/>
        </w:rPr>
        <w:t>不到二百字，却融叙事、写景、抒情于一炉，淡淡写来，情致深</w:t>
      </w:r>
      <w:r>
        <w:rPr>
          <w:rFonts w:ascii="宋体" w:eastAsia="宋体" w:hAnsi="SimSun" w:cs="宋体"/>
          <w:sz w:val="28"/>
        </w:rPr>
        <w:t>长</w:t>
      </w:r>
      <w:r>
        <w:rPr>
          <w:rFonts w:ascii="宋体" w:eastAsia="宋体" w:hAnsi="MS Mincho" w:cs="宋体"/>
          <w:sz w:val="28"/>
        </w:rPr>
        <w:t>。</w:t>
      </w:r>
      <w:r>
        <w:rPr>
          <w:rFonts w:ascii="宋体" w:eastAsia="宋体" w:hAnsi="SimSun" w:cs="宋体"/>
          <w:sz w:val="28"/>
        </w:rPr>
        <w:t>执</w:t>
      </w:r>
      <w:r>
        <w:rPr>
          <w:rFonts w:ascii="宋体" w:eastAsia="宋体" w:hAnsi="MS Mincho" w:cs="宋体"/>
          <w:sz w:val="28"/>
        </w:rPr>
        <w:t>教老</w:t>
      </w:r>
      <w:r>
        <w:rPr>
          <w:rFonts w:ascii="宋体" w:eastAsia="宋体" w:hAnsi="SimSun" w:cs="宋体"/>
          <w:sz w:val="28"/>
        </w:rPr>
        <w:t>师紧</w:t>
      </w:r>
      <w:r>
        <w:rPr>
          <w:rFonts w:ascii="宋体" w:eastAsia="宋体" w:hAnsi="MS Mincho" w:cs="宋体"/>
          <w:sz w:val="28"/>
        </w:rPr>
        <w:t>扣本文的事理、情景，</w:t>
      </w:r>
      <w:r>
        <w:rPr>
          <w:rFonts w:ascii="宋体" w:eastAsia="宋体" w:hAnsi="SimSun" w:cs="宋体"/>
          <w:sz w:val="28"/>
        </w:rPr>
        <w:t>为</w:t>
      </w:r>
      <w:r>
        <w:rPr>
          <w:rFonts w:ascii="宋体" w:eastAsia="宋体" w:hAnsi="MS Mincho" w:cs="宋体"/>
          <w:sz w:val="28"/>
        </w:rPr>
        <w:t>学生展</w:t>
      </w:r>
      <w:r>
        <w:rPr>
          <w:rFonts w:ascii="宋体" w:eastAsia="宋体" w:hAnsi="SimSun" w:cs="宋体"/>
          <w:sz w:val="28"/>
        </w:rPr>
        <w:t>现</w:t>
      </w:r>
      <w:r>
        <w:rPr>
          <w:rFonts w:ascii="宋体" w:eastAsia="宋体" w:hAnsi="MS Mincho" w:cs="宋体"/>
          <w:sz w:val="28"/>
        </w:rPr>
        <w:t>了一个</w:t>
      </w:r>
      <w:r>
        <w:rPr>
          <w:rFonts w:ascii="宋体" w:eastAsia="宋体" w:hAnsi="SimSun" w:cs="宋体"/>
          <w:sz w:val="28"/>
        </w:rPr>
        <w:t>别开</w:t>
      </w:r>
      <w:r>
        <w:rPr>
          <w:rFonts w:ascii="宋体" w:eastAsia="宋体" w:hAnsi="MS Mincho" w:cs="宋体"/>
          <w:sz w:val="28"/>
        </w:rPr>
        <w:t>生面的湖心亭。</w:t>
      </w:r>
    </w:p>
    <w:p>
      <w:pPr>
        <w:spacing w:before="160" w:beforeAutospacing="0" w:after="160" w:afterAutospacing="0" w:line="360" w:lineRule="auto"/>
        <w:ind w:firstLine="560"/>
        <w:contextualSpacing w:val="0"/>
        <w:jc w:val="both"/>
      </w:pPr>
      <w:r>
        <w:rPr>
          <w:rFonts w:ascii="宋体" w:eastAsia="宋体" w:hAnsi="MS Mincho" w:cs="宋体"/>
          <w:sz w:val="28"/>
        </w:rPr>
        <w:t>（一）</w:t>
      </w:r>
      <w:r>
        <w:rPr>
          <w:rFonts w:ascii="宋体" w:eastAsia="宋体" w:hAnsi="SimSun" w:cs="宋体"/>
          <w:sz w:val="28"/>
        </w:rPr>
        <w:t>导</w:t>
      </w:r>
      <w:r>
        <w:rPr>
          <w:rFonts w:ascii="宋体" w:eastAsia="宋体" w:hAnsi="MS Mincho" w:cs="宋体"/>
          <w:sz w:val="28"/>
        </w:rPr>
        <w:t>入。</w:t>
      </w:r>
    </w:p>
    <w:p>
      <w:pPr>
        <w:spacing w:before="160" w:beforeAutospacing="0" w:after="160" w:afterAutospacing="0" w:line="360" w:lineRule="auto"/>
        <w:ind w:firstLine="560"/>
        <w:contextualSpacing w:val="0"/>
        <w:jc w:val="both"/>
      </w:pPr>
      <w:r>
        <w:rPr>
          <w:rFonts w:ascii="宋体" w:eastAsia="宋体" w:hAnsi="MS Mincho" w:cs="宋体"/>
          <w:sz w:val="28"/>
        </w:rPr>
        <w:t>无疑</w:t>
      </w:r>
      <w:r>
        <w:rPr>
          <w:rFonts w:ascii="宋体" w:eastAsia="宋体" w:hAnsi="SimSun" w:cs="宋体"/>
          <w:sz w:val="28"/>
        </w:rPr>
        <w:t>处设</w:t>
      </w:r>
      <w:r>
        <w:rPr>
          <w:rFonts w:ascii="宋体" w:eastAsia="宋体" w:hAnsi="MS Mincho" w:cs="宋体"/>
          <w:sz w:val="28"/>
        </w:rPr>
        <w:t>疑。</w:t>
      </w:r>
      <w:r>
        <w:rPr>
          <w:rFonts w:ascii="宋体" w:eastAsia="宋体" w:hAnsi="SimSun" w:cs="宋体"/>
          <w:sz w:val="28"/>
        </w:rPr>
        <w:t>执</w:t>
      </w:r>
      <w:r>
        <w:rPr>
          <w:rFonts w:ascii="宋体" w:eastAsia="宋体" w:hAnsi="MS Mincho" w:cs="宋体"/>
          <w:sz w:val="28"/>
        </w:rPr>
        <w:t>教老</w:t>
      </w:r>
      <w:r>
        <w:rPr>
          <w:rFonts w:ascii="宋体" w:eastAsia="宋体" w:hAnsi="SimSun" w:cs="宋体"/>
          <w:sz w:val="28"/>
        </w:rPr>
        <w:t>师</w:t>
      </w:r>
      <w:r>
        <w:rPr>
          <w:rFonts w:ascii="宋体" w:eastAsia="宋体" w:hAnsi="MS Mincho" w:cs="宋体"/>
          <w:sz w:val="28"/>
        </w:rPr>
        <w:t>以湖心亭的位置</w:t>
      </w:r>
      <w:r>
        <w:rPr>
          <w:rFonts w:ascii="宋体" w:eastAsia="宋体" w:hAnsi="SimSun" w:cs="宋体"/>
          <w:sz w:val="28"/>
        </w:rPr>
        <w:t>设</w:t>
      </w:r>
      <w:r>
        <w:rPr>
          <w:rFonts w:ascii="宋体" w:eastAsia="宋体" w:hAnsi="MS Mincho" w:cs="宋体"/>
          <w:sz w:val="28"/>
        </w:rPr>
        <w:t>疑，此</w:t>
      </w:r>
      <w:r>
        <w:rPr>
          <w:rFonts w:ascii="宋体" w:eastAsia="宋体" w:hAnsi="SimSun" w:cs="宋体"/>
          <w:sz w:val="28"/>
        </w:rPr>
        <w:t>问对</w:t>
      </w:r>
      <w:r>
        <w:rPr>
          <w:rFonts w:ascii="宋体" w:eastAsia="宋体" w:hAnsi="MS Mincho" w:cs="宋体"/>
          <w:sz w:val="28"/>
        </w:rPr>
        <w:t>于学生来</w:t>
      </w:r>
      <w:r>
        <w:rPr>
          <w:rFonts w:ascii="宋体" w:eastAsia="宋体" w:hAnsi="SimSun" w:cs="宋体"/>
          <w:sz w:val="28"/>
        </w:rPr>
        <w:t>说轻</w:t>
      </w:r>
      <w:r>
        <w:rPr>
          <w:rFonts w:ascii="宋体" w:eastAsia="宋体" w:hAnsi="MS Mincho" w:cs="宋体"/>
          <w:sz w:val="28"/>
        </w:rPr>
        <w:t>而易</w:t>
      </w:r>
      <w:r>
        <w:rPr>
          <w:rFonts w:ascii="宋体" w:eastAsia="宋体" w:hAnsi="SimSun" w:cs="宋体"/>
          <w:sz w:val="28"/>
        </w:rPr>
        <w:t>举</w:t>
      </w:r>
      <w:r>
        <w:rPr>
          <w:rFonts w:ascii="宋体" w:eastAsia="宋体" w:hAnsi="MS Mincho" w:cs="宋体"/>
          <w:sz w:val="28"/>
        </w:rPr>
        <w:t>，即刻减</w:t>
      </w:r>
      <w:r>
        <w:rPr>
          <w:rFonts w:ascii="宋体" w:eastAsia="宋体" w:hAnsi="SimSun" w:cs="宋体"/>
          <w:sz w:val="28"/>
        </w:rPr>
        <w:t>轻</w:t>
      </w:r>
      <w:r>
        <w:rPr>
          <w:rFonts w:ascii="宋体" w:eastAsia="宋体" w:hAnsi="MS Mincho" w:cs="宋体"/>
          <w:sz w:val="28"/>
        </w:rPr>
        <w:t>了学生学</w:t>
      </w:r>
      <w:r>
        <w:rPr>
          <w:rFonts w:ascii="宋体" w:eastAsia="宋体" w:hAnsi="SimSun" w:cs="宋体"/>
          <w:sz w:val="28"/>
        </w:rPr>
        <w:t>习</w:t>
      </w:r>
      <w:r>
        <w:rPr>
          <w:rFonts w:ascii="宋体" w:eastAsia="宋体" w:hAnsi="MS Mincho" w:cs="宋体"/>
          <w:sz w:val="28"/>
        </w:rPr>
        <w:t>文言文的心理</w:t>
      </w:r>
      <w:r>
        <w:rPr>
          <w:rFonts w:ascii="宋体" w:eastAsia="宋体" w:hAnsi="SimSun" w:cs="宋体"/>
          <w:sz w:val="28"/>
        </w:rPr>
        <w:t>负</w:t>
      </w:r>
      <w:r>
        <w:rPr>
          <w:rFonts w:ascii="宋体" w:eastAsia="宋体" w:hAnsi="MS Mincho" w:cs="宋体"/>
          <w:sz w:val="28"/>
        </w:rPr>
        <w:t>担，也消除了公</w:t>
      </w:r>
      <w:r>
        <w:rPr>
          <w:rFonts w:ascii="宋体" w:eastAsia="宋体" w:hAnsi="SimSun" w:cs="宋体"/>
          <w:sz w:val="28"/>
        </w:rPr>
        <w:t>开课</w:t>
      </w:r>
      <w:r>
        <w:rPr>
          <w:rFonts w:ascii="宋体" w:eastAsia="宋体" w:hAnsi="MS Mincho" w:cs="宋体"/>
          <w:sz w:val="28"/>
        </w:rPr>
        <w:t>非熟悉老</w:t>
      </w:r>
      <w:r>
        <w:rPr>
          <w:rFonts w:ascii="宋体" w:eastAsia="宋体" w:hAnsi="SimSun" w:cs="宋体"/>
          <w:sz w:val="28"/>
        </w:rPr>
        <w:t>师</w:t>
      </w:r>
      <w:r>
        <w:rPr>
          <w:rFonts w:ascii="宋体" w:eastAsia="宋体" w:hAnsi="MS Mincho" w:cs="宋体"/>
          <w:sz w:val="28"/>
        </w:rPr>
        <w:t>上</w:t>
      </w:r>
      <w:r>
        <w:rPr>
          <w:rFonts w:ascii="宋体" w:eastAsia="宋体" w:hAnsi="SimSun" w:cs="宋体"/>
          <w:sz w:val="28"/>
        </w:rPr>
        <w:t>课</w:t>
      </w:r>
      <w:r>
        <w:rPr>
          <w:rFonts w:ascii="宋体" w:eastAsia="宋体" w:hAnsi="MS Mincho" w:cs="宋体"/>
          <w:sz w:val="28"/>
        </w:rPr>
        <w:t>的</w:t>
      </w:r>
      <w:r>
        <w:rPr>
          <w:rFonts w:ascii="宋体" w:eastAsia="宋体" w:hAnsi="SimSun" w:cs="宋体"/>
          <w:sz w:val="28"/>
        </w:rPr>
        <w:t>紧张</w:t>
      </w:r>
      <w:r>
        <w:rPr>
          <w:rFonts w:ascii="宋体" w:eastAsia="宋体" w:hAnsi="MS Mincho" w:cs="宋体"/>
          <w:sz w:val="28"/>
        </w:rPr>
        <w:t>感与陌生感。由</w:t>
      </w:r>
      <w:r>
        <w:rPr>
          <w:rFonts w:ascii="宋体" w:eastAsia="宋体" w:hAnsi="SimSun" w:cs="宋体"/>
          <w:sz w:val="28"/>
        </w:rPr>
        <w:t>张</w:t>
      </w:r>
      <w:r>
        <w:rPr>
          <w:rFonts w:ascii="宋体" w:eastAsia="宋体" w:hAnsi="MS Mincho" w:cs="宋体"/>
          <w:sz w:val="28"/>
        </w:rPr>
        <w:t>岱的代表作《陶庵梦</w:t>
      </w:r>
      <w:r>
        <w:rPr>
          <w:rFonts w:ascii="宋体" w:eastAsia="宋体" w:hAnsi="SimSun" w:cs="宋体"/>
          <w:sz w:val="28"/>
        </w:rPr>
        <w:t>忆</w:t>
      </w:r>
      <w:r>
        <w:rPr>
          <w:rFonts w:ascii="宋体" w:eastAsia="宋体" w:hAnsi="MS Mincho" w:cs="宋体"/>
          <w:sz w:val="28"/>
        </w:rPr>
        <w:t>》《西湖梦</w:t>
      </w:r>
      <w:r>
        <w:rPr>
          <w:rFonts w:ascii="宋体" w:eastAsia="宋体" w:hAnsi="SimSun" w:cs="宋体"/>
          <w:sz w:val="28"/>
        </w:rPr>
        <w:t>寻</w:t>
      </w:r>
      <w:r>
        <w:rPr>
          <w:rFonts w:ascii="宋体" w:eastAsia="宋体" w:hAnsi="MS Mincho" w:cs="宋体"/>
          <w:sz w:val="28"/>
        </w:rPr>
        <w:t>》引入</w:t>
      </w:r>
      <w:r>
        <w:rPr>
          <w:rFonts w:ascii="宋体" w:eastAsia="宋体" w:hAnsi="SimSun" w:cs="宋体"/>
          <w:sz w:val="28"/>
        </w:rPr>
        <w:t>对张</w:t>
      </w:r>
      <w:r>
        <w:rPr>
          <w:rFonts w:ascii="宋体" w:eastAsia="宋体" w:hAnsi="MS Mincho" w:cs="宋体"/>
          <w:sz w:val="28"/>
        </w:rPr>
        <w:t>岱西湖之梦的解析也是水到渠成，</w:t>
      </w:r>
      <w:r>
        <w:rPr>
          <w:rFonts w:ascii="宋体" w:eastAsia="宋体" w:hAnsi="SimSun" w:cs="宋体"/>
          <w:sz w:val="28"/>
        </w:rPr>
        <w:t>让</w:t>
      </w:r>
      <w:r>
        <w:rPr>
          <w:rFonts w:ascii="宋体" w:eastAsia="宋体" w:hAnsi="MS Mincho" w:cs="宋体"/>
          <w:sz w:val="28"/>
        </w:rPr>
        <w:t>学生初</w:t>
      </w:r>
      <w:r>
        <w:rPr>
          <w:rFonts w:ascii="宋体" w:eastAsia="宋体" w:hAnsi="SimSun" w:cs="宋体"/>
          <w:sz w:val="28"/>
        </w:rPr>
        <w:t>步</w:t>
      </w:r>
      <w:r>
        <w:rPr>
          <w:rFonts w:ascii="宋体" w:eastAsia="宋体" w:hAnsi="MS Mincho" w:cs="宋体"/>
          <w:sz w:val="28"/>
        </w:rPr>
        <w:t>感受到作者</w:t>
      </w:r>
      <w:r>
        <w:rPr>
          <w:rFonts w:ascii="宋体" w:eastAsia="宋体" w:hAnsi="SimSun" w:cs="宋体"/>
          <w:sz w:val="28"/>
        </w:rPr>
        <w:t>对</w:t>
      </w:r>
      <w:r>
        <w:rPr>
          <w:rFonts w:ascii="宋体" w:eastAsia="宋体" w:hAnsi="MS Mincho" w:cs="宋体"/>
          <w:sz w:val="28"/>
        </w:rPr>
        <w:t>西湖的痴情。</w:t>
      </w:r>
    </w:p>
    <w:p>
      <w:pPr>
        <w:spacing w:before="160" w:beforeAutospacing="0" w:after="160" w:afterAutospacing="0" w:line="360" w:lineRule="auto"/>
        <w:ind w:firstLine="560"/>
        <w:contextualSpacing w:val="0"/>
        <w:jc w:val="both"/>
      </w:pPr>
      <w:r>
        <w:rPr>
          <w:rFonts w:ascii="宋体" w:eastAsia="宋体" w:hAnsi="MS Mincho" w:cs="宋体"/>
          <w:sz w:val="28"/>
        </w:rPr>
        <w:t>（二）整体感知。</w:t>
      </w:r>
    </w:p>
    <w:p>
      <w:pPr>
        <w:spacing w:before="160" w:beforeAutospacing="0" w:after="160" w:afterAutospacing="0" w:line="360" w:lineRule="auto"/>
        <w:ind w:firstLine="560"/>
        <w:contextualSpacing w:val="0"/>
        <w:jc w:val="both"/>
      </w:pPr>
      <w:r>
        <w:rPr>
          <w:rFonts w:ascii="宋体" w:eastAsia="宋体" w:hAnsi="SimSun" w:cs="宋体"/>
          <w:sz w:val="28"/>
        </w:rPr>
        <w:t>执</w:t>
      </w:r>
      <w:r>
        <w:rPr>
          <w:rFonts w:ascii="宋体" w:eastAsia="宋体" w:hAnsi="MS Mincho" w:cs="宋体"/>
          <w:sz w:val="28"/>
        </w:rPr>
        <w:t>教老</w:t>
      </w:r>
      <w:r>
        <w:rPr>
          <w:rFonts w:ascii="宋体" w:eastAsia="宋体" w:hAnsi="SimSun" w:cs="宋体"/>
          <w:sz w:val="28"/>
        </w:rPr>
        <w:t>师设问</w:t>
      </w:r>
      <w:r>
        <w:rPr>
          <w:rFonts w:ascii="宋体" w:eastAsia="宋体" w:hAnsi="MS Mincho" w:cs="宋体"/>
          <w:sz w:val="28"/>
        </w:rPr>
        <w:t>：</w:t>
      </w:r>
      <w:r>
        <w:rPr>
          <w:rFonts w:ascii="宋体" w:eastAsia="宋体" w:cs="宋体"/>
          <w:sz w:val="28"/>
        </w:rPr>
        <w:t>“</w:t>
      </w:r>
      <w:r>
        <w:rPr>
          <w:rFonts w:ascii="宋体" w:eastAsia="宋体" w:hAnsi="SimSun" w:cs="宋体"/>
          <w:sz w:val="28"/>
        </w:rPr>
        <w:t>请</w:t>
      </w:r>
      <w:r>
        <w:rPr>
          <w:rFonts w:ascii="宋体" w:eastAsia="宋体" w:hAnsi="MS Mincho" w:cs="宋体"/>
          <w:sz w:val="28"/>
        </w:rPr>
        <w:t>从文中找出一个</w:t>
      </w:r>
      <w:r>
        <w:rPr>
          <w:rFonts w:ascii="宋体" w:eastAsia="宋体" w:hAnsi="SimSun" w:cs="宋体"/>
          <w:sz w:val="28"/>
        </w:rPr>
        <w:t>词</w:t>
      </w:r>
      <w:r>
        <w:rPr>
          <w:rFonts w:ascii="宋体" w:eastAsia="宋体" w:hAnsi="MS Mincho" w:cs="宋体"/>
          <w:sz w:val="28"/>
        </w:rPr>
        <w:t>来概括</w:t>
      </w:r>
      <w:r>
        <w:rPr>
          <w:rFonts w:ascii="宋体" w:eastAsia="宋体" w:hAnsi="SimSun" w:cs="宋体"/>
          <w:sz w:val="28"/>
        </w:rPr>
        <w:t>张</w:t>
      </w:r>
      <w:r>
        <w:rPr>
          <w:rFonts w:ascii="宋体" w:eastAsia="宋体" w:hAnsi="MS Mincho" w:cs="宋体"/>
          <w:sz w:val="28"/>
        </w:rPr>
        <w:t>岱的形象？</w:t>
      </w:r>
      <w:r>
        <w:rPr>
          <w:rFonts w:ascii="宋体" w:eastAsia="宋体" w:cs="宋体"/>
          <w:sz w:val="28"/>
        </w:rPr>
        <w:t>”</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学生抓住文中的</w:t>
      </w:r>
      <w:r>
        <w:rPr>
          <w:rFonts w:ascii="宋体" w:eastAsia="宋体" w:hAnsi="SimSun" w:cs="宋体"/>
          <w:sz w:val="28"/>
        </w:rPr>
        <w:t>关键词</w:t>
      </w:r>
      <w:r>
        <w:rPr>
          <w:rFonts w:ascii="宋体" w:eastAsia="宋体" w:cs="宋体"/>
          <w:sz w:val="28"/>
        </w:rPr>
        <w:t>“</w:t>
      </w:r>
      <w:r>
        <w:rPr>
          <w:rFonts w:ascii="宋体" w:eastAsia="宋体" w:hAnsi="MS Mincho" w:cs="宋体"/>
          <w:sz w:val="28"/>
        </w:rPr>
        <w:t>痴</w:t>
      </w:r>
      <w:r>
        <w:rPr>
          <w:rFonts w:ascii="宋体" w:eastAsia="宋体" w:cs="宋体"/>
          <w:sz w:val="28"/>
        </w:rPr>
        <w:t>”</w:t>
      </w:r>
      <w:r>
        <w:rPr>
          <w:rFonts w:ascii="宋体" w:eastAsia="宋体" w:hAnsi="MS Mincho" w:cs="宋体"/>
          <w:sz w:val="28"/>
        </w:rPr>
        <w:t>来解</w:t>
      </w:r>
      <w:r>
        <w:rPr>
          <w:rFonts w:ascii="宋体" w:eastAsia="宋体" w:hAnsi="SimSun" w:cs="宋体"/>
          <w:sz w:val="28"/>
        </w:rPr>
        <w:t>读张</w:t>
      </w:r>
      <w:r>
        <w:rPr>
          <w:rFonts w:ascii="宋体" w:eastAsia="宋体" w:hAnsi="MS Mincho" w:cs="宋体"/>
          <w:sz w:val="28"/>
        </w:rPr>
        <w:t>岱的</w:t>
      </w:r>
      <w:r>
        <w:rPr>
          <w:rFonts w:ascii="宋体" w:eastAsia="宋体" w:cs="宋体"/>
          <w:sz w:val="28"/>
        </w:rPr>
        <w:t>“</w:t>
      </w:r>
      <w:r>
        <w:rPr>
          <w:rFonts w:ascii="宋体" w:eastAsia="宋体" w:hAnsi="MS Mincho" w:cs="宋体"/>
          <w:sz w:val="28"/>
        </w:rPr>
        <w:t>西湖之梦</w:t>
      </w:r>
      <w:r>
        <w:rPr>
          <w:rFonts w:ascii="宋体" w:eastAsia="宋体" w:cs="宋体"/>
          <w:sz w:val="28"/>
        </w:rPr>
        <w:t>”</w:t>
      </w:r>
      <w:r>
        <w:rPr>
          <w:rFonts w:ascii="宋体" w:eastAsia="宋体" w:hAnsi="MS Mincho" w:cs="宋体"/>
          <w:sz w:val="28"/>
        </w:rPr>
        <w:t>。分</w:t>
      </w:r>
      <w:r>
        <w:rPr>
          <w:rFonts w:ascii="宋体" w:eastAsia="宋体" w:hAnsi="SimSun" w:cs="宋体"/>
          <w:sz w:val="28"/>
        </w:rPr>
        <w:t>这样</w:t>
      </w:r>
      <w:r>
        <w:rPr>
          <w:rFonts w:ascii="宋体" w:eastAsia="宋体" w:hAnsi="MS Mincho" w:cs="宋体"/>
          <w:sz w:val="28"/>
        </w:rPr>
        <w:t>几个角度</w:t>
      </w:r>
      <w:r>
        <w:rPr>
          <w:rFonts w:ascii="宋体" w:eastAsia="宋体" w:hAnsi="SimSun" w:cs="宋体"/>
          <w:sz w:val="28"/>
        </w:rPr>
        <w:t>进</w:t>
      </w:r>
      <w:r>
        <w:rPr>
          <w:rFonts w:ascii="宋体" w:eastAsia="宋体" w:hAnsi="MS Mincho" w:cs="宋体"/>
          <w:sz w:val="28"/>
        </w:rPr>
        <w:t>行：</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cs="宋体"/>
          <w:sz w:val="28"/>
        </w:rPr>
        <w:t>“</w:t>
      </w:r>
      <w:r>
        <w:rPr>
          <w:rFonts w:ascii="宋体" w:eastAsia="宋体" w:hAnsi="MS Mincho" w:cs="宋体"/>
          <w:sz w:val="28"/>
        </w:rPr>
        <w:t>行痴</w:t>
      </w:r>
      <w:r>
        <w:rPr>
          <w:rFonts w:ascii="宋体" w:eastAsia="宋体" w:cs="宋体"/>
          <w:sz w:val="28"/>
        </w:rPr>
        <w:t>”</w:t>
      </w:r>
      <w:r>
        <w:rPr>
          <w:rFonts w:ascii="宋体" w:eastAsia="宋体" w:hAnsi="MS Mincho" w:cs="宋体"/>
          <w:sz w:val="28"/>
        </w:rPr>
        <w:t>。抓住句子：</w:t>
      </w:r>
      <w:r>
        <w:rPr>
          <w:rFonts w:ascii="宋体" w:eastAsia="宋体" w:cs="宋体"/>
          <w:sz w:val="28"/>
        </w:rPr>
        <w:t>“</w:t>
      </w:r>
      <w:r>
        <w:rPr>
          <w:rFonts w:ascii="宋体" w:eastAsia="宋体" w:hAnsi="MS Mincho" w:cs="宋体"/>
          <w:sz w:val="28"/>
        </w:rPr>
        <w:t>是日更定矣，余拿一小舟，</w:t>
      </w:r>
      <w:r>
        <w:rPr>
          <w:rFonts w:ascii="宋体" w:eastAsia="宋体" w:hAnsi="SimSun" w:cs="宋体"/>
          <w:sz w:val="28"/>
        </w:rPr>
        <w:t>拥</w:t>
      </w:r>
      <w:r>
        <w:rPr>
          <w:rFonts w:ascii="宋体" w:eastAsia="宋体" w:hAnsi="MS Mincho" w:cs="宋体"/>
          <w:sz w:val="28"/>
        </w:rPr>
        <w:t>毳衣炉火，独往湖心亭看雪。</w:t>
      </w:r>
      <w:r>
        <w:rPr>
          <w:rFonts w:ascii="宋体" w:eastAsia="宋体" w:cs="宋体"/>
          <w:sz w:val="28"/>
        </w:rPr>
        <w:t>”</w:t>
      </w:r>
      <w:r>
        <w:rPr>
          <w:rFonts w:ascii="宋体" w:eastAsia="宋体" w:hAnsi="SimSun" w:cs="宋体"/>
          <w:sz w:val="28"/>
        </w:rPr>
        <w:t>紧</w:t>
      </w:r>
      <w:r>
        <w:rPr>
          <w:rFonts w:ascii="宋体" w:eastAsia="宋体" w:hAnsi="MS Mincho" w:cs="宋体"/>
          <w:sz w:val="28"/>
        </w:rPr>
        <w:t>扣</w:t>
      </w:r>
      <w:r>
        <w:rPr>
          <w:rFonts w:ascii="宋体" w:eastAsia="宋体" w:cs="宋体"/>
          <w:sz w:val="28"/>
        </w:rPr>
        <w:t>“</w:t>
      </w:r>
      <w:r>
        <w:rPr>
          <w:rFonts w:ascii="宋体" w:eastAsia="宋体" w:hAnsi="MS Mincho" w:cs="宋体"/>
          <w:sz w:val="28"/>
        </w:rPr>
        <w:t>冬雪三日</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更定</w:t>
      </w:r>
      <w:r>
        <w:rPr>
          <w:rFonts w:ascii="宋体" w:eastAsia="宋体" w:cs="宋体"/>
          <w:sz w:val="28"/>
        </w:rPr>
        <w:t>”</w:t>
      </w:r>
      <w:r>
        <w:rPr>
          <w:rFonts w:ascii="宋体" w:eastAsia="宋体" w:hAnsi="SimSun" w:cs="宋体"/>
          <w:sz w:val="28"/>
        </w:rPr>
        <w:t>这</w:t>
      </w:r>
      <w:r>
        <w:rPr>
          <w:rFonts w:ascii="宋体" w:eastAsia="宋体" w:hAnsi="MS Mincho" w:cs="宋体"/>
          <w:sz w:val="28"/>
        </w:rPr>
        <w:t>几个</w:t>
      </w:r>
      <w:r>
        <w:rPr>
          <w:rFonts w:ascii="宋体" w:eastAsia="宋体" w:hAnsi="SimSun" w:cs="宋体"/>
          <w:sz w:val="28"/>
        </w:rPr>
        <w:t>时间词语</w:t>
      </w:r>
      <w:r>
        <w:rPr>
          <w:rFonts w:ascii="宋体" w:eastAsia="宋体" w:hAnsi="MS Mincho" w:cs="宋体"/>
          <w:sz w:val="28"/>
        </w:rPr>
        <w:t>，</w:t>
      </w:r>
      <w:r>
        <w:rPr>
          <w:rFonts w:ascii="宋体" w:eastAsia="宋体" w:hAnsi="SimSun" w:cs="宋体"/>
          <w:sz w:val="28"/>
        </w:rPr>
        <w:t>结</w:t>
      </w:r>
      <w:r>
        <w:rPr>
          <w:rFonts w:ascii="宋体" w:eastAsia="宋体" w:hAnsi="MS Mincho" w:cs="宋体"/>
          <w:sz w:val="28"/>
        </w:rPr>
        <w:t>合</w:t>
      </w:r>
      <w:r>
        <w:rPr>
          <w:rFonts w:ascii="宋体" w:eastAsia="宋体" w:hAnsi="SimSun" w:cs="宋体"/>
          <w:sz w:val="28"/>
        </w:rPr>
        <w:t>资</w:t>
      </w:r>
      <w:r>
        <w:rPr>
          <w:rFonts w:ascii="宋体" w:eastAsia="宋体" w:hAnsi="MS Mincho" w:cs="宋体"/>
          <w:sz w:val="28"/>
        </w:rPr>
        <w:t>料《西湖梦</w:t>
      </w:r>
      <w:r>
        <w:rPr>
          <w:rFonts w:ascii="宋体" w:eastAsia="宋体" w:hAnsi="SimSun" w:cs="宋体"/>
          <w:sz w:val="28"/>
        </w:rPr>
        <w:t>寻</w:t>
      </w:r>
      <w:r>
        <w:rPr>
          <w:rFonts w:ascii="宋体" w:eastAsia="宋体" w:hAnsi="MS Mincho" w:cs="宋体"/>
          <w:sz w:val="28"/>
        </w:rPr>
        <w:t>》卷一</w:t>
      </w:r>
      <w:r>
        <w:rPr>
          <w:rFonts w:ascii="宋体" w:eastAsia="宋体" w:hAnsi="SimSun" w:cs="宋体"/>
          <w:sz w:val="28"/>
        </w:rPr>
        <w:t>头</w:t>
      </w:r>
      <w:r>
        <w:rPr>
          <w:rFonts w:ascii="宋体" w:eastAsia="宋体" w:hAnsi="MS Mincho" w:cs="宋体"/>
          <w:sz w:val="28"/>
        </w:rPr>
        <w:t>条引</w:t>
      </w:r>
      <w:r>
        <w:rPr>
          <w:rFonts w:ascii="宋体" w:eastAsia="宋体" w:hAnsi="SimSun" w:cs="宋体"/>
          <w:sz w:val="28"/>
        </w:rPr>
        <w:t>导</w:t>
      </w:r>
      <w:r>
        <w:rPr>
          <w:rFonts w:ascii="宋体" w:eastAsia="宋体" w:hAnsi="MS Mincho" w:cs="宋体"/>
          <w:sz w:val="28"/>
        </w:rPr>
        <w:t>学生理解</w:t>
      </w:r>
      <w:r>
        <w:rPr>
          <w:rFonts w:ascii="宋体" w:eastAsia="宋体" w:hAnsi="SimSun" w:cs="宋体"/>
          <w:sz w:val="28"/>
        </w:rPr>
        <w:t>张</w:t>
      </w:r>
      <w:r>
        <w:rPr>
          <w:rFonts w:ascii="宋体" w:eastAsia="宋体" w:hAnsi="MS Mincho" w:cs="宋体"/>
          <w:sz w:val="28"/>
        </w:rPr>
        <w:t>岱之所以</w:t>
      </w:r>
      <w:r>
        <w:rPr>
          <w:rFonts w:ascii="宋体" w:eastAsia="宋体" w:hAnsi="SimSun" w:cs="宋体"/>
          <w:sz w:val="28"/>
        </w:rPr>
        <w:t>选择这样</w:t>
      </w:r>
      <w:r>
        <w:rPr>
          <w:rFonts w:ascii="宋体" w:eastAsia="宋体" w:hAnsi="MS Mincho" w:cs="宋体"/>
          <w:sz w:val="28"/>
        </w:rPr>
        <w:t>的</w:t>
      </w:r>
      <w:r>
        <w:rPr>
          <w:rFonts w:ascii="宋体" w:eastAsia="宋体" w:hAnsi="SimSun" w:cs="宋体"/>
          <w:sz w:val="28"/>
        </w:rPr>
        <w:t>时间</w:t>
      </w:r>
      <w:r>
        <w:rPr>
          <w:rFonts w:ascii="宋体" w:eastAsia="宋体" w:hAnsi="MS Mincho" w:cs="宋体"/>
          <w:sz w:val="28"/>
        </w:rPr>
        <w:t>，是因</w:t>
      </w:r>
      <w:r>
        <w:rPr>
          <w:rFonts w:ascii="宋体" w:eastAsia="宋体" w:hAnsi="SimSun" w:cs="宋体"/>
          <w:sz w:val="28"/>
        </w:rPr>
        <w:t>为</w:t>
      </w:r>
      <w:r>
        <w:rPr>
          <w:rFonts w:ascii="宋体" w:eastAsia="宋体" w:hAnsi="MS Mincho" w:cs="宋体"/>
          <w:sz w:val="28"/>
        </w:rPr>
        <w:t>此</w:t>
      </w:r>
      <w:r>
        <w:rPr>
          <w:rFonts w:ascii="宋体" w:eastAsia="宋体" w:hAnsi="SimSun" w:cs="宋体"/>
          <w:sz w:val="28"/>
        </w:rPr>
        <w:t>时</w:t>
      </w:r>
      <w:r>
        <w:rPr>
          <w:rFonts w:ascii="宋体" w:eastAsia="宋体" w:hAnsi="MS Mincho" w:cs="宋体"/>
          <w:sz w:val="28"/>
        </w:rPr>
        <w:t>西湖最</w:t>
      </w:r>
      <w:r>
        <w:rPr>
          <w:rFonts w:ascii="宋体" w:eastAsia="宋体" w:hAnsi="SimSun" w:cs="宋体"/>
          <w:sz w:val="28"/>
        </w:rPr>
        <w:t>为</w:t>
      </w:r>
      <w:r>
        <w:rPr>
          <w:rFonts w:ascii="宋体" w:eastAsia="宋体" w:hAnsi="MS Mincho" w:cs="宋体"/>
          <w:sz w:val="28"/>
        </w:rPr>
        <w:t>寂寥、冷落，而</w:t>
      </w:r>
      <w:r>
        <w:rPr>
          <w:rFonts w:ascii="宋体" w:eastAsia="宋体" w:hAnsi="SimSun" w:cs="宋体"/>
          <w:sz w:val="28"/>
        </w:rPr>
        <w:t>张</w:t>
      </w:r>
      <w:r>
        <w:rPr>
          <w:rFonts w:ascii="宋体" w:eastAsia="宋体" w:hAnsi="MS Mincho" w:cs="宋体"/>
          <w:sz w:val="28"/>
        </w:rPr>
        <w:t>岱此行正是出于</w:t>
      </w:r>
      <w:r>
        <w:rPr>
          <w:rFonts w:ascii="宋体" w:eastAsia="宋体" w:hAnsi="SimSun" w:cs="宋体"/>
          <w:sz w:val="28"/>
        </w:rPr>
        <w:t>对</w:t>
      </w:r>
      <w:r>
        <w:rPr>
          <w:rFonts w:ascii="宋体" w:eastAsia="宋体" w:hAnsi="MS Mincho" w:cs="宋体"/>
          <w:sz w:val="28"/>
        </w:rPr>
        <w:t>西湖的</w:t>
      </w:r>
      <w:r>
        <w:rPr>
          <w:rFonts w:ascii="宋体" w:eastAsia="宋体" w:hAnsi="SimSun" w:cs="宋体"/>
          <w:sz w:val="28"/>
        </w:rPr>
        <w:t>关怀</w:t>
      </w:r>
      <w:r>
        <w:rPr>
          <w:rFonts w:ascii="宋体" w:eastAsia="宋体" w:hAnsi="MS Mincho" w:cs="宋体"/>
          <w:sz w:val="28"/>
        </w:rPr>
        <w:t>与</w:t>
      </w:r>
      <w:r>
        <w:rPr>
          <w:rFonts w:ascii="宋体" w:eastAsia="宋体" w:hAnsi="SimSun" w:cs="宋体"/>
          <w:sz w:val="28"/>
        </w:rPr>
        <w:t>钟</w:t>
      </w:r>
      <w:r>
        <w:rPr>
          <w:rFonts w:ascii="宋体" w:eastAsia="宋体" w:hAnsi="MS Mincho" w:cs="宋体"/>
          <w:sz w:val="28"/>
        </w:rPr>
        <w:t>情。</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cs="宋体"/>
          <w:sz w:val="28"/>
        </w:rPr>
        <w:t>“</w:t>
      </w:r>
      <w:r>
        <w:rPr>
          <w:rFonts w:ascii="宋体" w:eastAsia="宋体" w:hAnsi="MS Mincho" w:cs="宋体"/>
          <w:sz w:val="28"/>
        </w:rPr>
        <w:t>景痴</w:t>
      </w:r>
      <w:r>
        <w:rPr>
          <w:rFonts w:ascii="宋体" w:eastAsia="宋体" w:cs="宋体"/>
          <w:sz w:val="28"/>
        </w:rPr>
        <w:t>”</w:t>
      </w:r>
      <w:r>
        <w:rPr>
          <w:rFonts w:ascii="宋体" w:eastAsia="宋体" w:hAnsi="MS Mincho" w:cs="宋体"/>
          <w:sz w:val="28"/>
        </w:rPr>
        <w:t>。在</w:t>
      </w:r>
      <w:r>
        <w:rPr>
          <w:rFonts w:ascii="宋体" w:eastAsia="宋体" w:cs="宋体"/>
          <w:sz w:val="28"/>
        </w:rPr>
        <w:t>“</w:t>
      </w:r>
      <w:r>
        <w:rPr>
          <w:rFonts w:ascii="宋体" w:eastAsia="宋体" w:hAnsi="MS Mincho" w:cs="宋体"/>
          <w:sz w:val="28"/>
        </w:rPr>
        <w:t>行痴</w:t>
      </w:r>
      <w:r>
        <w:rPr>
          <w:rFonts w:ascii="宋体" w:eastAsia="宋体" w:cs="宋体"/>
          <w:sz w:val="28"/>
        </w:rPr>
        <w:t>”</w:t>
      </w:r>
      <w:r>
        <w:rPr>
          <w:rFonts w:ascii="宋体" w:eastAsia="宋体" w:hAnsi="MS Mincho" w:cs="宋体"/>
          <w:sz w:val="28"/>
        </w:rPr>
        <w:t>的基</w:t>
      </w:r>
      <w:r>
        <w:rPr>
          <w:rFonts w:ascii="宋体" w:eastAsia="宋体" w:hAnsi="SimSun" w:cs="宋体"/>
          <w:sz w:val="28"/>
        </w:rPr>
        <w:t>础</w:t>
      </w:r>
      <w:r>
        <w:rPr>
          <w:rFonts w:ascii="宋体" w:eastAsia="宋体" w:hAnsi="MS Mincho" w:cs="宋体"/>
          <w:sz w:val="28"/>
        </w:rPr>
        <w:t>上自然引入</w:t>
      </w:r>
      <w:r>
        <w:rPr>
          <w:rFonts w:ascii="宋体" w:eastAsia="宋体" w:cs="宋体"/>
          <w:sz w:val="28"/>
        </w:rPr>
        <w:t>“</w:t>
      </w:r>
      <w:r>
        <w:rPr>
          <w:rFonts w:ascii="宋体" w:eastAsia="宋体" w:hAnsi="MS Mincho" w:cs="宋体"/>
          <w:sz w:val="28"/>
        </w:rPr>
        <w:t>景痴</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SimSun" w:cs="宋体"/>
          <w:sz w:val="28"/>
        </w:rPr>
        <w:t>雾凇</w:t>
      </w:r>
      <w:r>
        <w:rPr>
          <w:rFonts w:ascii="宋体" w:eastAsia="宋体" w:hAnsi="MS Mincho" w:cs="宋体"/>
          <w:sz w:val="28"/>
        </w:rPr>
        <w:t>沆</w:t>
      </w:r>
      <w:r>
        <w:rPr>
          <w:rFonts w:ascii="宋体" w:eastAsia="宋体" w:hAnsi="SimSun" w:cs="宋体"/>
          <w:sz w:val="28"/>
        </w:rPr>
        <w:t>砀</w:t>
      </w:r>
      <w:r>
        <w:rPr>
          <w:rFonts w:ascii="宋体" w:eastAsia="宋体" w:hAnsi="MS Mincho" w:cs="宋体"/>
          <w:sz w:val="28"/>
        </w:rPr>
        <w:t>，天与人与山与水，上下一白，湖中影子，惟</w:t>
      </w:r>
      <w:r>
        <w:rPr>
          <w:rFonts w:ascii="宋体" w:eastAsia="宋体" w:hAnsi="SimSun" w:cs="宋体"/>
          <w:sz w:val="28"/>
        </w:rPr>
        <w:t>长</w:t>
      </w:r>
      <w:r>
        <w:rPr>
          <w:rFonts w:ascii="宋体" w:eastAsia="宋体" w:hAnsi="MS Mincho" w:cs="宋体"/>
          <w:sz w:val="28"/>
        </w:rPr>
        <w:t>堤一痕，湖心亭一点，与余舟一芥，舟中人两三粒而已。</w:t>
      </w:r>
      <w:r>
        <w:rPr>
          <w:rFonts w:ascii="宋体" w:eastAsia="宋体" w:cs="宋体"/>
          <w:sz w:val="28"/>
        </w:rPr>
        <w:t>”</w:t>
      </w:r>
      <w:r>
        <w:rPr>
          <w:rFonts w:ascii="宋体" w:eastAsia="宋体" w:hAnsi="SimSun" w:cs="宋体"/>
          <w:sz w:val="28"/>
        </w:rPr>
        <w:t>执</w:t>
      </w:r>
      <w:r>
        <w:rPr>
          <w:rFonts w:ascii="宋体" w:eastAsia="宋体" w:hAnsi="MS Mincho" w:cs="宋体"/>
          <w:sz w:val="28"/>
        </w:rPr>
        <w:t>教老</w:t>
      </w:r>
      <w:r>
        <w:rPr>
          <w:rFonts w:ascii="宋体" w:eastAsia="宋体" w:hAnsi="SimSun" w:cs="宋体"/>
          <w:sz w:val="28"/>
        </w:rPr>
        <w:t>师</w:t>
      </w:r>
      <w:r>
        <w:rPr>
          <w:rFonts w:ascii="宋体" w:eastAsia="宋体" w:hAnsi="MS Mincho" w:cs="宋体"/>
          <w:sz w:val="28"/>
        </w:rPr>
        <w:t>借助音</w:t>
      </w:r>
      <w:r>
        <w:rPr>
          <w:rFonts w:ascii="宋体" w:eastAsia="宋体" w:hAnsi="SimSun" w:cs="宋体"/>
          <w:sz w:val="28"/>
        </w:rPr>
        <w:t>乐</w:t>
      </w:r>
      <w:r>
        <w:rPr>
          <w:rFonts w:ascii="宋体" w:eastAsia="宋体" w:hAnsi="MS Mincho" w:cs="宋体"/>
          <w:sz w:val="28"/>
        </w:rPr>
        <w:t>、</w:t>
      </w:r>
      <w:r>
        <w:rPr>
          <w:rFonts w:ascii="宋体" w:eastAsia="宋体" w:hAnsi="SimSun" w:cs="宋体"/>
          <w:sz w:val="28"/>
        </w:rPr>
        <w:t>简约泼</w:t>
      </w:r>
      <w:r>
        <w:rPr>
          <w:rFonts w:ascii="宋体" w:eastAsia="宋体" w:hAnsi="MS Mincho" w:cs="宋体"/>
          <w:sz w:val="28"/>
        </w:rPr>
        <w:t>墨山水画构</w:t>
      </w:r>
      <w:r>
        <w:rPr>
          <w:rFonts w:ascii="宋体" w:eastAsia="宋体" w:hAnsi="SimSun" w:cs="宋体"/>
          <w:sz w:val="28"/>
        </w:rPr>
        <w:t>图</w:t>
      </w:r>
      <w:r>
        <w:rPr>
          <w:rFonts w:ascii="宋体" w:eastAsia="宋体" w:hAnsi="MS Mincho" w:cs="宋体"/>
          <w:sz w:val="28"/>
        </w:rPr>
        <w:t>，采用</w:t>
      </w:r>
      <w:r>
        <w:rPr>
          <w:rFonts w:ascii="宋体" w:eastAsia="宋体" w:hAnsi="SimSun" w:cs="宋体"/>
          <w:sz w:val="28"/>
        </w:rPr>
        <w:t>对</w:t>
      </w:r>
      <w:r>
        <w:rPr>
          <w:rFonts w:ascii="宋体" w:eastAsia="宋体" w:hAnsi="MS Mincho" w:cs="宋体"/>
          <w:sz w:val="28"/>
        </w:rPr>
        <w:t>比、替</w:t>
      </w:r>
      <w:r>
        <w:rPr>
          <w:rFonts w:ascii="宋体" w:eastAsia="宋体" w:hAnsi="SimSun" w:cs="宋体"/>
          <w:sz w:val="28"/>
        </w:rPr>
        <w:t>换</w:t>
      </w:r>
      <w:r>
        <w:rPr>
          <w:rFonts w:ascii="宋体" w:eastAsia="宋体" w:hAnsi="MS Mincho" w:cs="宋体"/>
          <w:sz w:val="28"/>
        </w:rPr>
        <w:t>、留白的方法，引</w:t>
      </w:r>
      <w:r>
        <w:rPr>
          <w:rFonts w:ascii="宋体" w:eastAsia="宋体" w:hAnsi="SimSun" w:cs="宋体"/>
          <w:sz w:val="28"/>
        </w:rPr>
        <w:t>导</w:t>
      </w:r>
      <w:r>
        <w:rPr>
          <w:rFonts w:ascii="宋体" w:eastAsia="宋体" w:hAnsi="MS Mincho" w:cs="宋体"/>
          <w:sz w:val="28"/>
        </w:rPr>
        <w:t>学生品析写景的句子，特</w:t>
      </w:r>
      <w:r>
        <w:rPr>
          <w:rFonts w:ascii="宋体" w:eastAsia="宋体" w:hAnsi="SimSun" w:cs="宋体"/>
          <w:sz w:val="28"/>
        </w:rPr>
        <w:t>别</w:t>
      </w:r>
      <w:r>
        <w:rPr>
          <w:rFonts w:ascii="宋体" w:eastAsia="宋体" w:hAnsi="MS Mincho" w:cs="宋体"/>
          <w:sz w:val="28"/>
        </w:rPr>
        <w:t>是</w:t>
      </w:r>
      <w:r>
        <w:rPr>
          <w:rFonts w:ascii="宋体" w:eastAsia="宋体" w:cs="宋体"/>
          <w:sz w:val="28"/>
        </w:rPr>
        <w:t>“</w:t>
      </w:r>
      <w:r>
        <w:rPr>
          <w:rFonts w:ascii="宋体" w:eastAsia="宋体" w:hAnsi="MS Mincho" w:cs="宋体"/>
          <w:sz w:val="28"/>
        </w:rPr>
        <w:t>痕</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点</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芥</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粒</w:t>
      </w:r>
      <w:r>
        <w:rPr>
          <w:rFonts w:ascii="宋体" w:eastAsia="宋体" w:cs="宋体"/>
          <w:sz w:val="28"/>
        </w:rPr>
        <w:t>”</w:t>
      </w:r>
      <w:r>
        <w:rPr>
          <w:rFonts w:ascii="宋体" w:eastAsia="宋体" w:hAnsi="MS Mincho" w:cs="宋体"/>
          <w:sz w:val="28"/>
        </w:rPr>
        <w:t>一个小似一个的量</w:t>
      </w:r>
      <w:r>
        <w:rPr>
          <w:rFonts w:ascii="宋体" w:eastAsia="宋体" w:hAnsi="SimSun" w:cs="宋体"/>
          <w:sz w:val="28"/>
        </w:rPr>
        <w:t>词</w:t>
      </w:r>
      <w:r>
        <w:rPr>
          <w:rFonts w:ascii="宋体" w:eastAsia="宋体" w:hAnsi="MS Mincho" w:cs="宋体"/>
          <w:sz w:val="28"/>
        </w:rPr>
        <w:t>，使学生自然而然</w:t>
      </w:r>
      <w:r>
        <w:rPr>
          <w:rFonts w:ascii="宋体" w:eastAsia="宋体" w:hAnsi="SimSun" w:cs="宋体"/>
          <w:sz w:val="28"/>
        </w:rPr>
        <w:t>领</w:t>
      </w:r>
      <w:r>
        <w:rPr>
          <w:rFonts w:ascii="宋体" w:eastAsia="宋体" w:hAnsi="MS Mincho" w:cs="宋体"/>
          <w:sz w:val="28"/>
        </w:rPr>
        <w:t>会到在</w:t>
      </w:r>
      <w:r>
        <w:rPr>
          <w:rFonts w:ascii="宋体" w:eastAsia="宋体" w:hAnsi="SimSun" w:cs="宋体"/>
          <w:sz w:val="28"/>
        </w:rPr>
        <w:t>这</w:t>
      </w:r>
      <w:r>
        <w:rPr>
          <w:rFonts w:ascii="宋体" w:eastAsia="宋体" w:hAnsi="MS Mincho" w:cs="宋体"/>
          <w:sz w:val="28"/>
        </w:rPr>
        <w:t>个浩大、混沌一片的冰雪世界中，作者内心油然而生的那</w:t>
      </w:r>
      <w:r>
        <w:rPr>
          <w:rFonts w:ascii="宋体" w:eastAsia="宋体" w:hAnsi="SimSun" w:cs="宋体"/>
          <w:sz w:val="28"/>
        </w:rPr>
        <w:t>种</w:t>
      </w:r>
      <w:r>
        <w:rPr>
          <w:rFonts w:ascii="宋体" w:eastAsia="宋体" w:hAnsi="MS Mincho" w:cs="宋体"/>
          <w:sz w:val="28"/>
        </w:rPr>
        <w:t>人生天地</w:t>
      </w:r>
      <w:r>
        <w:rPr>
          <w:rFonts w:ascii="宋体" w:eastAsia="宋体" w:hAnsi="SimSun" w:cs="宋体"/>
          <w:sz w:val="28"/>
        </w:rPr>
        <w:t>间</w:t>
      </w:r>
      <w:r>
        <w:rPr>
          <w:rFonts w:ascii="宋体" w:eastAsia="宋体" w:hAnsi="MS Mincho" w:cs="宋体"/>
          <w:sz w:val="28"/>
        </w:rPr>
        <w:t>茫茫如</w:t>
      </w:r>
      <w:r>
        <w:rPr>
          <w:rFonts w:ascii="宋体" w:eastAsia="宋体" w:cs="宋体"/>
          <w:sz w:val="28"/>
        </w:rPr>
        <w:t>“</w:t>
      </w:r>
      <w:r>
        <w:rPr>
          <w:rFonts w:ascii="宋体" w:eastAsia="宋体" w:hAnsi="MS Mincho" w:cs="宋体"/>
          <w:sz w:val="28"/>
        </w:rPr>
        <w:t>太</w:t>
      </w:r>
      <w:r>
        <w:rPr>
          <w:rFonts w:ascii="宋体" w:eastAsia="宋体" w:hAnsi="SimSun" w:cs="宋体"/>
          <w:sz w:val="28"/>
        </w:rPr>
        <w:t>仓</w:t>
      </w:r>
      <w:r>
        <w:rPr>
          <w:rFonts w:ascii="宋体" w:eastAsia="宋体" w:hAnsi="MS Mincho" w:cs="宋体"/>
          <w:sz w:val="28"/>
        </w:rPr>
        <w:t>稊米</w:t>
      </w:r>
      <w:r>
        <w:rPr>
          <w:rFonts w:ascii="宋体" w:eastAsia="宋体" w:cs="宋体"/>
          <w:sz w:val="28"/>
        </w:rPr>
        <w:t>”</w:t>
      </w:r>
      <w:r>
        <w:rPr>
          <w:rFonts w:ascii="宋体" w:eastAsia="宋体" w:hAnsi="MS Mincho" w:cs="宋体"/>
          <w:sz w:val="28"/>
        </w:rPr>
        <w:t>的</w:t>
      </w:r>
      <w:r>
        <w:rPr>
          <w:rFonts w:ascii="宋体" w:eastAsia="宋体" w:cs="宋体"/>
          <w:sz w:val="28"/>
        </w:rPr>
        <w:t>.</w:t>
      </w:r>
      <w:r>
        <w:rPr>
          <w:rFonts w:ascii="宋体" w:eastAsia="宋体" w:hAnsi="MS Mincho" w:cs="宋体"/>
          <w:sz w:val="28"/>
        </w:rPr>
        <w:t>深沉感慨。</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9"/>
          <w:cols w:space="708"/>
          <w:titlePg w:val="0"/>
        </w:sectPr>
      </w:pPr>
      <w:r>
        <w:rPr>
          <w:rFonts w:ascii="宋体" w:eastAsia="宋体" w:cs="宋体"/>
          <w:sz w:val="28"/>
        </w:rPr>
        <w:t>3</w:t>
      </w:r>
      <w:r>
        <w:rPr>
          <w:rFonts w:ascii="宋体" w:eastAsia="宋体" w:hAnsi="MS Mincho" w:cs="宋体"/>
          <w:sz w:val="28"/>
        </w:rPr>
        <w:t>、</w:t>
      </w:r>
      <w:r>
        <w:rPr>
          <w:rFonts w:ascii="宋体" w:eastAsia="宋体" w:cs="宋体"/>
          <w:sz w:val="28"/>
        </w:rPr>
        <w:t>“</w:t>
      </w:r>
      <w:r>
        <w:rPr>
          <w:rFonts w:ascii="宋体" w:eastAsia="宋体" w:hAnsi="MS Mincho" w:cs="宋体"/>
          <w:sz w:val="28"/>
        </w:rPr>
        <w:t>人痴</w:t>
      </w:r>
      <w:r>
        <w:rPr>
          <w:rFonts w:ascii="宋体" w:eastAsia="宋体" w:cs="宋体"/>
          <w:sz w:val="28"/>
        </w:rPr>
        <w:t>”</w:t>
      </w:r>
      <w:r>
        <w:rPr>
          <w:rFonts w:ascii="宋体" w:eastAsia="宋体" w:hAnsi="MS Mincho" w:cs="宋体"/>
          <w:sz w:val="28"/>
        </w:rPr>
        <w:t>。到亭上，偶遇金陵客。二客</w:t>
      </w:r>
      <w:r>
        <w:rPr>
          <w:rFonts w:ascii="宋体" w:eastAsia="宋体" w:cs="宋体"/>
          <w:sz w:val="28"/>
        </w:rPr>
        <w:t>“</w:t>
      </w:r>
      <w:r>
        <w:rPr>
          <w:rFonts w:ascii="宋体" w:eastAsia="宋体" w:hAnsi="MS Mincho" w:cs="宋体"/>
          <w:sz w:val="28"/>
        </w:rPr>
        <w:t>拉余同</w:t>
      </w:r>
      <w:r>
        <w:rPr>
          <w:rFonts w:ascii="宋体" w:eastAsia="宋体" w:hAnsi="SimSun" w:cs="宋体"/>
          <w:sz w:val="28"/>
        </w:rPr>
        <w:t>饮</w:t>
      </w:r>
      <w:r>
        <w:rPr>
          <w:rFonts w:ascii="宋体" w:eastAsia="宋体" w:cs="宋体"/>
          <w:sz w:val="28"/>
        </w:rPr>
        <w:t>”</w:t>
      </w:r>
      <w:r>
        <w:rPr>
          <w:rFonts w:ascii="宋体" w:eastAsia="宋体" w:hAnsi="MS Mincho" w:cs="宋体"/>
          <w:sz w:val="28"/>
        </w:rPr>
        <w:t>，鼎足而</w:t>
      </w:r>
    </w:p>
    <w:p>
      <w:pPr>
        <w:spacing w:before="160" w:beforeAutospacing="0" w:after="160" w:afterAutospacing="0" w:line="360" w:lineRule="auto"/>
        <w:ind w:firstLine="560"/>
        <w:contextualSpacing w:val="0"/>
        <w:jc w:val="both"/>
      </w:pPr>
      <w:r>
        <w:rPr>
          <w:rFonts w:ascii="宋体" w:eastAsia="宋体" w:hAnsi="MS Mincho" w:cs="宋体"/>
          <w:sz w:val="28"/>
        </w:rPr>
        <w:t>（三）</w:t>
      </w:r>
      <w:r>
        <w:rPr>
          <w:rFonts w:ascii="宋体" w:eastAsia="宋体" w:hAnsi="SimSun" w:cs="宋体"/>
          <w:sz w:val="28"/>
        </w:rPr>
        <w:t>颇</w:t>
      </w:r>
      <w:r>
        <w:rPr>
          <w:rFonts w:ascii="宋体" w:eastAsia="宋体" w:hAnsi="MS Mincho" w:cs="宋体"/>
          <w:sz w:val="28"/>
        </w:rPr>
        <w:t>有幸逢知己之</w:t>
      </w:r>
      <w:r>
        <w:rPr>
          <w:rFonts w:ascii="宋体" w:eastAsia="宋体" w:hAnsi="SimSun" w:cs="宋体"/>
          <w:sz w:val="28"/>
        </w:rPr>
        <w:t>乐</w:t>
      </w:r>
      <w:r>
        <w:rPr>
          <w:rFonts w:ascii="宋体" w:eastAsia="宋体" w:hAnsi="MS Mincho" w:cs="宋体"/>
          <w:sz w:val="28"/>
        </w:rPr>
        <w:t>，似乎</w:t>
      </w:r>
      <w:r>
        <w:rPr>
          <w:rFonts w:ascii="宋体" w:eastAsia="宋体" w:hAnsi="SimSun" w:cs="宋体"/>
          <w:sz w:val="28"/>
        </w:rPr>
        <w:t>给</w:t>
      </w:r>
      <w:r>
        <w:rPr>
          <w:rFonts w:ascii="宋体" w:eastAsia="宋体" w:hAnsi="MS Mincho" w:cs="宋体"/>
          <w:sz w:val="28"/>
        </w:rPr>
        <w:t>冷寂的湖山增添了一份暖色，然而骨子里依然不改其凄清的基</w:t>
      </w:r>
      <w:r>
        <w:rPr>
          <w:rFonts w:ascii="宋体" w:eastAsia="宋体" w:hAnsi="SimSun" w:cs="宋体"/>
          <w:sz w:val="28"/>
        </w:rPr>
        <w:t>调</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对</w:t>
      </w:r>
      <w:r>
        <w:rPr>
          <w:rFonts w:ascii="宋体" w:eastAsia="宋体" w:hAnsi="MS Mincho" w:cs="宋体"/>
          <w:sz w:val="28"/>
        </w:rPr>
        <w:t>于</w:t>
      </w:r>
      <w:r>
        <w:rPr>
          <w:rFonts w:ascii="宋体" w:eastAsia="宋体" w:hAnsi="SimSun" w:cs="宋体"/>
          <w:sz w:val="28"/>
        </w:rPr>
        <w:t>这</w:t>
      </w:r>
      <w:r>
        <w:rPr>
          <w:rFonts w:ascii="宋体" w:eastAsia="宋体" w:hAnsi="MS Mincho" w:cs="宋体"/>
          <w:sz w:val="28"/>
        </w:rPr>
        <w:t>一部分的教材</w:t>
      </w:r>
      <w:r>
        <w:rPr>
          <w:rFonts w:ascii="宋体" w:eastAsia="宋体" w:hAnsi="SimSun" w:cs="宋体"/>
          <w:sz w:val="28"/>
        </w:rPr>
        <w:t>处</w:t>
      </w:r>
      <w:r>
        <w:rPr>
          <w:rFonts w:ascii="宋体" w:eastAsia="宋体" w:hAnsi="MS Mincho" w:cs="宋体"/>
          <w:sz w:val="28"/>
        </w:rPr>
        <w:t>理，我也参</w:t>
      </w:r>
      <w:r>
        <w:rPr>
          <w:rFonts w:ascii="宋体" w:eastAsia="宋体" w:hAnsi="SimSun" w:cs="宋体"/>
          <w:sz w:val="28"/>
        </w:rPr>
        <w:t>阅</w:t>
      </w:r>
      <w:r>
        <w:rPr>
          <w:rFonts w:ascii="宋体" w:eastAsia="宋体" w:hAnsi="MS Mincho" w:cs="宋体"/>
          <w:sz w:val="28"/>
        </w:rPr>
        <w:t>了</w:t>
      </w:r>
      <w:r>
        <w:rPr>
          <w:rFonts w:ascii="宋体" w:eastAsia="宋体" w:hAnsi="SimSun" w:cs="宋体"/>
          <w:sz w:val="28"/>
        </w:rPr>
        <w:t>诸</w:t>
      </w:r>
      <w:r>
        <w:rPr>
          <w:rFonts w:ascii="宋体" w:eastAsia="宋体" w:hAnsi="MS Mincho" w:cs="宋体"/>
          <w:sz w:val="28"/>
        </w:rPr>
        <w:t>多</w:t>
      </w:r>
      <w:r>
        <w:rPr>
          <w:rFonts w:ascii="宋体" w:eastAsia="宋体" w:hAnsi="SimSun" w:cs="宋体"/>
          <w:sz w:val="28"/>
        </w:rPr>
        <w:t>设计</w:t>
      </w:r>
      <w:r>
        <w:rPr>
          <w:rFonts w:ascii="宋体" w:eastAsia="宋体" w:hAnsi="MS Mincho" w:cs="宋体"/>
          <w:sz w:val="28"/>
        </w:rPr>
        <w:t>方案，也拜</w:t>
      </w:r>
      <w:r>
        <w:rPr>
          <w:rFonts w:ascii="宋体" w:eastAsia="宋体" w:hAnsi="SimSun" w:cs="宋体"/>
          <w:sz w:val="28"/>
        </w:rPr>
        <w:t>读</w:t>
      </w:r>
      <w:r>
        <w:rPr>
          <w:rFonts w:ascii="宋体" w:eastAsia="宋体" w:hAnsi="MS Mincho" w:cs="宋体"/>
          <w:sz w:val="28"/>
        </w:rPr>
        <w:t>了吴</w:t>
      </w:r>
      <w:r>
        <w:rPr>
          <w:rFonts w:ascii="宋体" w:eastAsia="宋体" w:hAnsi="SimSun" w:cs="宋体"/>
          <w:sz w:val="28"/>
        </w:rPr>
        <w:t>战垒</w:t>
      </w:r>
      <w:r>
        <w:rPr>
          <w:rFonts w:ascii="宋体" w:eastAsia="宋体" w:hAnsi="MS Mincho" w:cs="宋体"/>
          <w:sz w:val="28"/>
        </w:rPr>
        <w:t>先生</w:t>
      </w:r>
      <w:r>
        <w:rPr>
          <w:rFonts w:ascii="宋体" w:eastAsia="宋体" w:hAnsi="SimSun" w:cs="宋体"/>
          <w:sz w:val="28"/>
        </w:rPr>
        <w:t>读张</w:t>
      </w:r>
      <w:r>
        <w:rPr>
          <w:rFonts w:ascii="宋体" w:eastAsia="宋体" w:hAnsi="MS Mincho" w:cs="宋体"/>
          <w:sz w:val="28"/>
        </w:rPr>
        <w:t>岱《湖心亭看雪》撰写的</w:t>
      </w:r>
      <w:r>
        <w:rPr>
          <w:rFonts w:ascii="宋体" w:eastAsia="宋体" w:hAnsi="SimSun" w:cs="宋体"/>
          <w:sz w:val="28"/>
        </w:rPr>
        <w:t>评论</w:t>
      </w:r>
      <w:r>
        <w:rPr>
          <w:rFonts w:ascii="宋体" w:eastAsia="宋体" w:hAnsi="MS Mincho" w:cs="宋体"/>
          <w:sz w:val="28"/>
        </w:rPr>
        <w:t>文《</w:t>
      </w:r>
      <w:r>
        <w:rPr>
          <w:rFonts w:ascii="宋体" w:eastAsia="宋体" w:hAnsi="SimSun" w:cs="宋体"/>
          <w:sz w:val="28"/>
        </w:rPr>
        <w:t>诗</w:t>
      </w:r>
      <w:r>
        <w:rPr>
          <w:rFonts w:ascii="宋体" w:eastAsia="宋体" w:hAnsi="MS Mincho" w:cs="宋体"/>
          <w:sz w:val="28"/>
        </w:rPr>
        <w:t>的小品小品的</w:t>
      </w:r>
      <w:r>
        <w:rPr>
          <w:rFonts w:ascii="宋体" w:eastAsia="宋体" w:hAnsi="SimSun" w:cs="宋体"/>
          <w:sz w:val="28"/>
        </w:rPr>
        <w:t>诗</w:t>
      </w:r>
      <w:r>
        <w:rPr>
          <w:rFonts w:ascii="宋体" w:eastAsia="宋体" w:hAnsi="MS Mincho" w:cs="宋体"/>
          <w:sz w:val="28"/>
        </w:rPr>
        <w:t>》，比</w:t>
      </w:r>
      <w:r>
        <w:rPr>
          <w:rFonts w:ascii="宋体" w:eastAsia="宋体" w:hAnsi="SimSun" w:cs="宋体"/>
          <w:sz w:val="28"/>
        </w:rPr>
        <w:t>较</w:t>
      </w:r>
      <w:r>
        <w:rPr>
          <w:rFonts w:ascii="宋体" w:eastAsia="宋体" w:hAnsi="MS Mincho" w:cs="宋体"/>
          <w:sz w:val="28"/>
        </w:rPr>
        <w:t>一致地</w:t>
      </w:r>
      <w:r>
        <w:rPr>
          <w:rFonts w:ascii="宋体" w:eastAsia="宋体" w:hAnsi="SimSun" w:cs="宋体"/>
          <w:sz w:val="28"/>
        </w:rPr>
        <w:t>认为</w:t>
      </w:r>
      <w:r>
        <w:rPr>
          <w:rFonts w:ascii="宋体" w:eastAsia="宋体" w:hAnsi="MS Mincho" w:cs="宋体"/>
          <w:sz w:val="28"/>
        </w:rPr>
        <w:t>：湖上遇知己，同是他</w:t>
      </w:r>
      <w:r>
        <w:rPr>
          <w:rFonts w:ascii="宋体" w:eastAsia="宋体" w:hAnsi="SimSun" w:cs="宋体"/>
          <w:sz w:val="28"/>
        </w:rPr>
        <w:t>乡</w:t>
      </w:r>
      <w:r>
        <w:rPr>
          <w:rFonts w:ascii="宋体" w:eastAsia="宋体" w:hAnsi="MS Mincho" w:cs="宋体"/>
          <w:sz w:val="28"/>
        </w:rPr>
        <w:t>游子，然而后</w:t>
      </w:r>
      <w:r>
        <w:rPr>
          <w:rFonts w:ascii="宋体" w:eastAsia="宋体" w:hAnsi="SimSun" w:cs="宋体"/>
          <w:sz w:val="28"/>
        </w:rPr>
        <w:t>约难</w:t>
      </w:r>
      <w:r>
        <w:rPr>
          <w:rFonts w:ascii="宋体" w:eastAsia="宋体" w:hAnsi="MS Mincho" w:cs="宋体"/>
          <w:sz w:val="28"/>
        </w:rPr>
        <w:t>期，人生如雪泥</w:t>
      </w:r>
      <w:r>
        <w:rPr>
          <w:rFonts w:ascii="宋体" w:eastAsia="宋体" w:hAnsi="SimSun" w:cs="宋体"/>
          <w:sz w:val="28"/>
        </w:rPr>
        <w:t>鸿</w:t>
      </w:r>
      <w:r>
        <w:rPr>
          <w:rFonts w:ascii="宋体" w:eastAsia="宋体" w:hAnsi="MS Mincho" w:cs="宋体"/>
          <w:sz w:val="28"/>
        </w:rPr>
        <w:t>爪，</w:t>
      </w:r>
      <w:r>
        <w:rPr>
          <w:rFonts w:ascii="宋体" w:eastAsia="宋体" w:hAnsi="SimSun" w:cs="宋体"/>
          <w:sz w:val="28"/>
        </w:rPr>
        <w:t>转</w:t>
      </w:r>
      <w:r>
        <w:rPr>
          <w:rFonts w:ascii="宋体" w:eastAsia="宋体" w:hAnsi="MS Mincho" w:cs="宋体"/>
          <w:sz w:val="28"/>
        </w:rPr>
        <w:t>眼各</w:t>
      </w:r>
      <w:r>
        <w:rPr>
          <w:rFonts w:ascii="宋体" w:eastAsia="宋体" w:hAnsi="SimSun" w:cs="宋体"/>
          <w:sz w:val="28"/>
        </w:rPr>
        <w:t>复</w:t>
      </w:r>
      <w:r>
        <w:rPr>
          <w:rFonts w:ascii="宋体" w:eastAsia="宋体" w:hAnsi="MS Mincho" w:cs="宋体"/>
          <w:sz w:val="28"/>
        </w:rPr>
        <w:t>西</w:t>
      </w:r>
      <w:r>
        <w:rPr>
          <w:rFonts w:ascii="宋体" w:eastAsia="宋体" w:hAnsi="SimSun" w:cs="宋体"/>
          <w:sz w:val="28"/>
        </w:rPr>
        <w:t>东</w:t>
      </w:r>
      <w:r>
        <w:rPr>
          <w:rFonts w:ascii="宋体" w:eastAsia="宋体" w:hAnsi="MS Mincho" w:cs="宋体"/>
          <w:sz w:val="28"/>
        </w:rPr>
        <w:t>，言念及此，</w:t>
      </w:r>
      <w:r>
        <w:rPr>
          <w:rFonts w:ascii="宋体" w:eastAsia="宋体" w:hAnsi="SimSun" w:cs="宋体"/>
          <w:sz w:val="28"/>
        </w:rPr>
        <w:t>岂</w:t>
      </w:r>
      <w:r>
        <w:rPr>
          <w:rFonts w:ascii="宋体" w:eastAsia="宋体" w:hAnsi="MS Mincho" w:cs="宋体"/>
          <w:sz w:val="28"/>
        </w:rPr>
        <w:t>不</w:t>
      </w:r>
      <w:r>
        <w:rPr>
          <w:rFonts w:ascii="宋体" w:eastAsia="宋体" w:hAnsi="SimSun" w:cs="宋体"/>
          <w:sz w:val="28"/>
        </w:rPr>
        <w:t>怆</w:t>
      </w:r>
      <w:r>
        <w:rPr>
          <w:rFonts w:ascii="宋体" w:eastAsia="宋体" w:hAnsi="MS Mincho" w:cs="宋体"/>
          <w:sz w:val="28"/>
        </w:rPr>
        <w:t>神！然而，</w:t>
      </w:r>
      <w:r>
        <w:rPr>
          <w:rFonts w:ascii="宋体" w:eastAsia="宋体" w:hAnsi="SimSun" w:cs="宋体"/>
          <w:sz w:val="28"/>
        </w:rPr>
        <w:t>执</w:t>
      </w:r>
      <w:r>
        <w:rPr>
          <w:rFonts w:ascii="宋体" w:eastAsia="宋体" w:hAnsi="MS Mincho" w:cs="宋体"/>
          <w:sz w:val="28"/>
        </w:rPr>
        <w:t>教老</w:t>
      </w:r>
      <w:r>
        <w:rPr>
          <w:rFonts w:ascii="宋体" w:eastAsia="宋体" w:hAnsi="SimSun" w:cs="宋体"/>
          <w:sz w:val="28"/>
        </w:rPr>
        <w:t>师</w:t>
      </w:r>
      <w:r>
        <w:rPr>
          <w:rFonts w:ascii="宋体" w:eastAsia="宋体" w:hAnsi="MS Mincho" w:cs="宋体"/>
          <w:sz w:val="28"/>
        </w:rPr>
        <w:t>在此</w:t>
      </w:r>
      <w:r>
        <w:rPr>
          <w:rFonts w:ascii="宋体" w:eastAsia="宋体" w:hAnsi="SimSun" w:cs="宋体"/>
          <w:sz w:val="28"/>
        </w:rPr>
        <w:t>处</w:t>
      </w:r>
      <w:r>
        <w:rPr>
          <w:rFonts w:ascii="宋体" w:eastAsia="宋体" w:hAnsi="MS Mincho" w:cs="宋体"/>
          <w:sz w:val="28"/>
        </w:rPr>
        <w:t>做了极</w:t>
      </w:r>
      <w:r>
        <w:rPr>
          <w:rFonts w:ascii="宋体" w:eastAsia="宋体" w:hAnsi="SimSun" w:cs="宋体"/>
          <w:sz w:val="28"/>
        </w:rPr>
        <w:t>为</w:t>
      </w:r>
      <w:r>
        <w:rPr>
          <w:rFonts w:ascii="宋体" w:eastAsia="宋体" w:hAnsi="MS Mincho" w:cs="宋体"/>
          <w:sz w:val="28"/>
        </w:rPr>
        <w:t>大胆个性化的</w:t>
      </w:r>
      <w:r>
        <w:rPr>
          <w:rFonts w:ascii="宋体" w:eastAsia="宋体" w:hAnsi="SimSun" w:cs="宋体"/>
          <w:sz w:val="28"/>
        </w:rPr>
        <w:t>处</w:t>
      </w:r>
      <w:r>
        <w:rPr>
          <w:rFonts w:ascii="宋体" w:eastAsia="宋体" w:hAnsi="MS Mincho" w:cs="宋体"/>
          <w:sz w:val="28"/>
        </w:rPr>
        <w:t>理，更</w:t>
      </w:r>
      <w:r>
        <w:rPr>
          <w:rFonts w:ascii="宋体" w:eastAsia="宋体" w:hAnsi="SimSun" w:cs="宋体"/>
          <w:sz w:val="28"/>
        </w:rPr>
        <w:t>浓</w:t>
      </w:r>
      <w:r>
        <w:rPr>
          <w:rFonts w:ascii="宋体" w:eastAsia="宋体" w:hAnsi="MS Mincho" w:cs="宋体"/>
          <w:sz w:val="28"/>
        </w:rPr>
        <w:t>烈了此</w:t>
      </w:r>
      <w:r>
        <w:rPr>
          <w:rFonts w:ascii="宋体" w:eastAsia="宋体" w:hAnsi="SimSun" w:cs="宋体"/>
          <w:sz w:val="28"/>
        </w:rPr>
        <w:t>时</w:t>
      </w:r>
      <w:r>
        <w:rPr>
          <w:rFonts w:ascii="宋体" w:eastAsia="宋体" w:hAnsi="MS Mincho" w:cs="宋体"/>
          <w:sz w:val="28"/>
        </w:rPr>
        <w:t>凄清的氛</w:t>
      </w:r>
      <w:r>
        <w:rPr>
          <w:rFonts w:ascii="宋体" w:eastAsia="宋体" w:hAnsi="SimSun" w:cs="宋体"/>
          <w:sz w:val="28"/>
        </w:rPr>
        <w:t>围</w:t>
      </w:r>
      <w:r>
        <w:rPr>
          <w:rFonts w:ascii="宋体" w:eastAsia="宋体" w:hAnsi="MS Mincho" w:cs="宋体"/>
          <w:sz w:val="28"/>
        </w:rPr>
        <w:t>。借助</w:t>
      </w:r>
      <w:r>
        <w:rPr>
          <w:rFonts w:ascii="宋体" w:eastAsia="宋体" w:hAnsi="SimSun" w:cs="宋体"/>
          <w:sz w:val="28"/>
        </w:rPr>
        <w:t>课</w:t>
      </w:r>
      <w:r>
        <w:rPr>
          <w:rFonts w:ascii="宋体" w:eastAsia="宋体" w:hAnsi="MS Mincho" w:cs="宋体"/>
          <w:sz w:val="28"/>
        </w:rPr>
        <w:t>外</w:t>
      </w:r>
      <w:r>
        <w:rPr>
          <w:rFonts w:ascii="宋体" w:eastAsia="宋体" w:hAnsi="SimSun" w:cs="宋体"/>
          <w:sz w:val="28"/>
        </w:rPr>
        <w:t>资</w:t>
      </w:r>
      <w:r>
        <w:rPr>
          <w:rFonts w:ascii="宋体" w:eastAsia="宋体" w:hAnsi="MS Mincho" w:cs="宋体"/>
          <w:sz w:val="28"/>
        </w:rPr>
        <w:t>料《西湖七月半》中的一段描写</w:t>
      </w:r>
      <w:r>
        <w:rPr>
          <w:rFonts w:ascii="宋体" w:eastAsia="宋体" w:cs="宋体"/>
          <w:sz w:val="28"/>
        </w:rPr>
        <w:t>“</w:t>
      </w:r>
      <w:r>
        <w:rPr>
          <w:rFonts w:ascii="宋体" w:eastAsia="宋体" w:hAnsi="MS Mincho" w:cs="宋体"/>
          <w:sz w:val="28"/>
        </w:rPr>
        <w:t>其一，小船</w:t>
      </w:r>
      <w:r>
        <w:rPr>
          <w:rFonts w:ascii="宋体" w:eastAsia="宋体" w:hAnsi="SimSun" w:cs="宋体"/>
          <w:sz w:val="28"/>
        </w:rPr>
        <w:t>轻</w:t>
      </w:r>
      <w:r>
        <w:rPr>
          <w:rFonts w:ascii="宋体" w:eastAsia="宋体" w:hAnsi="MS Mincho" w:cs="宋体"/>
          <w:sz w:val="28"/>
        </w:rPr>
        <w:t>幌，</w:t>
      </w:r>
      <w:r>
        <w:rPr>
          <w:rFonts w:ascii="宋体" w:eastAsia="宋体" w:hAnsi="SimSun" w:cs="宋体"/>
          <w:sz w:val="28"/>
        </w:rPr>
        <w:t>净</w:t>
      </w:r>
      <w:r>
        <w:rPr>
          <w:rFonts w:ascii="宋体" w:eastAsia="宋体" w:hAnsi="MS Mincho" w:cs="宋体"/>
          <w:sz w:val="28"/>
        </w:rPr>
        <w:t>几暖炉，茶</w:t>
      </w:r>
      <w:r>
        <w:rPr>
          <w:rFonts w:ascii="宋体" w:eastAsia="宋体" w:hAnsi="SimSun" w:cs="宋体"/>
          <w:sz w:val="28"/>
        </w:rPr>
        <w:t>铛</w:t>
      </w:r>
      <w:r>
        <w:rPr>
          <w:rFonts w:ascii="宋体" w:eastAsia="宋体" w:hAnsi="MS Mincho" w:cs="宋体"/>
          <w:sz w:val="28"/>
        </w:rPr>
        <w:t>旋煮，素瓷静</w:t>
      </w:r>
      <w:r>
        <w:rPr>
          <w:rFonts w:ascii="宋体" w:eastAsia="宋体" w:hAnsi="SimSun" w:cs="宋体"/>
          <w:sz w:val="28"/>
        </w:rPr>
        <w:t>递</w:t>
      </w:r>
      <w:r>
        <w:rPr>
          <w:rFonts w:ascii="宋体" w:eastAsia="宋体" w:hAnsi="MS Mincho" w:cs="宋体"/>
          <w:sz w:val="28"/>
        </w:rPr>
        <w:t>，好友佳人，邀月同坐，或匿影</w:t>
      </w:r>
      <w:r>
        <w:rPr>
          <w:rFonts w:ascii="宋体" w:eastAsia="宋体" w:hAnsi="SimSun" w:cs="宋体"/>
          <w:sz w:val="28"/>
        </w:rPr>
        <w:t>树</w:t>
      </w:r>
      <w:r>
        <w:rPr>
          <w:rFonts w:ascii="宋体" w:eastAsia="宋体" w:hAnsi="MS Mincho" w:cs="宋体"/>
          <w:sz w:val="28"/>
        </w:rPr>
        <w:t>下，或逃</w:t>
      </w:r>
      <w:r>
        <w:rPr>
          <w:rFonts w:ascii="宋体" w:eastAsia="宋体" w:hAnsi="SimSun" w:cs="宋体"/>
          <w:sz w:val="28"/>
        </w:rPr>
        <w:t>嚣</w:t>
      </w:r>
      <w:r>
        <w:rPr>
          <w:rFonts w:ascii="宋体" w:eastAsia="宋体" w:hAnsi="MS Mincho" w:cs="宋体"/>
          <w:sz w:val="28"/>
        </w:rPr>
        <w:t>里湖，看月而人不</w:t>
      </w:r>
      <w:r>
        <w:rPr>
          <w:rFonts w:ascii="宋体" w:eastAsia="宋体" w:hAnsi="SimSun" w:cs="宋体"/>
          <w:sz w:val="28"/>
        </w:rPr>
        <w:t>见</w:t>
      </w:r>
      <w:r>
        <w:rPr>
          <w:rFonts w:ascii="宋体" w:eastAsia="宋体" w:hAnsi="MS Mincho" w:cs="宋体"/>
          <w:sz w:val="28"/>
        </w:rPr>
        <w:t>其看月之</w:t>
      </w:r>
      <w:r>
        <w:rPr>
          <w:rFonts w:ascii="宋体" w:eastAsia="宋体" w:hAnsi="SimSun" w:cs="宋体"/>
          <w:sz w:val="28"/>
        </w:rPr>
        <w:t>态</w:t>
      </w:r>
      <w:r>
        <w:rPr>
          <w:rFonts w:ascii="宋体" w:eastAsia="宋体" w:hAnsi="MS Mincho" w:cs="宋体"/>
          <w:sz w:val="28"/>
        </w:rPr>
        <w:t>，亦不作意看月者，看之。</w:t>
      </w:r>
      <w:r>
        <w:rPr>
          <w:rFonts w:ascii="宋体" w:eastAsia="宋体" w:cs="宋体"/>
          <w:sz w:val="28"/>
        </w:rPr>
        <w:t>”</w:t>
      </w:r>
      <w:r>
        <w:rPr>
          <w:rFonts w:ascii="宋体" w:eastAsia="宋体" w:hAnsi="MS Mincho" w:cs="宋体"/>
          <w:sz w:val="28"/>
        </w:rPr>
        <w:t>把</w:t>
      </w:r>
      <w:r>
        <w:rPr>
          <w:rFonts w:ascii="宋体" w:eastAsia="宋体" w:cs="宋体"/>
          <w:sz w:val="28"/>
        </w:rPr>
        <w:t>“</w:t>
      </w:r>
      <w:r>
        <w:rPr>
          <w:rFonts w:ascii="宋体" w:eastAsia="宋体" w:hAnsi="MS Mincho" w:cs="宋体"/>
          <w:sz w:val="28"/>
        </w:rPr>
        <w:t>两金陵客</w:t>
      </w:r>
      <w:r>
        <w:rPr>
          <w:rFonts w:ascii="宋体" w:eastAsia="宋体" w:cs="宋体"/>
          <w:sz w:val="28"/>
        </w:rPr>
        <w:t>”</w:t>
      </w:r>
      <w:r>
        <w:rPr>
          <w:rFonts w:ascii="宋体" w:eastAsia="宋体" w:hAnsi="MS Mincho" w:cs="宋体"/>
          <w:sz w:val="28"/>
        </w:rPr>
        <w:t>解</w:t>
      </w:r>
      <w:r>
        <w:rPr>
          <w:rFonts w:ascii="宋体" w:eastAsia="宋体" w:hAnsi="SimSun" w:cs="宋体"/>
          <w:sz w:val="28"/>
        </w:rPr>
        <w:t>读为</w:t>
      </w:r>
      <w:r>
        <w:rPr>
          <w:rFonts w:ascii="宋体" w:eastAsia="宋体" w:cs="宋体"/>
          <w:sz w:val="28"/>
        </w:rPr>
        <w:t>“</w:t>
      </w:r>
      <w:r>
        <w:rPr>
          <w:rFonts w:ascii="宋体" w:eastAsia="宋体" w:hAnsi="MS Mincho" w:cs="宋体"/>
          <w:sz w:val="28"/>
        </w:rPr>
        <w:t>看雪而不</w:t>
      </w:r>
      <w:r>
        <w:rPr>
          <w:rFonts w:ascii="宋体" w:eastAsia="宋体" w:hAnsi="SimSun" w:cs="宋体"/>
          <w:sz w:val="28"/>
        </w:rPr>
        <w:t>见</w:t>
      </w:r>
      <w:r>
        <w:rPr>
          <w:rFonts w:ascii="宋体" w:eastAsia="宋体" w:hAnsi="MS Mincho" w:cs="宋体"/>
          <w:sz w:val="28"/>
        </w:rPr>
        <w:t>其看雪之</w:t>
      </w:r>
      <w:r>
        <w:rPr>
          <w:rFonts w:ascii="宋体" w:eastAsia="宋体" w:hAnsi="SimSun" w:cs="宋体"/>
          <w:sz w:val="28"/>
        </w:rPr>
        <w:t>态</w:t>
      </w:r>
      <w:r>
        <w:rPr>
          <w:rFonts w:ascii="宋体" w:eastAsia="宋体" w:hAnsi="MS Mincho" w:cs="宋体"/>
          <w:sz w:val="28"/>
        </w:rPr>
        <w:t>，亦不作看雪者看之。</w:t>
      </w:r>
      <w:r>
        <w:rPr>
          <w:rFonts w:ascii="宋体" w:eastAsia="宋体" w:cs="宋体"/>
          <w:sz w:val="28"/>
        </w:rPr>
        <w:t>”</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不再是</w:t>
      </w:r>
      <w:r>
        <w:rPr>
          <w:rFonts w:ascii="宋体" w:eastAsia="宋体" w:hAnsi="SimSun" w:cs="宋体"/>
          <w:sz w:val="28"/>
        </w:rPr>
        <w:t>张</w:t>
      </w:r>
      <w:r>
        <w:rPr>
          <w:rFonts w:ascii="宋体" w:eastAsia="宋体" w:hAnsi="MS Mincho" w:cs="宋体"/>
          <w:sz w:val="28"/>
        </w:rPr>
        <w:t>岱孤独旅伴的知音，而是西湖之梦的不</w:t>
      </w:r>
      <w:r>
        <w:rPr>
          <w:rFonts w:ascii="宋体" w:eastAsia="宋体" w:hAnsi="SimSun" w:cs="宋体"/>
          <w:sz w:val="28"/>
        </w:rPr>
        <w:t>谐</w:t>
      </w:r>
      <w:r>
        <w:rPr>
          <w:rFonts w:ascii="宋体" w:eastAsia="宋体" w:hAnsi="MS Mincho" w:cs="宋体"/>
          <w:sz w:val="28"/>
        </w:rPr>
        <w:t>音。</w:t>
      </w:r>
    </w:p>
    <w:p>
      <w:pPr>
        <w:spacing w:before="160" w:beforeAutospacing="0" w:after="160" w:afterAutospacing="0" w:line="360" w:lineRule="auto"/>
        <w:ind w:firstLine="560"/>
        <w:contextualSpacing w:val="0"/>
        <w:jc w:val="both"/>
      </w:pPr>
      <w:r>
        <w:rPr>
          <w:rFonts w:ascii="宋体" w:eastAsia="宋体" w:cs="宋体"/>
          <w:sz w:val="28"/>
        </w:rPr>
        <w:t>“</w:t>
      </w:r>
      <w:r>
        <w:rPr>
          <w:rFonts w:ascii="宋体" w:eastAsia="宋体" w:hAnsi="MS Mincho" w:cs="宋体"/>
          <w:sz w:val="28"/>
        </w:rPr>
        <w:t>都云作者痴，</w:t>
      </w:r>
      <w:r>
        <w:rPr>
          <w:rFonts w:ascii="宋体" w:eastAsia="宋体" w:hAnsi="SimSun" w:cs="宋体"/>
          <w:sz w:val="28"/>
        </w:rPr>
        <w:t>谁</w:t>
      </w:r>
      <w:r>
        <w:rPr>
          <w:rFonts w:ascii="宋体" w:eastAsia="宋体" w:hAnsi="MS Mincho" w:cs="宋体"/>
          <w:sz w:val="28"/>
        </w:rPr>
        <w:t>解其中味</w:t>
      </w:r>
      <w:r>
        <w:rPr>
          <w:rFonts w:ascii="宋体" w:eastAsia="宋体" w:cs="宋体"/>
          <w:sz w:val="28"/>
        </w:rPr>
        <w:t>”</w:t>
      </w:r>
      <w:r>
        <w:rPr>
          <w:rFonts w:ascii="宋体" w:eastAsia="宋体" w:hAnsi="MS Mincho" w:cs="宋体"/>
          <w:sz w:val="28"/>
        </w:rPr>
        <w:t>，</w:t>
      </w:r>
      <w:r>
        <w:rPr>
          <w:rFonts w:ascii="宋体" w:eastAsia="宋体" w:hAnsi="SimSun" w:cs="宋体"/>
          <w:sz w:val="28"/>
        </w:rPr>
        <w:t>张</w:t>
      </w:r>
      <w:r>
        <w:rPr>
          <w:rFonts w:ascii="宋体" w:eastAsia="宋体" w:hAnsi="MS Mincho" w:cs="宋体"/>
          <w:sz w:val="28"/>
        </w:rPr>
        <w:t>岱的孤高情</w:t>
      </w:r>
      <w:r>
        <w:rPr>
          <w:rFonts w:ascii="宋体" w:eastAsia="宋体" w:hAnsi="SimSun" w:cs="宋体"/>
          <w:sz w:val="28"/>
        </w:rPr>
        <w:t>怀</w:t>
      </w:r>
      <w:r>
        <w:rPr>
          <w:rFonts w:ascii="宋体" w:eastAsia="宋体" w:hAnsi="MS Mincho" w:cs="宋体"/>
          <w:sz w:val="28"/>
        </w:rPr>
        <w:t>有</w:t>
      </w:r>
      <w:r>
        <w:rPr>
          <w:rFonts w:ascii="宋体" w:eastAsia="宋体" w:hAnsi="SimSun" w:cs="宋体"/>
          <w:sz w:val="28"/>
        </w:rPr>
        <w:t>谁</w:t>
      </w:r>
      <w:r>
        <w:rPr>
          <w:rFonts w:ascii="宋体" w:eastAsia="宋体" w:hAnsi="MS Mincho" w:cs="宋体"/>
          <w:sz w:val="28"/>
        </w:rPr>
        <w:t>知，他只能</w:t>
      </w:r>
      <w:r>
        <w:rPr>
          <w:rFonts w:ascii="宋体" w:eastAsia="宋体" w:cs="宋体"/>
          <w:sz w:val="28"/>
        </w:rPr>
        <w:t>“</w:t>
      </w:r>
      <w:r>
        <w:rPr>
          <w:rFonts w:ascii="宋体" w:eastAsia="宋体" w:hAnsi="MS Mincho" w:cs="宋体"/>
          <w:sz w:val="28"/>
        </w:rPr>
        <w:t>独</w:t>
      </w:r>
      <w:r>
        <w:rPr>
          <w:rFonts w:ascii="宋体" w:eastAsia="宋体" w:cs="宋体"/>
          <w:sz w:val="28"/>
        </w:rPr>
        <w:t>”</w:t>
      </w:r>
      <w:r>
        <w:rPr>
          <w:rFonts w:ascii="宋体" w:eastAsia="宋体" w:hAnsi="MS Mincho" w:cs="宋体"/>
          <w:sz w:val="28"/>
        </w:rPr>
        <w:t>与西湖相往来，此</w:t>
      </w:r>
      <w:r>
        <w:rPr>
          <w:rFonts w:ascii="宋体" w:eastAsia="宋体" w:hAnsi="SimSun" w:cs="宋体"/>
          <w:sz w:val="28"/>
        </w:rPr>
        <w:t>时</w:t>
      </w:r>
      <w:r>
        <w:rPr>
          <w:rFonts w:ascii="宋体" w:eastAsia="宋体" w:hAnsi="MS Mincho" w:cs="宋体"/>
          <w:sz w:val="28"/>
        </w:rPr>
        <w:t>再回</w:t>
      </w:r>
      <w:r>
        <w:rPr>
          <w:rFonts w:ascii="宋体" w:eastAsia="宋体" w:hAnsi="SimSun" w:cs="宋体"/>
          <w:sz w:val="28"/>
        </w:rPr>
        <w:t>顾</w:t>
      </w:r>
      <w:r>
        <w:rPr>
          <w:rFonts w:ascii="宋体" w:eastAsia="宋体" w:hAnsi="MS Mincho" w:cs="宋体"/>
          <w:sz w:val="28"/>
        </w:rPr>
        <w:t>前文</w:t>
      </w:r>
      <w:r>
        <w:rPr>
          <w:rFonts w:ascii="宋体" w:eastAsia="宋体" w:hAnsi="SimSun" w:cs="宋体"/>
          <w:sz w:val="28"/>
        </w:rPr>
        <w:t>张</w:t>
      </w:r>
      <w:r>
        <w:rPr>
          <w:rFonts w:ascii="宋体" w:eastAsia="宋体" w:hAnsi="MS Mincho" w:cs="宋体"/>
          <w:sz w:val="28"/>
        </w:rPr>
        <w:t>岱</w:t>
      </w:r>
      <w:r>
        <w:rPr>
          <w:rFonts w:ascii="宋体" w:eastAsia="宋体" w:cs="宋体"/>
          <w:sz w:val="28"/>
        </w:rPr>
        <w:t>“</w:t>
      </w:r>
      <w:r>
        <w:rPr>
          <w:rFonts w:ascii="宋体" w:eastAsia="宋体" w:hAnsi="MS Mincho" w:cs="宋体"/>
          <w:sz w:val="28"/>
        </w:rPr>
        <w:t>独往湖心亭</w:t>
      </w:r>
      <w:r>
        <w:rPr>
          <w:rFonts w:ascii="宋体" w:eastAsia="宋体" w:cs="宋体"/>
          <w:sz w:val="28"/>
        </w:rPr>
        <w:t>”</w:t>
      </w:r>
      <w:r>
        <w:rPr>
          <w:rFonts w:ascii="宋体" w:eastAsia="宋体" w:hAnsi="MS Mincho" w:cs="宋体"/>
          <w:sz w:val="28"/>
        </w:rPr>
        <w:t>，一个</w:t>
      </w:r>
      <w:r>
        <w:rPr>
          <w:rFonts w:ascii="宋体" w:eastAsia="宋体" w:cs="宋体"/>
          <w:sz w:val="28"/>
        </w:rPr>
        <w:t>“</w:t>
      </w:r>
      <w:r>
        <w:rPr>
          <w:rFonts w:ascii="宋体" w:eastAsia="宋体" w:hAnsi="MS Mincho" w:cs="宋体"/>
          <w:sz w:val="28"/>
        </w:rPr>
        <w:t>独</w:t>
      </w:r>
      <w:r>
        <w:rPr>
          <w:rFonts w:ascii="宋体" w:eastAsia="宋体" w:cs="宋体"/>
          <w:sz w:val="28"/>
        </w:rPr>
        <w:t>”</w:t>
      </w:r>
      <w:r>
        <w:rPr>
          <w:rFonts w:ascii="宋体" w:eastAsia="宋体" w:hAnsi="MS Mincho" w:cs="宋体"/>
          <w:sz w:val="28"/>
        </w:rPr>
        <w:t>字展</w:t>
      </w:r>
      <w:r>
        <w:rPr>
          <w:rFonts w:ascii="宋体" w:eastAsia="宋体" w:hAnsi="SimSun" w:cs="宋体"/>
          <w:sz w:val="28"/>
        </w:rPr>
        <w:t>现</w:t>
      </w:r>
      <w:r>
        <w:rPr>
          <w:rFonts w:ascii="宋体" w:eastAsia="宋体" w:hAnsi="MS Mincho" w:cs="宋体"/>
          <w:sz w:val="28"/>
        </w:rPr>
        <w:t>了</w:t>
      </w:r>
      <w:r>
        <w:rPr>
          <w:rFonts w:ascii="宋体" w:eastAsia="宋体" w:hAnsi="SimSun" w:cs="宋体"/>
          <w:sz w:val="28"/>
        </w:rPr>
        <w:t>张</w:t>
      </w:r>
      <w:r>
        <w:rPr>
          <w:rFonts w:ascii="宋体" w:eastAsia="宋体" w:hAnsi="MS Mincho" w:cs="宋体"/>
          <w:sz w:val="28"/>
        </w:rPr>
        <w:t>岱独抱冰雪之操守和孤高自</w:t>
      </w:r>
      <w:r>
        <w:rPr>
          <w:rFonts w:ascii="宋体" w:eastAsia="宋体" w:hAnsi="SimSun" w:cs="宋体"/>
          <w:sz w:val="28"/>
        </w:rPr>
        <w:t>赏</w:t>
      </w:r>
      <w:r>
        <w:rPr>
          <w:rFonts w:ascii="宋体" w:eastAsia="宋体" w:hAnsi="MS Mincho" w:cs="宋体"/>
          <w:sz w:val="28"/>
        </w:rPr>
        <w:t>之情</w:t>
      </w:r>
      <w:r>
        <w:rPr>
          <w:rFonts w:ascii="宋体" w:eastAsia="宋体" w:hAnsi="SimSun" w:cs="宋体"/>
          <w:sz w:val="28"/>
        </w:rPr>
        <w:t>调</w:t>
      </w:r>
      <w:r>
        <w:rPr>
          <w:rFonts w:ascii="宋体" w:eastAsia="宋体" w:hAnsi="MS Mincho" w:cs="宋体"/>
          <w:sz w:val="28"/>
        </w:rPr>
        <w:t>，既不欲</w:t>
      </w:r>
      <w:r>
        <w:rPr>
          <w:rFonts w:ascii="宋体" w:eastAsia="宋体" w:hAnsi="SimSun" w:cs="宋体"/>
          <w:sz w:val="28"/>
        </w:rPr>
        <w:t>见</w:t>
      </w:r>
      <w:r>
        <w:rPr>
          <w:rFonts w:ascii="宋体" w:eastAsia="宋体" w:hAnsi="MS Mincho" w:cs="宋体"/>
          <w:sz w:val="28"/>
        </w:rPr>
        <w:t>人，也不欲人</w:t>
      </w:r>
      <w:r>
        <w:rPr>
          <w:rFonts w:ascii="宋体" w:eastAsia="宋体" w:hAnsi="SimSun" w:cs="宋体"/>
          <w:sz w:val="28"/>
        </w:rPr>
        <w:t>见</w:t>
      </w:r>
      <w:r>
        <w:rPr>
          <w:rFonts w:ascii="宋体" w:eastAsia="宋体" w:hAnsi="MS Mincho" w:cs="宋体"/>
          <w:sz w:val="28"/>
        </w:rPr>
        <w:t>的孤寂情</w:t>
      </w:r>
      <w:r>
        <w:rPr>
          <w:rFonts w:ascii="宋体" w:eastAsia="宋体" w:hAnsi="SimSun" w:cs="宋体"/>
          <w:sz w:val="28"/>
        </w:rPr>
        <w:t>怀</w:t>
      </w:r>
      <w:r>
        <w:rPr>
          <w:rFonts w:ascii="宋体" w:eastAsia="宋体" w:hAnsi="MS Mincho" w:cs="宋体"/>
          <w:sz w:val="28"/>
        </w:rPr>
        <w:t>与避世幽</w:t>
      </w:r>
      <w:r>
        <w:rPr>
          <w:rFonts w:ascii="宋体" w:eastAsia="宋体" w:hAnsi="SimSun" w:cs="宋体"/>
          <w:sz w:val="28"/>
        </w:rPr>
        <w:t>愤</w:t>
      </w:r>
      <w:r>
        <w:rPr>
          <w:rFonts w:ascii="宋体" w:eastAsia="宋体" w:hAnsi="MS Mincho" w:cs="宋体"/>
          <w:sz w:val="28"/>
        </w:rPr>
        <w:t>。在此基</w:t>
      </w:r>
      <w:r>
        <w:rPr>
          <w:rFonts w:ascii="宋体" w:eastAsia="宋体" w:hAnsi="SimSun" w:cs="宋体"/>
          <w:sz w:val="28"/>
        </w:rPr>
        <w:t>础</w:t>
      </w:r>
      <w:r>
        <w:rPr>
          <w:rFonts w:ascii="宋体" w:eastAsia="宋体" w:hAnsi="MS Mincho" w:cs="宋体"/>
          <w:sz w:val="28"/>
        </w:rPr>
        <w:t>上引</w:t>
      </w:r>
      <w:r>
        <w:rPr>
          <w:rFonts w:ascii="宋体" w:eastAsia="宋体" w:hAnsi="SimSun" w:cs="宋体"/>
          <w:sz w:val="28"/>
        </w:rPr>
        <w:t>导</w:t>
      </w:r>
      <w:r>
        <w:rPr>
          <w:rFonts w:ascii="宋体" w:eastAsia="宋体" w:hAnsi="MS Mincho" w:cs="宋体"/>
          <w:sz w:val="28"/>
        </w:rPr>
        <w:t>学生更深入地理解</w:t>
      </w:r>
      <w:r>
        <w:rPr>
          <w:rFonts w:ascii="宋体" w:eastAsia="宋体" w:hAnsi="SimSun" w:cs="宋体"/>
          <w:sz w:val="28"/>
        </w:rPr>
        <w:t>张</w:t>
      </w:r>
      <w:r>
        <w:rPr>
          <w:rFonts w:ascii="宋体" w:eastAsia="宋体" w:hAnsi="MS Mincho" w:cs="宋体"/>
          <w:sz w:val="28"/>
        </w:rPr>
        <w:t>岱的西湖之梦</w:t>
      </w:r>
      <w:r>
        <w:rPr>
          <w:rFonts w:ascii="宋体" w:eastAsia="宋体" w:hAnsi="SimSun" w:cs="宋体"/>
          <w:sz w:val="28"/>
        </w:rPr>
        <w:t>实为</w:t>
      </w:r>
      <w:r>
        <w:rPr>
          <w:rFonts w:ascii="宋体" w:eastAsia="宋体" w:hAnsi="MS Mincho" w:cs="宋体"/>
          <w:sz w:val="28"/>
        </w:rPr>
        <w:t>他的家园之梦，因</w:t>
      </w:r>
      <w:r>
        <w:rPr>
          <w:rFonts w:ascii="宋体" w:eastAsia="宋体" w:hAnsi="SimSun" w:cs="宋体"/>
          <w:sz w:val="28"/>
        </w:rPr>
        <w:t>为</w:t>
      </w:r>
      <w:r>
        <w:rPr>
          <w:rFonts w:ascii="宋体" w:eastAsia="宋体" w:hAnsi="MS Mincho" w:cs="宋体"/>
          <w:sz w:val="28"/>
        </w:rPr>
        <w:t>只有西湖才能</w:t>
      </w:r>
      <w:r>
        <w:rPr>
          <w:rFonts w:ascii="宋体" w:eastAsia="宋体" w:hAnsi="SimSun" w:cs="宋体"/>
          <w:sz w:val="28"/>
        </w:rPr>
        <w:t>给</w:t>
      </w:r>
      <w:r>
        <w:rPr>
          <w:rFonts w:ascii="宋体" w:eastAsia="宋体" w:hAnsi="MS Mincho" w:cs="宋体"/>
          <w:sz w:val="28"/>
        </w:rPr>
        <w:t>他的家园的温情。听了</w:t>
      </w:r>
      <w:r>
        <w:rPr>
          <w:rFonts w:ascii="宋体" w:eastAsia="宋体" w:hAnsi="SimSun" w:cs="宋体"/>
          <w:sz w:val="28"/>
        </w:rPr>
        <w:t>执</w:t>
      </w:r>
      <w:r>
        <w:rPr>
          <w:rFonts w:ascii="宋体" w:eastAsia="宋体" w:hAnsi="MS Mincho" w:cs="宋体"/>
          <w:sz w:val="28"/>
        </w:rPr>
        <w:t>教老</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这</w:t>
      </w:r>
      <w:r>
        <w:rPr>
          <w:rFonts w:ascii="宋体" w:eastAsia="宋体" w:hAnsi="MS Mincho" w:cs="宋体"/>
          <w:sz w:val="28"/>
        </w:rPr>
        <w:t>堂</w:t>
      </w:r>
      <w:r>
        <w:rPr>
          <w:rFonts w:ascii="宋体" w:eastAsia="宋体" w:hAnsi="SimSun" w:cs="宋体"/>
          <w:sz w:val="28"/>
        </w:rPr>
        <w:t>课</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我回味无</w:t>
      </w:r>
      <w:r>
        <w:rPr>
          <w:rFonts w:ascii="宋体" w:eastAsia="宋体" w:hAnsi="SimSun" w:cs="宋体"/>
          <w:sz w:val="28"/>
        </w:rPr>
        <w:t>穷</w:t>
      </w:r>
      <w:r>
        <w:rPr>
          <w:rFonts w:ascii="宋体" w:eastAsia="宋体" w:hAnsi="MS Mincho" w:cs="宋体"/>
          <w:sz w:val="28"/>
        </w:rPr>
        <w:t>：短文</w:t>
      </w:r>
      <w:r>
        <w:rPr>
          <w:rFonts w:ascii="宋体" w:eastAsia="宋体" w:hAnsi="SimSun" w:cs="宋体"/>
          <w:sz w:val="28"/>
        </w:rPr>
        <w:t>长</w:t>
      </w:r>
      <w:r>
        <w:rPr>
          <w:rFonts w:ascii="宋体" w:eastAsia="宋体" w:hAnsi="MS Mincho" w:cs="宋体"/>
          <w:sz w:val="28"/>
        </w:rPr>
        <w:t>教、</w:t>
      </w:r>
      <w:r>
        <w:rPr>
          <w:rFonts w:ascii="宋体" w:eastAsia="宋体" w:hAnsi="SimSun" w:cs="宋体"/>
          <w:sz w:val="28"/>
        </w:rPr>
        <w:t>简</w:t>
      </w:r>
      <w:r>
        <w:rPr>
          <w:rFonts w:ascii="宋体" w:eastAsia="宋体" w:hAnsi="MS Mincho" w:cs="宋体"/>
          <w:sz w:val="28"/>
        </w:rPr>
        <w:t>文丰教真能</w:t>
      </w:r>
      <w:r>
        <w:rPr>
          <w:rFonts w:ascii="宋体" w:eastAsia="宋体" w:hAnsi="SimSun" w:cs="宋体"/>
          <w:sz w:val="28"/>
        </w:rPr>
        <w:t>创</w:t>
      </w:r>
      <w:r>
        <w:rPr>
          <w:rFonts w:ascii="宋体" w:eastAsia="宋体" w:hAnsi="MS Mincho" w:cs="宋体"/>
          <w:sz w:val="28"/>
        </w:rPr>
        <w:t>造出美好的境界啊！</w:t>
      </w:r>
      <w:r>
        <w:rPr>
          <w:rFonts w:ascii="宋体" w:eastAsia="宋体" w:hAnsi="SimSun" w:cs="宋体"/>
          <w:sz w:val="28"/>
        </w:rPr>
        <w:t>这</w:t>
      </w:r>
      <w:r>
        <w:rPr>
          <w:rFonts w:ascii="宋体" w:eastAsia="宋体" w:hAnsi="MS Mincho" w:cs="宋体"/>
          <w:sz w:val="28"/>
        </w:rPr>
        <w:t>堂</w:t>
      </w:r>
      <w:r>
        <w:rPr>
          <w:rFonts w:ascii="宋体" w:eastAsia="宋体" w:hAnsi="SimSun" w:cs="宋体"/>
          <w:sz w:val="28"/>
        </w:rPr>
        <w:t>课</w:t>
      </w:r>
      <w:r>
        <w:rPr>
          <w:rFonts w:ascii="宋体" w:eastAsia="宋体" w:hAnsi="MS Mincho" w:cs="宋体"/>
          <w:sz w:val="28"/>
        </w:rPr>
        <w:t>不</w:t>
      </w:r>
      <w:r>
        <w:rPr>
          <w:rFonts w:ascii="宋体" w:eastAsia="宋体" w:hAnsi="SimSun" w:cs="宋体"/>
          <w:sz w:val="28"/>
        </w:rPr>
        <w:t>仅</w:t>
      </w:r>
      <w:r>
        <w:rPr>
          <w:rFonts w:ascii="宋体" w:eastAsia="宋体" w:hAnsi="MS Mincho" w:cs="宋体"/>
          <w:sz w:val="28"/>
        </w:rPr>
        <w:t>思路清新，</w:t>
      </w:r>
      <w:r>
        <w:rPr>
          <w:rFonts w:ascii="宋体" w:eastAsia="宋体" w:hAnsi="SimSun" w:cs="宋体"/>
          <w:sz w:val="28"/>
        </w:rPr>
        <w:t>对语</w:t>
      </w:r>
      <w:r>
        <w:rPr>
          <w:rFonts w:ascii="宋体" w:eastAsia="宋体" w:hAnsi="MS Mincho" w:cs="宋体"/>
          <w:sz w:val="28"/>
        </w:rPr>
        <w:t>言中凝聚的情感分析更是精湛，</w:t>
      </w:r>
      <w:r>
        <w:rPr>
          <w:rFonts w:ascii="宋体" w:eastAsia="宋体" w:hAnsi="SimSun" w:cs="宋体"/>
          <w:sz w:val="28"/>
        </w:rPr>
        <w:t>这</w:t>
      </w:r>
      <w:r>
        <w:rPr>
          <w:rFonts w:ascii="宋体" w:eastAsia="宋体" w:hAnsi="MS Mincho" w:cs="宋体"/>
          <w:sz w:val="28"/>
        </w:rPr>
        <w:t>都依</w:t>
      </w:r>
      <w:r>
        <w:rPr>
          <w:rFonts w:ascii="宋体" w:eastAsia="宋体" w:hAnsi="SimSun" w:cs="宋体"/>
          <w:sz w:val="28"/>
        </w:rPr>
        <w:t>赖</w:t>
      </w:r>
      <w:r>
        <w:rPr>
          <w:rFonts w:ascii="宋体" w:eastAsia="宋体" w:hAnsi="MS Mincho" w:cs="宋体"/>
          <w:sz w:val="28"/>
        </w:rPr>
        <w:t>于</w:t>
      </w:r>
      <w:r>
        <w:rPr>
          <w:rFonts w:ascii="宋体" w:eastAsia="宋体" w:hAnsi="SimSun" w:cs="宋体"/>
          <w:sz w:val="28"/>
        </w:rPr>
        <w:t>执</w:t>
      </w:r>
      <w:r>
        <w:rPr>
          <w:rFonts w:ascii="宋体" w:eastAsia="宋体" w:hAnsi="MS Mincho" w:cs="宋体"/>
          <w:sz w:val="28"/>
        </w:rPr>
        <w:t>教者丰厚的人文底</w:t>
      </w:r>
      <w:r>
        <w:rPr>
          <w:rFonts w:ascii="宋体" w:eastAsia="宋体" w:hAnsi="SimSun" w:cs="宋体"/>
          <w:sz w:val="28"/>
        </w:rPr>
        <w:t>蕴</w:t>
      </w:r>
      <w:r>
        <w:rPr>
          <w:rFonts w:ascii="宋体" w:eastAsia="宋体" w:hAnsi="MS Mincho" w:cs="宋体"/>
          <w:sz w:val="28"/>
        </w:rPr>
        <w:t>和深刻的思想</w:t>
      </w:r>
      <w:r>
        <w:rPr>
          <w:rFonts w:ascii="宋体" w:eastAsia="宋体" w:hAnsi="SimSun" w:cs="宋体"/>
          <w:sz w:val="28"/>
        </w:rPr>
        <w:t>见</w:t>
      </w:r>
      <w:r>
        <w:rPr>
          <w:rFonts w:ascii="宋体" w:eastAsia="宋体" w:hAnsi="MS Mincho" w:cs="宋体"/>
          <w:sz w:val="28"/>
        </w:rPr>
        <w:t>地。如果</w:t>
      </w:r>
      <w:r>
        <w:rPr>
          <w:rFonts w:ascii="宋体" w:eastAsia="宋体" w:hAnsi="SimSun" w:cs="宋体"/>
          <w:sz w:val="28"/>
        </w:rPr>
        <w:t>说这</w:t>
      </w:r>
      <w:r>
        <w:rPr>
          <w:rFonts w:ascii="宋体" w:eastAsia="宋体" w:hAnsi="MS Mincho" w:cs="宋体"/>
          <w:sz w:val="28"/>
        </w:rPr>
        <w:t>堂</w:t>
      </w:r>
      <w:r>
        <w:rPr>
          <w:rFonts w:ascii="宋体" w:eastAsia="宋体" w:hAnsi="SimSun" w:cs="宋体"/>
          <w:sz w:val="28"/>
        </w:rPr>
        <w:t>课</w:t>
      </w:r>
      <w:r>
        <w:rPr>
          <w:rFonts w:ascii="宋体" w:eastAsia="宋体" w:hAnsi="MS Mincho" w:cs="宋体"/>
          <w:sz w:val="28"/>
        </w:rPr>
        <w:t>尚有不足的</w:t>
      </w:r>
      <w:r>
        <w:rPr>
          <w:rFonts w:ascii="宋体" w:eastAsia="宋体" w:hAnsi="SimSun" w:cs="宋体"/>
          <w:sz w:val="28"/>
        </w:rPr>
        <w:t>话</w:t>
      </w:r>
      <w:r>
        <w:rPr>
          <w:rFonts w:ascii="宋体" w:eastAsia="宋体" w:hAnsi="MS Mincho" w:cs="宋体"/>
          <w:sz w:val="28"/>
        </w:rPr>
        <w:t>，那就是学生的思</w:t>
      </w:r>
      <w:r>
        <w:rPr>
          <w:rFonts w:ascii="宋体" w:eastAsia="宋体" w:hAnsi="SimSun" w:cs="宋体"/>
          <w:sz w:val="28"/>
        </w:rPr>
        <w:t>维</w:t>
      </w:r>
      <w:r>
        <w:rPr>
          <w:rFonts w:ascii="宋体" w:eastAsia="宋体" w:hAnsi="MS Mincho" w:cs="宋体"/>
          <w:sz w:val="28"/>
        </w:rPr>
        <w:t>起点</w:t>
      </w:r>
      <w:r>
        <w:rPr>
          <w:rFonts w:ascii="宋体" w:eastAsia="宋体" w:hAnsi="SimSun" w:cs="宋体"/>
          <w:sz w:val="28"/>
        </w:rPr>
        <w:t>还开</w:t>
      </w:r>
      <w:r>
        <w:rPr>
          <w:rFonts w:ascii="宋体" w:eastAsia="宋体" w:hAnsi="MS Mincho" w:cs="宋体"/>
          <w:sz w:val="28"/>
        </w:rPr>
        <w:t>始于教</w:t>
      </w:r>
      <w:r>
        <w:rPr>
          <w:rFonts w:ascii="宋体" w:eastAsia="宋体" w:hAnsi="SimSun" w:cs="宋体"/>
          <w:sz w:val="28"/>
        </w:rPr>
        <w:t>师预</w:t>
      </w:r>
      <w:r>
        <w:rPr>
          <w:rFonts w:ascii="宋体" w:eastAsia="宋体" w:hAnsi="MS Mincho" w:cs="宋体"/>
          <w:sz w:val="28"/>
        </w:rPr>
        <w:t>先</w:t>
      </w:r>
      <w:r>
        <w:rPr>
          <w:rFonts w:ascii="宋体" w:eastAsia="宋体" w:hAnsi="SimSun" w:cs="宋体"/>
          <w:sz w:val="28"/>
        </w:rPr>
        <w:t>设计</w:t>
      </w:r>
      <w:r>
        <w:rPr>
          <w:rFonts w:ascii="宋体" w:eastAsia="宋体" w:hAnsi="MS Mincho" w:cs="宋体"/>
          <w:sz w:val="28"/>
        </w:rPr>
        <w:t>好的</w:t>
      </w:r>
      <w:r>
        <w:rPr>
          <w:rFonts w:ascii="宋体" w:eastAsia="宋体" w:cs="宋体"/>
          <w:sz w:val="28"/>
        </w:rPr>
        <w:t>“</w:t>
      </w:r>
      <w:r>
        <w:rPr>
          <w:rFonts w:ascii="宋体" w:eastAsia="宋体" w:hAnsi="SimSun" w:cs="宋体"/>
          <w:sz w:val="28"/>
        </w:rPr>
        <w:t>导</w:t>
      </w:r>
      <w:r>
        <w:rPr>
          <w:rFonts w:ascii="宋体" w:eastAsia="宋体" w:cs="宋体"/>
          <w:sz w:val="28"/>
        </w:rPr>
        <w:t>”</w:t>
      </w:r>
      <w:r>
        <w:rPr>
          <w:rFonts w:ascii="宋体" w:eastAsia="宋体" w:hAnsi="MS Mincho" w:cs="宋体"/>
          <w:sz w:val="28"/>
        </w:rPr>
        <w:t>，如果能</w:t>
      </w:r>
      <w:r>
        <w:rPr>
          <w:rFonts w:ascii="宋体" w:eastAsia="宋体" w:hAnsi="SimSun" w:cs="宋体"/>
          <w:sz w:val="28"/>
        </w:rPr>
        <w:t>彻</w:t>
      </w:r>
      <w:r>
        <w:rPr>
          <w:rFonts w:ascii="宋体" w:eastAsia="宋体" w:hAnsi="MS Mincho" w:cs="宋体"/>
          <w:sz w:val="28"/>
        </w:rPr>
        <w:t>底地</w:t>
      </w:r>
      <w:r>
        <w:rPr>
          <w:rFonts w:ascii="宋体" w:eastAsia="宋体" w:hAnsi="SimSun" w:cs="宋体"/>
          <w:sz w:val="28"/>
        </w:rPr>
        <w:t>实现课</w:t>
      </w:r>
      <w:r>
        <w:rPr>
          <w:rFonts w:ascii="宋体" w:eastAsia="宋体" w:hAnsi="MS Mincho" w:cs="宋体"/>
          <w:sz w:val="28"/>
        </w:rPr>
        <w:t>堂思</w:t>
      </w:r>
      <w:r>
        <w:rPr>
          <w:rFonts w:ascii="宋体" w:eastAsia="宋体" w:hAnsi="SimSun" w:cs="宋体"/>
          <w:sz w:val="28"/>
        </w:rPr>
        <w:t>维</w:t>
      </w:r>
      <w:r>
        <w:rPr>
          <w:rFonts w:ascii="宋体" w:eastAsia="宋体" w:hAnsi="MS Mincho" w:cs="宋体"/>
          <w:sz w:val="28"/>
        </w:rPr>
        <w:t>从学生</w:t>
      </w:r>
      <w:r>
        <w:rPr>
          <w:rFonts w:ascii="宋体" w:eastAsia="宋体" w:hAnsi="SimSun" w:cs="宋体"/>
          <w:sz w:val="28"/>
        </w:rPr>
        <w:t>开</w:t>
      </w:r>
      <w:r>
        <w:rPr>
          <w:rFonts w:ascii="宋体" w:eastAsia="宋体" w:hAnsi="MS Mincho" w:cs="宋体"/>
          <w:sz w:val="28"/>
        </w:rPr>
        <w:t>始的</w:t>
      </w:r>
      <w:r>
        <w:rPr>
          <w:rFonts w:ascii="宋体" w:eastAsia="宋体" w:hAnsi="SimSun" w:cs="宋体"/>
          <w:sz w:val="28"/>
        </w:rPr>
        <w:t>话</w:t>
      </w:r>
      <w:r>
        <w:rPr>
          <w:rFonts w:ascii="宋体" w:eastAsia="宋体" w:hAnsi="MS Mincho" w:cs="宋体"/>
          <w:sz w:val="28"/>
        </w:rPr>
        <w:t>，堪称完美。浅薄之</w:t>
      </w:r>
      <w:r>
        <w:rPr>
          <w:rFonts w:ascii="宋体" w:eastAsia="宋体" w:hAnsi="SimSun" w:cs="宋体"/>
          <w:sz w:val="28"/>
        </w:rPr>
        <w:t>见</w:t>
      </w:r>
      <w:r>
        <w:rPr>
          <w:rFonts w:ascii="宋体" w:eastAsia="宋体" w:hAnsi="MS Mincho" w:cs="宋体"/>
          <w:sz w:val="28"/>
        </w:rPr>
        <w:t>，</w:t>
      </w:r>
      <w:r>
        <w:rPr>
          <w:rFonts w:ascii="宋体" w:eastAsia="宋体" w:hAnsi="SimSun" w:cs="宋体"/>
          <w:sz w:val="28"/>
        </w:rPr>
        <w:t>贻</w:t>
      </w:r>
      <w:r>
        <w:rPr>
          <w:rFonts w:ascii="宋体" w:eastAsia="宋体" w:hAnsi="MS Mincho" w:cs="宋体"/>
          <w:sz w:val="28"/>
        </w:rPr>
        <w:t>笑大方！</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湖心亭看雪</w:t>
      </w:r>
      <w:r>
        <w:rPr>
          <w:rFonts w:ascii="宋体" w:eastAsia="宋体" w:hAnsi="SimSun" w:cs="宋体"/>
          <w:i w:val="0"/>
          <w:iCs w:val="0"/>
          <w:sz w:val="28"/>
        </w:rPr>
        <w:t>评课</w:t>
      </w:r>
      <w:r>
        <w:rPr>
          <w:rFonts w:ascii="宋体" w:eastAsia="宋体" w:hAnsi="MS Mincho" w:cs="宋体"/>
          <w:i w:val="0"/>
          <w:iCs w:val="0"/>
          <w:sz w:val="28"/>
        </w:rPr>
        <w:t>稿</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6</w:t>
      </w:r>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https://d.book118.com/258131113075006042</w:t>
        </w:r>
      </w:hyperlink>
    </w:p>
    <w:p>
      <w:pPr>
        <w:pStyle w:val="Heading2"/>
        <w:keepNext w:val="0"/>
        <w:spacing w:before="160" w:beforeAutospacing="0" w:after="160" w:afterAutospacing="0" w:line="360" w:lineRule="auto"/>
        <w:ind w:firstLine="560"/>
        <w:contextualSpacing w:val="0"/>
        <w:jc w:val="both"/>
      </w:pPr>
    </w:p>
    <w:sectPr>
      <w:type w:val="nextPage"/>
      <w:pgMar w:top="1440" w:right="1514" w:bottom="1440" w:left="1514" w:header="708" w:footer="708" w:gutter="0"/>
      <w:pgNumType w:start="10"/>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Cambria Math">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hybridMultilevel"/>
    <w:tmpl w:val="00000003"/>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time">
    <w:name w:val="time"/>
    <w:basedOn w:val="DefaultParagraphFont"/>
  </w:style>
  <w:style w:type="character" w:customStyle="1" w:styleId="source">
    <w:name w:val="source"/>
    <w:basedOn w:val="DefaultParagraphFont"/>
  </w:style>
  <w:style w:type="character" w:customStyle="1" w:styleId="excellenttitle">
    <w:name w:val="excellent_title"/>
    <w:basedOn w:val="DefaultParagraphFont"/>
  </w:style>
  <w:style w:type="character" w:customStyle="1" w:styleId="excellentstar">
    <w:name w:val="excellent_sta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58131113075006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（集合）湖心亭看雪评课稿10篇</dc:title>
  <dc:subject>作为一名人民教师，往往需要进行评课稿编写工作，评课是对照课堂教学目标，对教师和学生在课堂教学中的活动以及由此所引起的变化进行价值的判断。我们应该怎么写评课稿呢？下面是小编精心整理的湖心亭看雪评课稿，欢</dc:subject>
  <cp:keywords>湖心亭看雪评课稿</cp:keywords>
  <cp:revision>0</cp:revision>
</cp:coreProperties>
</file>