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半导体的电阻随温度的升高(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三相桥式半控整流电路中最大导通角是(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高压针式瓷瓶均用于(  )上。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线路分支处的分支杆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线路中间的直线杆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线路转角处的转角杆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线路终端处的终端杆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电力系统进行无功补偿起到的作用之一是(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降低了设备维护成本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降低线损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降低了对设备的技术要求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降低了设备维护标准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电动机在额定工作状态下运行时,定子电路所加的(  )叫额定电压。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品体三极管发射结处于正偏，集电结处反偏，则三极管的工作状态为(  ).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某电度表标注有"3×10(40)A"字样，表示该表为(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三相，标定电流为40A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三相，标定电流为10A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三相，工作在10～40A之间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工作在3～10A之间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交流伺服电动机的定子圆周上装有(  )绕组。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两个互差90°电角度的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两个互差180°电角度的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两个串联的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真空断路器用的是真空泡，真空度应在(  )Pa以上。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133×10-4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100×10-2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100×10-3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0.01×102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不受供电部门调度的双电源用电单位(  )并路倒闸操作。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只允许短时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只允许在高压侧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只允许在0.4kV侧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电源的电功率表示电源( )电能。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在单位时间消耗的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消耗的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在任意时间消耗的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在单位时间产生的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同性磁极互相(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排斥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无作用力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笼形异步电动机常用的降压启动有(  )启动.自耦变压器降压启动.星-三角降压启动。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串电阻降压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对于低压配电网,配电容量在100KW以下时,设备保护接地的接地电阻不应超过( )Ω。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应装设报警式漏电保护器而不自动切断电源的是(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招待所插座回路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生产用的电气设备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消防用电梯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时间继电器的( )接点是指继电器通足够大的电时经所需要的时间{整定时间}闭合的接点。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瞬时动合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延时动合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瞬时动断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准确采用“口对口(鼻)人工呼吸法”大口吹气，按吹二秒停三秒(吹二停三)的办法，每分钟做(  )，同时观察伤员胸部腹部起伏情况。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5～10次；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12～15次；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20～25次；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50～65次；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《中华人民共和国安全生产法》规定，生产经营单位的特种作业人员必须按照国家有关规定，经专门的安全作业培训，取得(  )，方可上岗作业。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特种作业操作证书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相应资格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职业技能等级证书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特种作业操作资格证书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单独避雷针的接地电阻要求不大于(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1000欧；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100欧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10欧: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4欧。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双稳态电路实现翻转的条件是(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外部电路参数变化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适当信号的触发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温度的变化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喷灯的加油.放油和维修应在喷灯(  )进行。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燃烧时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燃烧或熄灭后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熄火后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高温时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图中符号A表示(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热继电器具有一定的(  )自动调节补偿功能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将波段开关指向(  )，显示将运行的加工程序号。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编辑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空运行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三相变压器Dyn11绕组接线标明一次绕组接成(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装设避雷针.避雷线.避雷网.避雷带都是防护(  )的主要措施。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雷电波侵入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二次放电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一般钳形电流表，不适用( )电流的测量。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单相交流电路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三相交流电路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高压交流二次回路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施工机具和安全工器具入库.出库.使用前应( ),禁止使用损坏.变形.有故障等不合格的机具和安全工器具。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鉴定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擦拭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电工式三相电能表检定装置中，移相器是( )的主要设备。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电源回路；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电压回路；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电流回路；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控制回路。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为防止高压输电线路被雷击中损毁，一般要用(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接闪杆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已知电源电动势为30V，电源内阻为2Ω，外接负载电阻为8Ω，则电源端电压为(  )V。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电流互感器二次回路的连接导线，至少应不小于( )mm2。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三相电路中，流过(  )的电流叫相电流。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每相负载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相与相之间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如果触电者心跳停止,有呼吸,应立即对触电者施行(  )急救。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仰卧压胸法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胸外心脏按压法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俯卧压背法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为保证电气设备能可靠地运行，将电力系统中的变压器低压侧中性点接地，称为(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电能表过去又称电度表，是用来计量(  )的电工仪表。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电能（用电量）；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电机在运行时,要通过(  ).看.闻等方法及时监视电动机。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记录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听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吹风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三极管有(  )个PN结。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接地电阻测量仪主要由手摇发电机.( ).电位器,以及检流计组成。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《安全生产法》立法的目的是为了加强安全生产工作,防止和减少( ),保障人民群众生命和财产安全,促进经济发展。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生产安全事故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火灾.交通事故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重大.特大事故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KYN错错800-10型高压开关柜的零序电流互感器安装在(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电缆室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手车室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主母线室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间接触电是由电气设备故障条件下的接触电压或(  )形成的。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跨步电流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按国际和我国标准,( )线只能用做保护接地或保护接零线。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定轴轮系首.未两轮转速之比，等于组成该轮系的(  )之比。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所有主动轮齿数连乘积与所有从动齿轮齿数连乘积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所有被动轮齿数连乘积与所有主动齿轮齿数连乘积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任意两个主动轮和从动轮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中间惰轮齿数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10KV三相供电电压允许偏差为额定电压的(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±7%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+7%,-10%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坚持办事公道要努力做到(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公私不分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公正公平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有求必应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全面公开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绝缘胶垫属于(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三相异步电动机在一定轻负载下运行，若电源电压有所降低，则转子转速将会(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变大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电感电路中，电感中电流与电压有效值的关系为(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I=UL/XL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I=UL/R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I=UC/XC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I=UC/R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下列变量相乘的逻辑代数式正确的是(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AA=0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AA=1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AA=A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AA=A2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螺旋式熔断器的电源进线应接在(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电机在正常运行时的声音,是平稳.轻快.(  )和有节奏的。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均匀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尖叫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摩擦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电容器组三相间的容量误差不应超过一相总容量的(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1%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交流接触器的电寿命是约为机械寿命的( )倍。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如果忽略变压器的内损耗，可认为变压器二次输出功率( )变压器一次输入功率。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带电灭火不宜采用(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1211灭火器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电能表是测量(  )用的仪器。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链式配线适用于相距较近，且不太重要的小容量负荷场所，但链接独立负荷不宜超过( )个。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考虑到运输和装卸条件的限制，RGC开关柜各功能单元在设备厂组合成大单元，超过(  )个标准功能单元时，则需分成二个大单元进行组合。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过电流继电器开始返回原位的(  )电流称为返回电流。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润滑油一级过滤的网目是(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62. 尖嘴钳150mm是指(  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检查电气设备是否接地应使用(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电阻器的文字符号为(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Z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DZ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维修电工在操作中，特别要注意(  )问题。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戴好安全防护用品　　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安全事故的防范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带电作业　　　　　　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安全文明生产行为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安全措施票的有效期限(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为2日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为1日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由工作时间而定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无特殊要求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热继电器的维护特性与电动机过载特性贴近,是为了充分发挥电机的(  )才能。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操控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一电感线圈接到f=50Hz的交流电路中，感抗X1=50Ω，若改接到f=10Hz的电源时，则感抗X1为(  )Ω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电流表的符号是( 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 施工现场建筑电工属于(  )人员，必须是经过按国家现行标准考核合格后，持证上岗工作。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https://d.book118.com/268127116004006033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multilevel"/>
    <w:tmpl w:val="00000065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multilevel"/>
    <w:tmpl w:val="000000C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8127116004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