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电位是衡量电倘在电路中某点所具有的能量的物埋量，电位是(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相对量</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绝对量</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可参考</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在带电的低压配电装置上工作时，应采取防止相间(  )和单相接地短路的隔离措施。</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接触不良；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我们使用的照明电压为220V，这个值是交流电的(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恒定值；</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瞬时值。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并联运行变压器的容量比不宜超过(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0.08402777777777778</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0.12569444444444444</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0.1673611111111111</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0.20902777777777778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二次线路中,时间继电器的文字符号表示为(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km</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kt</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ka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单相桥式半控整流电路，通过改变控制角，负载电压可在(  )之间连续可调。</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0~0.45U2</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0~0.9U2</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0~U2</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0~2.34U2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用三相两元件电能表计量三相四线制电路有功电能，将(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多计量；</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少计量；</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正确计量；</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不能确定多计或少计。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作业人员对本规程应( )考试一次。因故间断电气工作连续三个月及以上者,应重新学习本规程,并经考试合格后,方可恢复工作。</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每月</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每半年</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每年</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每两年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对触电成年伤员进行人工呼吸，每次吹入伤员的气量要达到(  )ML才能保证足够的氧气</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500-700</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800-1200</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1200-1400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防止电气误操作的措施包括组织措施和(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绝缘措施;</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安全措施;</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接地措施;</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技术措施.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 )的电机,在通电前,必须先做各绕组的绝缘电阻检查,合格后才可通电。</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不常用,但电机刚停止不超过一天</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一直在用,停止没超过一天</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新装或未用过的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安装单相三孔插座，零线在( )方</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上</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下</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左</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为贯彻落实公司党组决策部署,加快推进电动汽车车联网平台建设,抢占先机,打造全面开放的.全国( )的电动汽车车联网公共服务平台。</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最大</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最优</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覆盖</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最大最优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感应电流的方向总是使感应电流的磁场阻碍引起感应电流的磁通的变化,这一定律称为(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特斯拉定律</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法拉第定律</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楞次定律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15. 事故照明一般采用(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日光灯</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白炽灯</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高压汞灯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电压220V，额定功率100W白炽灯泡的电阻为( )Ω。</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2.2</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484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kyn28中置式开关柜，按基本结构分有( )等四个小室。</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观察室</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操作室</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高压室</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手车室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安全措施票的有效期限(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为2日</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为1日</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由工作时间而定</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无特殊要求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纯电感电路中，电感为0.1H的线圈，在市电状态下，感抗为(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3.14Ω</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31.4Ω</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314Ω</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0.314Ω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根据《电能质量供电电压允许偏差》规定,10kV及以下三相供电电压允许偏差为额定电压的(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某三相异步电动机的额定电压为380V，其交流耐压试验电压为(  )V。</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380V</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500V</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1000V</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1760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接地线拆除后,( )不得再登杆工作或在设备上工作。</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工作班成员</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任何人</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运行人员</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作业人员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对于10KV的变电所,要求电压互感器组采用(  )接线。</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Y,△</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Y,yn0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V,V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KYN28中置式开关柜具有(  )闭锁功能。</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四防</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三防</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五防</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两防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电流大小和方向都不随时间而变化电流称为(  )直流电流。</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直流；</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交流；</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恒定；</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不定；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避雷针通常采用(  )制成。</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铝制材料</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镀锌角钢</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镀锌圆钢</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铜材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用电烙铁焊接时,但焊头因氧化而不吃锡时,不可(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用焊剂</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停止</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硬烧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电容器中储存的能量是(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热能；</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机械能；</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磁场能；</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电场能。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临时线路最长使用期限为(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7天</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15天</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1个月</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三个月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30. 在室外构架上工作应在工作地点邻近带电部分的横梁上,以及与之邻近的可能误登的架构上悬挂(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禁止合闸,有人工作</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kyn28中置式开关柜，断路器车在工作位置时，二次插头(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未被锁定</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可以取下</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不能取下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在PN节之间加( ),多数载流子扩散被抑制,反向电流几乎为零,就形成了PN节截止。</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前向电压</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后向电压</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正向电压</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反向电压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某断路器用ZN表示，Z表示(  )断路器。</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直流</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六氟化硫</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真空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无功功率Q和视在功率S的比值可表示为(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tgφ</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cosφ</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sinφ</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ctgφ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把电气设备正常情况下不带电的金属部分与电网的保护零线进行连接,称作(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工作接地</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保护接零</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以下关于设备及零部件的保管要求论述，错误的是(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箱体类零件摆放时要水平</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板类.盖类零件最好竖着摆放</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部件上的小零件拆卸后应用箱子分别存放好</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主轴上零件存放时应按装配顺序用绳子串好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当距离保护的Ⅰ段动作时，说明故障点在(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本线路全长的85%范围以内；</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线路全长范围内；</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本线路的相邻线路；</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本线路全长的50%以内。</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X62W型万能铣床上要求主轴电动机起动后，进给电动机才能起动，这种控制方式称为(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顺序控制</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多地控制</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自锁控制</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联锁控制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一般设备铭牌上标的电压和电流值,或电气仪表所测出的数值都是(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瞬时值</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金属导体的电阻与导体(  )有关。</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长度；</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截面积；</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电阻率；</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材料。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电感滤波电路的电感又称为(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平波电抗器</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电感线圈</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电感元件</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电感量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在扩大器中直流扩大系数与沟通扩大系数β的巨细关系是(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&gt;β</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&lt;β</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≈β</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三相异步电动机额定电流，是指电动机在额定运行时定子绕组的(  )值。</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线电流；</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相电流；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两只额定电压相同的电阻，串联接在电路中，则阻值较大的电阻(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发热量较大</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发热量较小</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没有显着差别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若电路中某元件两端电压u=100sin(100nt+50°)V,电流1=10sin(100nt+140°)A,则该元件是(  ).</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电阻</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电感</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电容</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阻容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变压器和互感器的中性点接地属于(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接零</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工作接地</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重复接地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在绝缘导线所有电源侧及适当位置{如支接点.耐张杆处等}.柱上变压器高压引线,应装设( )或其他验电.接地装置。</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验电环</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接地环</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带电显示器</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验电接地环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国内外PLC各生产厂家都把(  )作为第一用户编程语言。</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梯形图</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指令表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逻辑功能图</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C语言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手电钻的电源线应采用(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铠装线</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护套线</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橡套软线</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沙包线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在巡视检查断路器时，应检查断路器金属外壳(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接地良好</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使用材料合理</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焊接工艺良好</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结构是否合理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居民区10KV架空铜导线的最小允许截面应选(  )m㎡。</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验电时应在检修设备(  )各相分别验电。</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进出线两侧</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进线侧</w:t>
      </w:r>
    </w:p>
    <w:p>
      <w:pPr>
        <w:pStyle w:val="Normal0"/>
        <w:numPr>
          <w:ilvl w:val="0"/>
          <w:numId w:val="5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出线侧</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停电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电流经过的路径称为(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电桥</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支路</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发电机与系统并网运行时要求发电机与系统频率差一般不应超过(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±1.0～1.5%</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±0.2～0.5%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自耦变压器二次有2~3组抽头,其电压可以分别为一次电压U1的80%.40%.(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2000KW以下的高压电动机应采用(  )保护。</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过流速断</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纵联差动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电力线路作业人员因故间断电气作业接连(  )个月以上者，应重新学习《电业安全作业规程》，并经考试合格后，方能恢复作业。</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3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6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当人发生危重急症或意外伤害对，现场救护人员的最佳选择是(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直接将患者送医院</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坚持就地抢救</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等待医院或急救站派人抢救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dx系列电流型信号继电器是与其它元件( )在电路中工作。</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串联或并联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隔离开关的主要作用是(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隔离电源断开负载电路</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隔离电源断开无负载电路</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隔离电源断开短路电流</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如果客户(  )不用电又不办理变更用电手续时，供电部门即作自动销户处理。</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连续6个月;</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连续3个月</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连续1年及以上;</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累计6个月;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手车式开关柜断路器手车在试验位置时摇不进的原因之一是(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断路器在合闸位置</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断路器在分闸位置</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接地开关在分闸位置</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接地开关摇把已取出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大型变压器铁芯截面常采用(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方形</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长方形</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阶梯形</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其它形状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对于频繁起动的异步电动机，应当选用的控制电器是(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铁壳开关</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低压断路器</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接触器</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转换开关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连接电容器的导线的长期允许电流不应小于电容器额定电流的(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110%</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从低压电力线路到用户室外第一支持物的一段线路为(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进户线；</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接户线；</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引下线；</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架空线；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指南针的使用是利用了(  )原理。</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磁场</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电磁感应</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机械</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电子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顺磁性物质的相对磁导率μr的大小为(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μr＜1</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μr＞1</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https://d.book118.com/277065032146006025</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77065032146006025"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