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使用摇表测试前,被测物必须切断电源和负载,并进行(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放电</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充电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测量电动机线圈对地的绝缘电阻时，摇表的“L”“E”.两个接线柱应(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“E”接在电动机出线的端子，“L”接电动机的外壳</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“L”接在电动机出线的端子，“E”接电动机的外壳</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随便接，没有规定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线路或设备的绝缘电阻的测量是用(  )测量。</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万用表的电阻档</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兆欧表</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接地摇表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绝缘安全用具分为( )安全用具和辅助安全用具。</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直接</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间接</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基本</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电力线路的导线是用来(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输送电能，分配电能</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传导电流，输送电能</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输送电能，消耗电能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某110KV中性点直接接地系统中发生单相接地时，应采取的措施是(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若保护装置不动作，立即切断电源停电</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不需要停电，观察2h再决策</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不需要停电，允许长时间继续用电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变配电所运行管理实行(  )制度。</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“三票两制度”</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“两票两制度”</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“两票三制度”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SF6断路器灭弧室的含水量应小于(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150ppm;</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200ppm;</w:t>
      </w:r>
    </w:p>
    <w:p>
      <w:pPr>
        <w:pStyle w:val="Normal0"/>
        <w:numPr>
          <w:ilvl w:val="0"/>
          <w:numId w:val="9"/>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250ppm.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硬母线一般采用(  )或焊接的方式进行连接。</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压接</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锡焊</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绑接</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爆接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一个作业担任人员只能发给(  )张作业票。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一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二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关于变压器绕组，(  )说法是正确的。</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接入电源的一侧叫二次侧绕组，输出电能的一侧为一次侧绕组</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接入电源的一侧叫一次侧绕组，输出电能的一侧为二次侧绕组</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接入电源的一侧叫高压侧绕组，输出电能的一侧为低压侧绕组</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接入电源的一侧叫低压侧绕组，输出电能的一侧为高压侧绕组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直线杆塔一般位于线路的(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直线段</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耐张</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转角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接闪线属于避雷装置中的一种，它主要用来保护(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变配电设备</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房顶较大面积的建筑物</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高压输电线路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事故照明一般采纳(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日光灯</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白炽灯</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高压汞灯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电力电缆不得过负荷运转，在事故情况下，10kV以下电缆只答应连续(  )运转</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1h过负荷35%</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1.5h过负荷20%</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2h过负荷15%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剩余电流保护器的动作电流值达到或超过给定电流值时，将自动(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重合闸</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切断电源</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合上电源</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给出报警信号</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建筑电气施工中使用的配电箱应符合( )的规定。</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GB/T7251</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GB/T7252</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GB/T7253</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GB/T7254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电机.低压电器外壳防护等级的标志由字母“IP”及紧接两个数字组成,如封闭式的防护等级标志为(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1P23</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IP44</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IP43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在电气线路安装时,导线与导线或导线与电气螺栓之间的连接最易引发火灾的连接工艺是(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铝线与铝线绞接</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铜线与铝线绞接</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铜铝过渡接头压接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电力电缆中，线芯(导体)是用来(  )，是电缆的主要部分。</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输送电能</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使导线与外面绝缘</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输送电压</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增加电缆强度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二年内违章操作记录达( )以上的特种作业操作资格证不能延期复核。</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2次(含2次)</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3次(含3次)</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4次(含4次)</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5次(含5次)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中性点直接接地系统，如电气设备发生一相碰壳，人体接触电气设备相当于发生(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单相触电</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灼伤</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两相触电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电流互感器二次侧串联的电流线圈不能(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过小</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过大</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过多</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过少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单相异步电动机容量一般不超过(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0.6KW</w:t>
      </w:r>
    </w:p>
    <w:p>
      <w:pPr>
        <w:pStyle w:val="Normal0"/>
        <w:numPr>
          <w:ilvl w:val="0"/>
          <w:numId w:val="2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1KW</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10KW</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30KW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电器通电后发现冒烟.发出烧焦气味或着火时，应立即(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逃离现场</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泡沫灭火器灭火</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用水灭火</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切断电源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万用表实质是一个带有整流器的(  )仪表。</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一台变比为K的变压器可以将阻抗变换为原来的(  )倍。</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K2</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K</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1/K</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K3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双稳态电路实现翻转的条件是(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外部电路参数变化</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适当信号的触发</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温度的变化</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外电路的干扰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单绕组倍极比双速电动机的接线方法共有(  )个出线端。</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9</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固定偏置共射放大电路出现饱和失真，是。</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R</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RB.偏大</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Re偏小</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心偏大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钳形电流表是利用( )的原理制造的。</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32. 变压器二次侧(  )，一次侧与电网断开时的调压称为无励磁调压。</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带负载</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不带负载</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额外电压是指高压断路器正常作业时所能承受的电压等级,它决议了断路器的(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耐热程度</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绝缘水平</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通断才干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长时刻带额外负载运转的沟通接触器，其额外电流选为(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小于负载额外电流</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等于负载额外电流</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负载额外电流的1.3—2.5倍</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负载额外电流的5倍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要测量380V的交流电动机绝缘电阻，应选额定电压为(  )的绝缘电阻表.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250V;</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500V;</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1000V;</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1500V.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建筑电工证考试满分是多少？(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80分</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90分</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100分</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120分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闭环控制系统建立在(  )基础上，按偏差进行控制。</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正反馈</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负反馈</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反馈</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正负反馈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当电网频率是(  )HZ时，2极三相异步电动机的同步转速为3000r/min。</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使用单位应当对在用的建筑起重机械及其安全保护装置.吊具.索具等进行经常性和定期的检查.(  )和保养，并做好纪录。</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维护</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修理</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上油</w:t>
      </w:r>
    </w:p>
    <w:p>
      <w:pPr>
        <w:pStyle w:val="Normal0"/>
        <w:numPr>
          <w:ilvl w:val="0"/>
          <w:numId w:val="4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除锈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可以交直流两用的钳形电流表，是采用何种测量机构的仪表(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磁电系</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整流系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为了爱护兆欧表，应慎做兆欧表的短路试验。兆欧表短路试验的目的是(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兆欧表</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地电阻测量仪</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电流表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高压断路器的弹簧储能操作机构可采用(  )操作电源。</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交流</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交流或直流</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直流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使用的电气设备按有关安全规程，其外壳应有什么防护措施?(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无</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保护性接零或接地</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防锈漆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接户线与建筑物有关部分的距离，与窗户或阳台的水平距离不应小于(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0.5m；</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0.65m；</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0.75m；</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0.85m；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变压器(  )一般分为无励磁调压和有载调压两种办法。</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运转办法</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衔接办法</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调压办法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在一个闭合回路中,电流强度与电源电动势成正比,与电路中内电阻和外电阻之和成反比,这一定律称(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全电路欧姆定律</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全电路电流定律</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部分电路欧姆定律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电气设备过热主要是由(  )产生的热量造成的。</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电阻</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填用电力电缆榜首种作业票的作业应(  )答应。</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经调度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不经调度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运转人员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高大建筑机械设备上的接闪器长度应为(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1―1.5m；</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1―2m；</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1.5―2m；</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3m以上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继电器是利用作用在线圈上的(  )开闭其触点，以便接通和断开电源。</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磁力线</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磁场</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电磁力</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永久磁场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用喷雾水枪可带电灭火，但为安全起见，灭火人员要带绝缘手套，穿绝缘靴还要求水枪头(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必须是塑料制成的</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不能是金属制成的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正序的顺序是(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U.V.W。</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V.U.W。</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U.W.V。</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W.V.U。</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景观照明灯具在人员来往密集场所落地安装，且无围栏防护时，安装高度距地面(  )m以上。</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2.2</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2.8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关于在电流电路中有功功率的叙述，不正确的是(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有功功率是电路中用在发热和做功时所消耗的功率</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有功功率的大小为瞬时功率对时间的平均值</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有功功率是一段时间内电源力所做的功</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有功功率是一个周期内电压与电流乘积的平均值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如图，在保险丝处接入一只“220V40W”的灯泡L0.当只闭合开关S.S1时，灯泡L0和L1都呈暗红色由此可以确定(  )</w:t>
      </w:r>
    </w:p>
    <w:p>
      <w:pPr>
        <w:pStyle w:val="Normal0"/>
        <w:numPr>
          <w:ilvl w:val="0"/>
          <w:numId w:val="5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L1支路接线正确</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L1灯头短路</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L1支路有漏电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1.5mm2的BX型铜芯橡皮绝缘导线明敷设时，室温30℃下其安全载流量为(  )A。</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电力电缆不得过负荷运行，在事故情况下，10k对以下电缆只允许连续(  )运行。</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1h过负荷35%</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1.5h过负荷20%</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2h过负荷15%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变配电室运行的主要制度包括(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门禁制度</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运行分析制度</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防盗制度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电杆埋深宜为杆长(  )且应将回填土分层夯实。</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1/5加0.2m；</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1/8加0.4m；</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1/10加0.6m；</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1/12加0.8m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《电力设施保护条例实施细则》第十条规定:任何单位和个人不得在距电力设施周围( )米范围内进行爆破作业。</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300</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欧姆定律的数学表达式为(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I=U/R</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I=R/U</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I=U/(R-r)</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I=U/(R+r)</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在PN节之间加( ),多数载流子扩散被抑制,反向电流几乎为零,就形成了PN节截止。</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前向电压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后向电压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正向电压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反向电压</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用喷雾水枪可带电灭火,但为安全起见,灭火人员要戴绝缘手套,穿绝缘靴还要求水枪头(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必须是塑料制成的</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不能是金属制成的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一般场所必须使用额定漏电动作电流不大于(  )，额定漏电动作时间应不大于(C)的漏电保护器。</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30mA；</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50mA；</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0.1S；</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0.2S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一般三相异步电动机定子内有(  )组线圈。</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三相四线制的零线的截面积一般(  )相线截面积。</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安全带的正确系挂方法是(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随意系挂</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低挂高用</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高挂低用</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根据现场情况系挂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高压隔离开关只能接通或切断(  )电路。</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负荷</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空载</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轻载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静电消失有两种主要形式,即中和及泄漏,前者通过(  )发生,后者主要是通过()本身发生的。</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空气，空气</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带电体，带电体</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带电体，空气</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空气，带电体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70. 交流高压输电网一般指110kV.(  )电网。</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https://d.book118.com/288000142130006047</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multilevel"/>
    <w:tmpl w:val="0000012E"/>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singleLevel"/>
    <w:tmpl w:val="00000160"/>
    <w:lvl w:ilvl="0">
      <w:start w:val="1"/>
      <w:numFmt w:val="upperLetter"/>
      <w:lvlText w:val="%1."/>
      <w:lvlJc w:val="left"/>
      <w:rPr>
        <w:rFonts w:ascii="Courier New" w:eastAsia="Courier New" w:hAnsi="Courier New" w:cs="Courier New"/>
        <w:sz w:val="21"/>
        <w:szCs w:val="21"/>
      </w:rPr>
    </w:lvl>
  </w:abstractNum>
  <w:abstractNum w:abstractNumId="352">
    <w:nsid w:val="00000161"/>
    <w:multiLevelType w:val="multilevel"/>
    <w:tmpl w:val="0000016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88000142130006047"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