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信息技</w:t>
      </w:r>
      <w:r>
        <w:rPr>
          <w:rFonts w:ascii="宋体" w:eastAsia="黑体" w:hAnsi="SimSun" w:cs="宋体"/>
          <w:b/>
          <w:sz w:val="40"/>
        </w:rPr>
        <w:t>术课</w:t>
      </w:r>
      <w:r>
        <w:rPr>
          <w:rFonts w:ascii="宋体" w:eastAsia="黑体" w:hAnsi="MS Mincho" w:cs="宋体"/>
          <w:b/>
          <w:sz w:val="40"/>
        </w:rPr>
        <w:t>堂反思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随着社会不断地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的教学能力，反思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了以后。我</w:t>
      </w:r>
      <w:r>
        <w:rPr>
          <w:rFonts w:ascii="宋体" w:eastAsia="宋体" w:hAnsi="SimSun" w:cs="宋体"/>
          <w:sz w:val="28"/>
        </w:rPr>
        <w:t>们该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去写反思呢？下面是小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大家整理的信息技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堂反思，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信息技</w:t>
      </w:r>
      <w:r>
        <w:rPr>
          <w:rFonts w:ascii="宋体" w:eastAsia="宋体" w:hAnsi="SimSun" w:cs="宋体"/>
          <w:i w:val="0"/>
          <w:iCs w:val="0"/>
          <w:sz w:val="28"/>
        </w:rPr>
        <w:t>术课</w:t>
      </w:r>
      <w:r>
        <w:rPr>
          <w:rFonts w:ascii="宋体" w:eastAsia="宋体" w:hAnsi="MS Mincho" w:cs="宋体"/>
          <w:i w:val="0"/>
          <w:iCs w:val="0"/>
          <w:sz w:val="28"/>
        </w:rPr>
        <w:t>堂反思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随着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算机及网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的迅速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展和广泛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用，人</w:t>
      </w:r>
      <w:r>
        <w:rPr>
          <w:rFonts w:ascii="宋体" w:eastAsia="宋体" w:hAnsi="SimSun" w:cs="宋体"/>
          <w:sz w:val="28"/>
        </w:rPr>
        <w:t>类进</w:t>
      </w:r>
      <w:r>
        <w:rPr>
          <w:rFonts w:ascii="宋体" w:eastAsia="宋体" w:hAnsi="MS Mincho" w:cs="宋体"/>
          <w:sz w:val="28"/>
        </w:rPr>
        <w:t>入了信息化社会，教育也面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着重大的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史性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折。教育信息化是将信息作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教育系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基本构成要素，并在教育各个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域广泛地利用信息技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代化的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程。在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情况下，教育也将在信息技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烈冲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下，在教育目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、教育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构、教育内容、教育手段乃至教学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价等方面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生重要改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。我国的教育信息化建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取得了一定的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展，但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存在一些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，需要不断完善，才能走上良性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轨</w:t>
      </w:r>
      <w:r>
        <w:rPr>
          <w:rFonts w:ascii="宋体" w:eastAsia="宋体" w:hAnsi="MS Mincho" w:cs="宋体"/>
          <w:sz w:val="28"/>
        </w:rPr>
        <w:t>道。反思教育信息化多年来的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程，硬件和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源投入逐年增加。有了好的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程教育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施和</w:t>
      </w:r>
      <w:r>
        <w:rPr>
          <w:rFonts w:ascii="宋体" w:eastAsia="宋体" w:hAnsi="SimSun" w:cs="宋体"/>
          <w:sz w:val="28"/>
        </w:rPr>
        <w:t>优质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源，如果束之高</w:t>
      </w:r>
      <w:r>
        <w:rPr>
          <w:rFonts w:ascii="宋体" w:eastAsia="宋体" w:hAnsi="SimSun" w:cs="宋体"/>
          <w:sz w:val="28"/>
        </w:rPr>
        <w:t>阁</w:t>
      </w:r>
      <w:r>
        <w:rPr>
          <w:rFonts w:ascii="宋体" w:eastAsia="宋体" w:hAnsi="MS Mincho" w:cs="宋体"/>
          <w:sz w:val="28"/>
        </w:rPr>
        <w:t>，得不到有效利用，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施和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源也就失去了意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和价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也造成了极大的浪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要想使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些宝</w:t>
      </w:r>
      <w:r>
        <w:rPr>
          <w:rFonts w:ascii="宋体" w:eastAsia="宋体" w:hAnsi="SimSun" w:cs="宋体"/>
          <w:sz w:val="28"/>
        </w:rPr>
        <w:t>贵资</w:t>
      </w:r>
      <w:r>
        <w:rPr>
          <w:rFonts w:ascii="宋体" w:eastAsia="宋体" w:hAnsi="MS Mincho" w:cs="宋体"/>
          <w:sz w:val="28"/>
        </w:rPr>
        <w:t>源得到充分利用，就要面向学生、走</w:t>
      </w:r>
      <w:r>
        <w:rPr>
          <w:rFonts w:ascii="宋体" w:eastAsia="宋体" w:hAnsi="SimSun" w:cs="宋体"/>
          <w:sz w:val="28"/>
        </w:rPr>
        <w:t>进课</w:t>
      </w:r>
      <w:r>
        <w:rPr>
          <w:rFonts w:ascii="宋体" w:eastAsia="宋体" w:hAnsi="MS Mincho" w:cs="宋体"/>
          <w:sz w:val="28"/>
        </w:rPr>
        <w:t>堂、用于教学。我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了以下几点浅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一、培</w:t>
      </w:r>
      <w:r>
        <w:rPr>
          <w:rFonts w:ascii="宋体" w:eastAsia="宋体" w:hAnsi="SimSun" w:cs="宋体"/>
          <w:b/>
          <w:bCs/>
          <w:sz w:val="28"/>
        </w:rPr>
        <w:t>训</w:t>
      </w:r>
      <w:r>
        <w:rPr>
          <w:rFonts w:ascii="宋体" w:eastAsia="宋体" w:hAnsi="MS Mincho" w:cs="宋体"/>
          <w:b/>
          <w:bCs/>
          <w:sz w:val="28"/>
        </w:rPr>
        <w:t>教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是</w:t>
      </w:r>
      <w:r>
        <w:rPr>
          <w:rFonts w:ascii="宋体" w:eastAsia="宋体" w:hAnsi="SimSun" w:cs="宋体"/>
          <w:b/>
          <w:bCs/>
          <w:sz w:val="28"/>
        </w:rPr>
        <w:t>关键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们认为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当是培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的主要参与者。因此，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，既要充分了解教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目前工作的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点和未来工作的需求，也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从教</w:t>
      </w:r>
      <w:r>
        <w:rPr>
          <w:rFonts w:ascii="宋体" w:eastAsia="宋体" w:hAnsi="SimSun" w:cs="宋体"/>
          <w:sz w:val="28"/>
        </w:rPr>
        <w:t>师发</w:t>
      </w:r>
      <w:r>
        <w:rPr>
          <w:rFonts w:ascii="宋体" w:eastAsia="宋体" w:hAnsi="MS Mincho" w:cs="宋体"/>
          <w:sz w:val="28"/>
        </w:rPr>
        <w:t>展出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的个性化和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化需求，</w:t>
      </w:r>
      <w:r>
        <w:rPr>
          <w:rFonts w:ascii="宋体" w:eastAsia="宋体" w:hAnsi="SimSun" w:cs="宋体"/>
          <w:sz w:val="28"/>
        </w:rPr>
        <w:t>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而确定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内容、多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化的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形式。尤其是教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载优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源，制作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件，使用多媒体方面加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习让现</w:t>
      </w:r>
      <w:r>
        <w:rPr>
          <w:rFonts w:ascii="宋体" w:eastAsia="宋体" w:hAnsi="MS Mincho" w:cs="宋体"/>
          <w:sz w:val="28"/>
        </w:rPr>
        <w:t>代信息技</w:t>
      </w:r>
      <w:r>
        <w:rPr>
          <w:rFonts w:ascii="宋体" w:eastAsia="宋体" w:hAnsi="SimSun" w:cs="宋体"/>
          <w:sz w:val="28"/>
        </w:rPr>
        <w:t>术资</w:t>
      </w:r>
      <w:r>
        <w:rPr>
          <w:rFonts w:ascii="宋体" w:eastAsia="宋体" w:hAnsi="MS Mincho" w:cs="宋体"/>
          <w:sz w:val="28"/>
        </w:rPr>
        <w:t>源在教育教学中</w:t>
      </w:r>
      <w:r>
        <w:rPr>
          <w:rFonts w:ascii="宋体" w:eastAsia="宋体" w:hAnsi="SimSun" w:cs="宋体"/>
          <w:sz w:val="28"/>
        </w:rPr>
        <w:t>绽</w:t>
      </w:r>
      <w:r>
        <w:rPr>
          <w:rFonts w:ascii="宋体" w:eastAsia="宋体" w:hAnsi="MS Mincho" w:cs="宋体"/>
          <w:sz w:val="28"/>
        </w:rPr>
        <w:t>放光彩。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资</w:t>
      </w:r>
      <w:r>
        <w:rPr>
          <w:rFonts w:ascii="宋体" w:eastAsia="宋体" w:hAnsi="MS Mincho" w:cs="宋体"/>
          <w:b/>
          <w:bCs/>
          <w:sz w:val="28"/>
        </w:rPr>
        <w:t>源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累很重要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合各自的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需要，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真做好教育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</w:t>
      </w:r>
      <w:r>
        <w:rPr>
          <w:rFonts w:ascii="宋体" w:eastAsia="宋体" w:hAnsi="SimSun" w:cs="宋体"/>
          <w:sz w:val="28"/>
        </w:rPr>
        <w:t>筛选</w:t>
      </w:r>
      <w:r>
        <w:rPr>
          <w:rFonts w:ascii="宋体" w:eastAsia="宋体" w:hAnsi="MS Mincho" w:cs="宋体"/>
          <w:sz w:val="28"/>
        </w:rPr>
        <w:t>、下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、存</w:t>
      </w:r>
      <w:r>
        <w:rPr>
          <w:rFonts w:ascii="宋体" w:eastAsia="宋体" w:hAnsi="SimSun" w:cs="宋体"/>
          <w:sz w:val="28"/>
        </w:rPr>
        <w:t>储</w:t>
      </w:r>
      <w:r>
        <w:rPr>
          <w:rFonts w:ascii="宋体" w:eastAsia="宋体" w:hAnsi="MS Mincho" w:cs="宋体"/>
          <w:sz w:val="28"/>
        </w:rPr>
        <w:t>、分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用工作，充分利用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些教育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本校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的教与学服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此外，我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国家免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提供的教育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源的下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、存</w:t>
      </w:r>
      <w:r>
        <w:rPr>
          <w:rFonts w:ascii="宋体" w:eastAsia="宋体" w:hAnsi="SimSun" w:cs="宋体"/>
          <w:sz w:val="28"/>
        </w:rPr>
        <w:t>储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用工作，并加大了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、同</w:t>
      </w:r>
      <w:r>
        <w:rPr>
          <w:rFonts w:ascii="宋体" w:eastAsia="宋体" w:hAnsi="SimSun" w:cs="宋体"/>
          <w:sz w:val="28"/>
        </w:rPr>
        <w:t>步课</w:t>
      </w:r>
      <w:r>
        <w:rPr>
          <w:rFonts w:ascii="宋体" w:eastAsia="宋体" w:hAnsi="MS Mincho" w:cs="宋体"/>
          <w:sz w:val="28"/>
        </w:rPr>
        <w:t>堂、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星数据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力度，加快了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源征集、引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评审</w:t>
      </w:r>
      <w:r>
        <w:rPr>
          <w:rFonts w:ascii="宋体" w:eastAsia="宋体" w:hAnsi="MS Mincho" w:cs="宋体"/>
          <w:sz w:val="28"/>
        </w:rPr>
        <w:t>与整合的工作速度，通</w:t>
      </w:r>
      <w:r>
        <w:rPr>
          <w:rFonts w:ascii="宋体" w:eastAsia="宋体" w:hAnsi="SimSun" w:cs="宋体"/>
          <w:sz w:val="28"/>
        </w:rPr>
        <w:t>过现</w:t>
      </w:r>
      <w:r>
        <w:rPr>
          <w:rFonts w:ascii="宋体" w:eastAsia="宋体" w:hAnsi="MS Mincho" w:cs="宋体"/>
          <w:sz w:val="28"/>
        </w:rPr>
        <w:t>代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程教育网、教育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台和教育网站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天免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大量教育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合教学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，采取重点攻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、合作攻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法集中力量自主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源，促</w:t>
      </w:r>
      <w:r>
        <w:rPr>
          <w:rFonts w:ascii="宋体" w:eastAsia="宋体" w:hAnsi="SimSun" w:cs="宋体"/>
          <w:sz w:val="28"/>
        </w:rPr>
        <w:t>进优质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源来源的多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三、学科整合是基</w:t>
      </w:r>
      <w:r>
        <w:rPr>
          <w:rFonts w:ascii="宋体" w:eastAsia="宋体" w:hAnsi="SimSun" w:cs="宋体"/>
          <w:b/>
          <w:bCs/>
          <w:sz w:val="28"/>
        </w:rPr>
        <w:t>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与学科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程整合，是指在学科教学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程中把信息技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、信息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源和学科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程有机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合起来，构建有效的教学方式，促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化，达到提高教学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量的目的。信息技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程中的有效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于信息技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与学科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程的有机整合。信息技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与学科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程整合的程度影响着教育信息化的成效。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信息技</w:t>
      </w:r>
      <w:r>
        <w:rPr>
          <w:rFonts w:ascii="宋体" w:eastAsia="宋体" w:hAnsi="SimSun" w:cs="宋体"/>
          <w:i w:val="0"/>
          <w:iCs w:val="0"/>
          <w:sz w:val="28"/>
        </w:rPr>
        <w:t>术课</w:t>
      </w:r>
      <w:r>
        <w:rPr>
          <w:rFonts w:ascii="宋体" w:eastAsia="宋体" w:hAnsi="MS Mincho" w:cs="宋体"/>
          <w:i w:val="0"/>
          <w:iCs w:val="0"/>
          <w:sz w:val="28"/>
        </w:rPr>
        <w:t>堂反思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时间过</w:t>
      </w:r>
      <w:r>
        <w:rPr>
          <w:rFonts w:ascii="宋体" w:eastAsia="宋体" w:hAnsi="MS Mincho" w:cs="宋体"/>
          <w:sz w:val="28"/>
        </w:rPr>
        <w:t>得很快，几天的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经结</w:t>
      </w:r>
      <w:r>
        <w:rPr>
          <w:rFonts w:ascii="宋体" w:eastAsia="宋体" w:hAnsi="MS Mincho" w:cs="宋体"/>
          <w:sz w:val="28"/>
        </w:rPr>
        <w:t>束，可我的内心却是百感交集。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我上的是七年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的《</w:t>
      </w:r>
      <w:r>
        <w:rPr>
          <w:rFonts w:ascii="宋体" w:eastAsia="宋体" w:cs="宋体"/>
          <w:sz w:val="28"/>
        </w:rPr>
        <w:t>EXcEL</w:t>
      </w:r>
      <w:r>
        <w:rPr>
          <w:rFonts w:ascii="宋体" w:eastAsia="宋体" w:hAnsi="MS Mincho" w:cs="宋体"/>
          <w:sz w:val="28"/>
        </w:rPr>
        <w:t>数据求和》，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是我第一次参加省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。我很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代表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参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，内心有点小小的欣慰，却也面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着从未有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力。全省</w:t>
      </w:r>
      <w:r>
        <w:rPr>
          <w:rFonts w:ascii="宋体" w:eastAsia="宋体" w:cs="宋体"/>
          <w:sz w:val="28"/>
        </w:rPr>
        <w:t>22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手，听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其中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参加国家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手，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力真是无比的巨大。我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常安慰自己：没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地区信息技</w:t>
      </w:r>
      <w:r>
        <w:rPr>
          <w:rFonts w:ascii="宋体" w:eastAsia="宋体" w:hAnsi="SimSun" w:cs="宋体"/>
          <w:sz w:val="28"/>
        </w:rPr>
        <w:t>术发</w:t>
      </w:r>
      <w:r>
        <w:rPr>
          <w:rFonts w:ascii="宋体" w:eastAsia="宋体" w:hAnsi="MS Mincho" w:cs="宋体"/>
          <w:sz w:val="28"/>
        </w:rPr>
        <w:t>展比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好，但其他地区的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手或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和我一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，不管怎</w:t>
      </w:r>
      <w:r>
        <w:rPr>
          <w:rFonts w:ascii="宋体" w:eastAsia="宋体" w:hAnsi="SimSun" w:cs="宋体"/>
          <w:sz w:val="28"/>
        </w:rPr>
        <w:t>样每</w:t>
      </w:r>
      <w:r>
        <w:rPr>
          <w:rFonts w:ascii="宋体" w:eastAsia="宋体" w:hAnsi="MS Mincho" w:cs="宋体"/>
          <w:sz w:val="28"/>
        </w:rPr>
        <w:t>参加一次活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，也会有不同的收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，就当是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自己。在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程中，我花了大量的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、琢磨教案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。由于条件的限制，我后来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了一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，之后大家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我提供了宝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也得到他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的鼓励。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日下午，我的</w:t>
      </w:r>
      <w:r>
        <w:rPr>
          <w:rFonts w:ascii="宋体" w:eastAsia="宋体" w:hAnsi="SimSun" w:cs="宋体"/>
          <w:sz w:val="28"/>
        </w:rPr>
        <w:t>课终</w:t>
      </w:r>
      <w:r>
        <w:rPr>
          <w:rFonts w:ascii="宋体" w:eastAsia="宋体" w:hAnsi="MS Mincho" w:cs="宋体"/>
          <w:sz w:val="28"/>
        </w:rPr>
        <w:t>于上完了，可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上的并不是很理想，我竟然犯了不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犯的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本来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候是有声音的，我没有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一下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，播放的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候没有声音；</w:t>
      </w: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工作没有做好，在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前没有好好看一下学生的机子，有的学生机没有收到下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的文件，耽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了我不少的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，以致于没有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解函数，草草一句</w:t>
      </w:r>
      <w:r>
        <w:rPr>
          <w:rFonts w:ascii="宋体" w:eastAsia="宋体" w:hAnsi="SimSun" w:cs="宋体"/>
          <w:sz w:val="28"/>
        </w:rPr>
        <w:t>话带过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</w:t>
      </w:r>
      <w:r>
        <w:rPr>
          <w:rFonts w:ascii="宋体" w:eastAsia="宋体" w:hAnsi="SimSun" w:cs="宋体"/>
          <w:sz w:val="28"/>
        </w:rPr>
        <w:t>应变</w:t>
      </w:r>
      <w:r>
        <w:rPr>
          <w:rFonts w:ascii="宋体" w:eastAsia="宋体" w:hAnsi="MS Mincho" w:cs="宋体"/>
          <w:sz w:val="28"/>
        </w:rPr>
        <w:t>能力不好，前面用了大量的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，后面的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可以不用做，特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是用公式来求水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的多少，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再回</w:t>
      </w:r>
      <w:r>
        <w:rPr>
          <w:rFonts w:ascii="宋体" w:eastAsia="宋体" w:hAnsi="SimSun" w:cs="宋体"/>
          <w:sz w:val="28"/>
        </w:rPr>
        <w:t>过头</w:t>
      </w:r>
      <w:r>
        <w:rPr>
          <w:rFonts w:ascii="宋体" w:eastAsia="宋体" w:hAnsi="MS Mincho" w:cs="宋体"/>
          <w:sz w:val="28"/>
        </w:rPr>
        <w:t>来做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里犯下了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多的失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多多少少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我留下了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得不管是上</w:t>
      </w:r>
      <w:r>
        <w:rPr>
          <w:rFonts w:ascii="宋体" w:eastAsia="宋体" w:hAnsi="SimSun" w:cs="宋体"/>
          <w:sz w:val="28"/>
        </w:rPr>
        <w:t>课还</w:t>
      </w:r>
      <w:r>
        <w:rPr>
          <w:rFonts w:ascii="宋体" w:eastAsia="宋体" w:hAnsi="MS Mincho" w:cs="宋体"/>
          <w:sz w:val="28"/>
        </w:rPr>
        <w:t>是听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价是非常重要的，下午听了于老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价，知道很多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西自己是没有想到的，比如国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中学岑老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，从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入到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束用的都是同一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数据，</w:t>
      </w:r>
      <w:r>
        <w:rPr>
          <w:rFonts w:ascii="宋体" w:eastAsia="宋体" w:hAnsi="SimSun" w:cs="宋体"/>
          <w:sz w:val="28"/>
        </w:rPr>
        <w:t>环环</w:t>
      </w:r>
      <w:r>
        <w:rPr>
          <w:rFonts w:ascii="宋体" w:eastAsia="宋体" w:hAnsi="MS Mincho" w:cs="宋体"/>
          <w:sz w:val="28"/>
        </w:rPr>
        <w:t>相扣，非常好。在回家的路上，我突然就想起，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我上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候不先播放一段威</w:t>
      </w:r>
      <w:r>
        <w:rPr>
          <w:rFonts w:ascii="宋体" w:eastAsia="宋体" w:hAnsi="SimSun" w:cs="宋体"/>
          <w:sz w:val="28"/>
        </w:rPr>
        <w:t>马逊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出一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受灾的数据，一直使用在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中呢？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的效果不是更好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上的不是很理想，但也是教学成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中一次宝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的机会，增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见识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了胆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，提高了教学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，有利于教学水平的提高。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，我也得到了一些感悟：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有希望；好的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也需要多研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；只要自信与努力并存，才能走得更好。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信息技</w:t>
      </w:r>
      <w:r>
        <w:rPr>
          <w:rFonts w:ascii="宋体" w:eastAsia="宋体" w:hAnsi="SimSun" w:cs="宋体"/>
          <w:i w:val="0"/>
          <w:iCs w:val="0"/>
          <w:sz w:val="28"/>
        </w:rPr>
        <w:t>术课</w:t>
      </w:r>
      <w:r>
        <w:rPr>
          <w:rFonts w:ascii="宋体" w:eastAsia="宋体" w:hAnsi="MS Mincho" w:cs="宋体"/>
          <w:i w:val="0"/>
          <w:iCs w:val="0"/>
          <w:sz w:val="28"/>
        </w:rPr>
        <w:t>堂反思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努力地去学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。例如在五年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教学中，要求学生掌握幻灯片的操作，在第一</w:t>
      </w:r>
      <w:r>
        <w:rPr>
          <w:rFonts w:ascii="宋体" w:eastAsia="宋体" w:hAnsi="SimSun" w:cs="宋体"/>
          <w:sz w:val="28"/>
        </w:rPr>
        <w:t>节课时</w:t>
      </w:r>
      <w:r>
        <w:rPr>
          <w:rFonts w:ascii="宋体" w:eastAsia="宋体" w:hAnsi="MS Mincho" w:cs="宋体"/>
          <w:sz w:val="28"/>
        </w:rPr>
        <w:t>，我就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制作的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件，从</w:t>
      </w:r>
      <w:r>
        <w:rPr>
          <w:rFonts w:ascii="宋体" w:eastAsia="宋体" w:hAnsi="SimSun" w:cs="宋体"/>
          <w:sz w:val="28"/>
        </w:rPr>
        <w:t>单纯</w:t>
      </w:r>
      <w:r>
        <w:rPr>
          <w:rFonts w:ascii="宋体" w:eastAsia="宋体" w:hAnsi="MS Mincho" w:cs="宋体"/>
          <w:sz w:val="28"/>
        </w:rPr>
        <w:t>的文字、</w:t>
      </w:r>
      <w:r>
        <w:rPr>
          <w:rFonts w:ascii="宋体" w:eastAsia="宋体" w:hAnsi="SimSun" w:cs="宋体"/>
          <w:sz w:val="28"/>
        </w:rPr>
        <w:t>单纯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片到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片与文字混合，从静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单张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的多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幻灯片展示。学生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始看到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都很吃惊，一个个都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啊！哇！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的惊</w:t>
      </w:r>
      <w:r>
        <w:rPr>
          <w:rFonts w:ascii="宋体" w:eastAsia="宋体" w:hAnsi="SimSun" w:cs="宋体"/>
          <w:sz w:val="28"/>
        </w:rPr>
        <w:t>讶</w:t>
      </w:r>
      <w:r>
        <w:rPr>
          <w:rFonts w:ascii="宋体" w:eastAsia="宋体" w:hAnsi="MS Mincho" w:cs="宋体"/>
          <w:sz w:val="28"/>
        </w:rPr>
        <w:t>声。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也能做出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漂亮的幻灯片来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激起学生心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，然后老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授。随着一</w:t>
      </w:r>
      <w:r>
        <w:rPr>
          <w:rFonts w:ascii="宋体" w:eastAsia="宋体" w:hAnsi="SimSun" w:cs="宋体"/>
          <w:sz w:val="28"/>
        </w:rPr>
        <w:t>课课</w:t>
      </w:r>
      <w:r>
        <w:rPr>
          <w:rFonts w:ascii="宋体" w:eastAsia="宋体" w:hAnsi="MS Mincho" w:cs="宋体"/>
          <w:sz w:val="28"/>
        </w:rPr>
        <w:t>的深入，学生</w:t>
      </w:r>
      <w:r>
        <w:rPr>
          <w:rFonts w:ascii="宋体" w:eastAsia="宋体" w:hAnsi="SimSun" w:cs="宋体"/>
          <w:sz w:val="28"/>
        </w:rPr>
        <w:t>发现这</w:t>
      </w:r>
      <w:r>
        <w:rPr>
          <w:rFonts w:ascii="宋体" w:eastAsia="宋体" w:hAnsi="MS Mincho" w:cs="宋体"/>
          <w:sz w:val="28"/>
        </w:rPr>
        <w:t>些技巧自己也是能掌握的，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学生的心</w:t>
      </w:r>
      <w:r>
        <w:rPr>
          <w:rFonts w:ascii="宋体" w:eastAsia="宋体" w:hAnsi="SimSun" w:cs="宋体"/>
          <w:sz w:val="28"/>
        </w:rPr>
        <w:t>动趋</w:t>
      </w:r>
      <w:r>
        <w:rPr>
          <w:rFonts w:ascii="宋体" w:eastAsia="宋体" w:hAnsi="MS Mincho" w:cs="宋体"/>
          <w:sz w:val="28"/>
        </w:rPr>
        <w:t>向于行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只要再把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分成一个个具体的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。在我的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堂上，学生唱主角，我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入学生中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，互相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，平等</w:t>
      </w:r>
      <w:r>
        <w:rPr>
          <w:rFonts w:ascii="宋体" w:eastAsia="宋体" w:hAnsi="SimSun" w:cs="宋体"/>
          <w:sz w:val="28"/>
        </w:rPr>
        <w:t>对话</w:t>
      </w:r>
      <w:r>
        <w:rPr>
          <w:rFonts w:ascii="宋体" w:eastAsia="宋体" w:hAnsi="MS Mincho" w:cs="宋体"/>
          <w:sz w:val="28"/>
        </w:rPr>
        <w:t>，一起探究。我一方面鼓励学生面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不气</w:t>
      </w:r>
      <w:r>
        <w:rPr>
          <w:rFonts w:ascii="宋体" w:eastAsia="宋体" w:hAnsi="SimSun" w:cs="宋体"/>
          <w:sz w:val="28"/>
        </w:rPr>
        <w:t>馁</w:t>
      </w:r>
      <w:r>
        <w:rPr>
          <w:rFonts w:ascii="宋体" w:eastAsia="宋体" w:hAnsi="MS Mincho" w:cs="宋体"/>
          <w:sz w:val="28"/>
        </w:rPr>
        <w:t>，冷静地理清思路后再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操作，培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手操作能力和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造力。另一方面了解学生学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程中遇到的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，急</w:t>
      </w:r>
      <w:r>
        <w:rPr>
          <w:rFonts w:ascii="宋体" w:eastAsia="宋体" w:hAnsi="SimSun" w:cs="宋体"/>
          <w:sz w:val="28"/>
        </w:rPr>
        <w:t>时给</w:t>
      </w:r>
      <w:r>
        <w:rPr>
          <w:rFonts w:ascii="宋体" w:eastAsia="宋体" w:hAnsi="MS Mincho" w:cs="宋体"/>
          <w:sz w:val="28"/>
        </w:rPr>
        <w:t>予帮助，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性地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成功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的学生上来演示，鼓励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能者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学生的好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心和不服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的精神。学生学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致盎然，涌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出不少很有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意的作品。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一、趣味引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，激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习兴</w:t>
      </w:r>
      <w:r>
        <w:rPr>
          <w:rFonts w:ascii="宋体" w:eastAsia="宋体" w:hAnsi="MS Mincho" w:cs="宋体"/>
          <w:b/>
          <w:bCs/>
          <w:sz w:val="28"/>
        </w:rPr>
        <w:t>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既然学生</w:t>
      </w:r>
      <w:r>
        <w:rPr>
          <w:rFonts w:ascii="宋体" w:eastAsia="宋体" w:hAnsi="SimSun" w:cs="宋体"/>
          <w:sz w:val="28"/>
        </w:rPr>
        <w:t>对计</w:t>
      </w:r>
      <w:r>
        <w:rPr>
          <w:rFonts w:ascii="宋体" w:eastAsia="宋体" w:hAnsi="MS Mincho" w:cs="宋体"/>
          <w:sz w:val="28"/>
        </w:rPr>
        <w:t>算机感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识时</w:t>
      </w:r>
      <w:r>
        <w:rPr>
          <w:rFonts w:ascii="宋体" w:eastAsia="宋体" w:hAnsi="MS Mincho" w:cs="宋体"/>
          <w:sz w:val="28"/>
        </w:rPr>
        <w:t>，我利用多媒体教室的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算机、大屏幕、投影机，即可以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解又可以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行示范演示。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堂上演示是我在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前精心制做的</w:t>
      </w:r>
      <w:r>
        <w:rPr>
          <w:rFonts w:ascii="宋体" w:eastAsia="宋体" w:cs="宋体"/>
          <w:sz w:val="28"/>
        </w:rPr>
        <w:t>.PowerPoint</w:t>
      </w:r>
      <w:r>
        <w:rPr>
          <w:rFonts w:ascii="宋体" w:eastAsia="宋体" w:hAnsi="MS Mincho" w:cs="宋体"/>
          <w:sz w:val="28"/>
        </w:rPr>
        <w:t>幻灯片</w:t>
      </w:r>
      <w:r>
        <w:rPr>
          <w:rFonts w:ascii="宋体" w:eastAsia="宋体" w:hAnsi="SimSun" w:cs="宋体"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件，配以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美的音响效果，学生的注意力被完全吸引到教学上来。我再也不用</w:t>
      </w:r>
      <w:r>
        <w:rPr>
          <w:rFonts w:ascii="宋体" w:eastAsia="宋体" w:hAnsi="SimSun" w:cs="宋体"/>
          <w:sz w:val="28"/>
        </w:rPr>
        <w:t>为维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律而花</w:t>
      </w:r>
      <w:r>
        <w:rPr>
          <w:rFonts w:ascii="宋体" w:eastAsia="宋体" w:hAnsi="SimSun" w:cs="宋体"/>
          <w:sz w:val="28"/>
        </w:rPr>
        <w:t>费过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，完全可以把精力放在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</w:t>
      </w:r>
      <w:r>
        <w:rPr>
          <w:rFonts w:ascii="宋体" w:eastAsia="宋体" w:hAnsi="SimSun" w:cs="宋体"/>
          <w:sz w:val="28"/>
        </w:rPr>
        <w:t>现场发挥</w:t>
      </w:r>
      <w:r>
        <w:rPr>
          <w:rFonts w:ascii="宋体" w:eastAsia="宋体" w:hAnsi="MS Mincho" w:cs="宋体"/>
          <w:sz w:val="28"/>
        </w:rPr>
        <w:t>之中，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学生学到更多的知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得更多的技能。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二、自主探究、建立模型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具有很大的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放性，学生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都非常喜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门课</w:t>
      </w:r>
      <w:r>
        <w:rPr>
          <w:rFonts w:ascii="宋体" w:eastAsia="宋体" w:hAnsi="MS Mincho" w:cs="宋体"/>
          <w:sz w:val="28"/>
        </w:rPr>
        <w:t>程。我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充分抓住学生的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其自主探究，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，真正理解和掌握基本的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信息技</w:t>
      </w:r>
      <w:r>
        <w:rPr>
          <w:rFonts w:ascii="宋体" w:eastAsia="宋体" w:hAnsi="SimSun" w:cs="宋体"/>
          <w:i w:val="0"/>
          <w:iCs w:val="0"/>
          <w:sz w:val="28"/>
        </w:rPr>
        <w:t>术课</w:t>
      </w:r>
      <w:r>
        <w:rPr>
          <w:rFonts w:ascii="宋体" w:eastAsia="宋体" w:hAnsi="MS Mincho" w:cs="宋体"/>
          <w:i w:val="0"/>
          <w:iCs w:val="0"/>
          <w:sz w:val="28"/>
        </w:rPr>
        <w:t>堂反思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三年</w:t>
      </w:r>
      <w:r>
        <w:rPr>
          <w:rFonts w:ascii="宋体" w:eastAsia="宋体" w:hAnsi="SimSun" w:cs="宋体"/>
          <w:sz w:val="28"/>
        </w:rPr>
        <w:t>级刚刚开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就是玩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，玩游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，上网聊</w:t>
      </w:r>
      <w:r>
        <w:rPr>
          <w:rFonts w:ascii="宋体" w:eastAsia="宋体" w:cs="宋体"/>
          <w:sz w:val="28"/>
        </w:rPr>
        <w:t>QQ</w:t>
      </w:r>
      <w:r>
        <w:rPr>
          <w:rFonts w:ascii="宋体" w:eastAsia="宋体" w:hAnsi="MS Mincho" w:cs="宋体"/>
          <w:sz w:val="28"/>
        </w:rPr>
        <w:t>，而</w:t>
      </w:r>
      <w:r>
        <w:rPr>
          <w:rFonts w:ascii="宋体" w:eastAsia="宋体" w:hAnsi="SimSun" w:cs="宋体"/>
          <w:sz w:val="28"/>
        </w:rPr>
        <w:t>认识键盘虽</w:t>
      </w:r>
      <w:r>
        <w:rPr>
          <w:rFonts w:ascii="宋体" w:eastAsia="宋体" w:hAnsi="MS Mincho" w:cs="宋体"/>
          <w:sz w:val="28"/>
        </w:rPr>
        <w:t>然在教科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，但是大多数可以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所有学生都</w:t>
      </w:r>
      <w:r>
        <w:rPr>
          <w:rFonts w:ascii="宋体" w:eastAsia="宋体" w:hAnsi="SimSun" w:cs="宋体"/>
          <w:sz w:val="28"/>
        </w:rPr>
        <w:t>认识键盘</w:t>
      </w:r>
      <w:r>
        <w:rPr>
          <w:rFonts w:ascii="宋体" w:eastAsia="宋体" w:hAnsi="MS Mincho" w:cs="宋体"/>
          <w:sz w:val="28"/>
        </w:rPr>
        <w:t>，也是他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所熟悉的，如果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是教</w:t>
      </w:r>
      <w:r>
        <w:rPr>
          <w:rFonts w:ascii="宋体" w:eastAsia="宋体" w:hAnsi="SimSun" w:cs="宋体"/>
          <w:sz w:val="28"/>
        </w:rPr>
        <w:t>键盘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无疑就成了他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拒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的理由。学生必定会吵吵嚷嚷要玩游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如何上好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非常熟悉</w:t>
      </w:r>
      <w:r>
        <w:rPr>
          <w:rFonts w:ascii="宋体" w:eastAsia="宋体" w:hAnsi="SimSun" w:cs="宋体"/>
          <w:sz w:val="28"/>
        </w:rPr>
        <w:t>键盘</w:t>
      </w:r>
      <w:r>
        <w:rPr>
          <w:rFonts w:ascii="宋体" w:eastAsia="宋体" w:hAnsi="MS Mincho" w:cs="宋体"/>
          <w:sz w:val="28"/>
        </w:rPr>
        <w:t>了，那我就来考一考你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，学生一听到老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要考自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非常熟悉的内容，</w:t>
      </w:r>
      <w:r>
        <w:rPr>
          <w:rFonts w:ascii="宋体" w:eastAsia="宋体" w:hAnsi="SimSun" w:cs="宋体"/>
          <w:sz w:val="28"/>
        </w:rPr>
        <w:t>纷纷举</w:t>
      </w:r>
      <w:r>
        <w:rPr>
          <w:rFonts w:ascii="宋体" w:eastAsia="宋体" w:hAnsi="MS Mincho" w:cs="宋体"/>
          <w:sz w:val="28"/>
        </w:rPr>
        <w:t>手示意回答，我心里一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有点得意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早了。</w:t>
      </w:r>
      <w:r>
        <w:rPr>
          <w:rFonts w:ascii="宋体" w:eastAsia="宋体" w:cs="宋体"/>
          <w:sz w:val="28"/>
        </w:rPr>
        <w:t>“DELETE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键</w:t>
      </w:r>
      <w:r>
        <w:rPr>
          <w:rFonts w:ascii="宋体" w:eastAsia="宋体" w:hAnsi="MS Mincho" w:cs="宋体"/>
          <w:sz w:val="28"/>
        </w:rPr>
        <w:t>是做什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用的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我的数字</w:t>
      </w:r>
      <w:r>
        <w:rPr>
          <w:rFonts w:ascii="宋体" w:eastAsia="宋体" w:hAnsi="SimSun" w:cs="宋体"/>
          <w:sz w:val="28"/>
        </w:rPr>
        <w:t>键盘</w:t>
      </w:r>
      <w:r>
        <w:rPr>
          <w:rFonts w:ascii="宋体" w:eastAsia="宋体" w:hAnsi="MS Mincho" w:cs="宋体"/>
          <w:sz w:val="28"/>
        </w:rPr>
        <w:t>不能写入数字了</w:t>
      </w:r>
      <w:r>
        <w:rPr>
          <w:rFonts w:ascii="宋体" w:eastAsia="宋体" w:cs="宋体"/>
          <w:sz w:val="28"/>
        </w:rPr>
        <w:t>”“F1~F12</w:t>
      </w:r>
      <w:r>
        <w:rPr>
          <w:rFonts w:ascii="宋体" w:eastAsia="宋体" w:hAnsi="MS Mincho" w:cs="宋体"/>
          <w:sz w:val="28"/>
        </w:rPr>
        <w:t>用来干嘛呢？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学生本来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很活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的争相回答，突然一个个萎蔫了一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把手放下了，教室了安静了下来。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只要有了学生不懂的内容，那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教学起来就方便多了。很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利的把</w:t>
      </w:r>
      <w:r>
        <w:rPr>
          <w:rFonts w:ascii="宋体" w:eastAsia="宋体" w:hAnsi="SimSun" w:cs="宋体"/>
          <w:sz w:val="28"/>
        </w:rPr>
        <w:t>键盘</w:t>
      </w:r>
      <w:r>
        <w:rPr>
          <w:rFonts w:ascii="宋体" w:eastAsia="宋体" w:hAnsi="MS Mincho" w:cs="宋体"/>
          <w:sz w:val="28"/>
        </w:rPr>
        <w:t>的功能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解完，学生也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到，原来自己平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所玩的那只是</w:t>
      </w:r>
      <w:r>
        <w:rPr>
          <w:rFonts w:ascii="宋体" w:eastAsia="宋体" w:hAnsi="SimSun" w:cs="宋体"/>
          <w:sz w:val="28"/>
        </w:rPr>
        <w:t>凤</w:t>
      </w:r>
      <w:r>
        <w:rPr>
          <w:rFonts w:ascii="宋体" w:eastAsia="宋体" w:hAnsi="MS Mincho" w:cs="宋体"/>
          <w:sz w:val="28"/>
        </w:rPr>
        <w:t>毛棱角，信息技</w:t>
      </w:r>
      <w:r>
        <w:rPr>
          <w:rFonts w:ascii="宋体" w:eastAsia="宋体" w:hAnsi="SimSun" w:cs="宋体"/>
          <w:sz w:val="28"/>
        </w:rPr>
        <w:t>术还</w:t>
      </w:r>
      <w:r>
        <w:rPr>
          <w:rFonts w:ascii="宋体" w:eastAsia="宋体" w:hAnsi="MS Mincho" w:cs="宋体"/>
          <w:sz w:val="28"/>
        </w:rPr>
        <w:t>有很多知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不知道的。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快下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给每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了一个小游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，用来熟悉</w:t>
      </w:r>
      <w:r>
        <w:rPr>
          <w:rFonts w:ascii="宋体" w:eastAsia="宋体" w:hAnsi="SimSun" w:cs="宋体"/>
          <w:sz w:val="28"/>
        </w:rPr>
        <w:t>键盘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操作和功能，学生一看到有游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可玩，在快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中又熟悉了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程的内容，不知不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的一堂信息技</w:t>
      </w:r>
      <w:r>
        <w:rPr>
          <w:rFonts w:ascii="宋体" w:eastAsia="宋体" w:hAnsi="SimSun" w:cs="宋体"/>
          <w:sz w:val="28"/>
        </w:rPr>
        <w:t>术课结</w:t>
      </w:r>
      <w:r>
        <w:rPr>
          <w:rFonts w:ascii="宋体" w:eastAsia="宋体" w:hAnsi="MS Mincho" w:cs="宋体"/>
          <w:sz w:val="28"/>
        </w:rPr>
        <w:t>束了，从他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的表情和言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中表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了几百个不愿意下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过这节课</w:t>
      </w:r>
      <w:r>
        <w:rPr>
          <w:rFonts w:ascii="宋体" w:eastAsia="宋体" w:hAnsi="MS Mincho" w:cs="宋体"/>
          <w:sz w:val="28"/>
        </w:rPr>
        <w:t>的教学，我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得小学特征的信息技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，不能太理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，要将游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兼并，把知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融</w:t>
      </w:r>
      <w:r>
        <w:rPr>
          <w:rFonts w:ascii="宋体" w:eastAsia="宋体" w:hAnsi="SimSun" w:cs="宋体"/>
          <w:sz w:val="28"/>
        </w:rPr>
        <w:t>汇</w:t>
      </w:r>
      <w:r>
        <w:rPr>
          <w:rFonts w:ascii="宋体" w:eastAsia="宋体" w:hAnsi="MS Mincho" w:cs="宋体"/>
          <w:sz w:val="28"/>
        </w:rPr>
        <w:t>到游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中，在玩中学，在学中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信息技</w:t>
      </w:r>
      <w:r>
        <w:rPr>
          <w:rFonts w:ascii="宋体" w:eastAsia="宋体" w:hAnsi="SimSun" w:cs="宋体"/>
          <w:i w:val="0"/>
          <w:iCs w:val="0"/>
          <w:sz w:val="28"/>
        </w:rPr>
        <w:t>术课</w:t>
      </w:r>
      <w:r>
        <w:rPr>
          <w:rFonts w:ascii="宋体" w:eastAsia="宋体" w:hAnsi="MS Mincho" w:cs="宋体"/>
          <w:i w:val="0"/>
          <w:iCs w:val="0"/>
          <w:sz w:val="28"/>
        </w:rPr>
        <w:t>堂反思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我懂得，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持鼓励和</w:t>
      </w:r>
      <w:r>
        <w:rPr>
          <w:rFonts w:ascii="宋体" w:eastAsia="宋体" w:hAnsi="SimSun" w:cs="宋体"/>
          <w:sz w:val="28"/>
        </w:rPr>
        <w:t>诱导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合，排除学生学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心理障碍，克服学生的畏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，是保持他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情趣的有效手段。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班学生都在三十人左右，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大部分同学上机操作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都会遇到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或那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根本忙不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不免会挫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没有被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同学的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极性，于是，在分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几位先掌握的同学学当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分到各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去，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即可以减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逐个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力，也使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得到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分析、解决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的能力得到提高，同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克服了部分学生因怕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师问题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举步</w:t>
      </w:r>
      <w:r>
        <w:rPr>
          <w:rFonts w:ascii="宋体" w:eastAsia="宋体" w:hAnsi="MS Mincho" w:cs="宋体"/>
          <w:sz w:val="28"/>
        </w:rPr>
        <w:t>不前的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象，从而使所有的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学生各得其所。在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情况下，教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并没有失去作用，我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正好可以集中精力去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特困生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以最快的速度提高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算机操作水平。同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，在同学互相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了感情，了解到合作的重要性，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造出合作学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信息技</w:t>
      </w:r>
      <w:r>
        <w:rPr>
          <w:rFonts w:ascii="宋体" w:eastAsia="宋体" w:hAnsi="SimSun" w:cs="宋体"/>
          <w:i w:val="0"/>
          <w:iCs w:val="0"/>
          <w:sz w:val="28"/>
        </w:rPr>
        <w:t>术课</w:t>
      </w:r>
      <w:r>
        <w:rPr>
          <w:rFonts w:ascii="宋体" w:eastAsia="宋体" w:hAnsi="MS Mincho" w:cs="宋体"/>
          <w:i w:val="0"/>
          <w:iCs w:val="0"/>
          <w:sz w:val="28"/>
        </w:rPr>
        <w:t>堂反思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一、在游</w:t>
      </w:r>
      <w:r>
        <w:rPr>
          <w:rFonts w:ascii="宋体" w:eastAsia="宋体" w:hAnsi="SimSun" w:cs="宋体"/>
          <w:b/>
          <w:bCs/>
          <w:sz w:val="28"/>
        </w:rPr>
        <w:t>戏</w:t>
      </w:r>
      <w:r>
        <w:rPr>
          <w:rFonts w:ascii="宋体" w:eastAsia="宋体" w:hAnsi="MS Mincho" w:cs="宋体"/>
          <w:b/>
          <w:bCs/>
          <w:sz w:val="28"/>
        </w:rPr>
        <w:t>中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玩是孩子的天性，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是看怎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玩，怎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玩中学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。把游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引入信息技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堂，既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足了学生的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好，也抓住了学生的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趣。将信息技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堂教学寓于游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之中，既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学生享受到了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学生更好的学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，掌握了新技能，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了寓教于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的教学思想。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例如三年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上学期的信息技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程中，学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指法的内容是非常枯燥的，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于三年</w:t>
      </w:r>
      <w:r>
        <w:rPr>
          <w:rFonts w:ascii="宋体" w:eastAsia="宋体" w:hAnsi="SimSun" w:cs="宋体"/>
          <w:sz w:val="28"/>
        </w:rPr>
        <w:t>级这</w:t>
      </w:r>
      <w:r>
        <w:rPr>
          <w:rFonts w:ascii="宋体" w:eastAsia="宋体" w:hAnsi="MS Mincho" w:cs="宋体"/>
          <w:sz w:val="28"/>
        </w:rPr>
        <w:t>个年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段的孩子来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，注意力很</w:t>
      </w:r>
      <w:r>
        <w:rPr>
          <w:rFonts w:ascii="宋体" w:eastAsia="宋体" w:hAnsi="SimSun" w:cs="宋体"/>
          <w:sz w:val="28"/>
        </w:rPr>
        <w:t>难长时间</w:t>
      </w:r>
      <w:r>
        <w:rPr>
          <w:rFonts w:ascii="宋体" w:eastAsia="宋体" w:hAnsi="MS Mincho" w:cs="宋体"/>
          <w:sz w:val="28"/>
        </w:rPr>
        <w:t>集中，如果在教学的一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始就直接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解手指的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放要求和指法要点，学生不但学的很累，而且用不了几分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就不愿意学了，更不用</w:t>
      </w:r>
      <w:r>
        <w:rPr>
          <w:rFonts w:ascii="宋体" w:eastAsia="宋体" w:hAnsi="SimSun" w:cs="宋体"/>
          <w:sz w:val="28"/>
        </w:rPr>
        <w:t>说强</w:t>
      </w:r>
      <w:r>
        <w:rPr>
          <w:rFonts w:ascii="宋体" w:eastAsia="宋体" w:hAnsi="MS Mincho" w:cs="宋体"/>
          <w:sz w:val="28"/>
        </w:rPr>
        <w:t>迫其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行指法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了。因此，在教学中我并没有上来就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指法，而是采取游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引入的方法，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学生玩《金山打字通》，比</w:t>
      </w:r>
      <w:r>
        <w:rPr>
          <w:rFonts w:ascii="宋体" w:eastAsia="宋体" w:hAnsi="SimSun" w:cs="宋体"/>
          <w:sz w:val="28"/>
        </w:rPr>
        <w:t>赛谁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好或者与老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。学生在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青蛙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，要取得好成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就必</w:t>
      </w:r>
      <w:r>
        <w:rPr>
          <w:rFonts w:ascii="宋体" w:eastAsia="宋体" w:hAnsi="SimSun" w:cs="宋体"/>
          <w:sz w:val="28"/>
        </w:rPr>
        <w:t>须练习</w:t>
      </w:r>
      <w:r>
        <w:rPr>
          <w:rFonts w:ascii="宋体" w:eastAsia="宋体" w:hAnsi="MS Mincho" w:cs="宋体"/>
          <w:sz w:val="28"/>
        </w:rPr>
        <w:t>好指法。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了学生内在的学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欲望，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指法是有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的。在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情况下，再来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解指法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，学生就会学得就很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后，学生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再玩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个游</w:t>
      </w:r>
      <w:r>
        <w:rPr>
          <w:rFonts w:ascii="宋体" w:eastAsia="宋体" w:hAnsi="SimSun" w:cs="宋体"/>
          <w:sz w:val="28"/>
        </w:rPr>
        <w:t>戏时</w:t>
      </w:r>
      <w:r>
        <w:rPr>
          <w:rFonts w:ascii="宋体" w:eastAsia="宋体" w:hAnsi="MS Mincho" w:cs="宋体"/>
          <w:sz w:val="28"/>
        </w:rPr>
        <w:t>就感到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松自如了。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，既保持了学生学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可以促使学生自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去学</w:t>
      </w:r>
      <w:r>
        <w:rPr>
          <w:rFonts w:ascii="宋体" w:eastAsia="宋体" w:hAnsi="SimSun" w:cs="宋体"/>
          <w:sz w:val="28"/>
        </w:rPr>
        <w:t>习计</w:t>
      </w:r>
      <w:r>
        <w:rPr>
          <w:rFonts w:ascii="宋体" w:eastAsia="宋体" w:hAnsi="MS Mincho" w:cs="宋体"/>
          <w:sz w:val="28"/>
        </w:rPr>
        <w:t>算机知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的学生而言，要学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多，学生在学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程序知</w:t>
      </w:r>
      <w:r>
        <w:rPr>
          <w:rFonts w:ascii="宋体" w:eastAsia="宋体" w:hAnsi="SimSun" w:cs="宋体"/>
          <w:sz w:val="28"/>
        </w:rPr>
        <w:t>识时</w:t>
      </w:r>
      <w:r>
        <w:rPr>
          <w:rFonts w:ascii="宋体" w:eastAsia="宋体" w:hAnsi="MS Mincho" w:cs="宋体"/>
          <w:sz w:val="28"/>
        </w:rPr>
        <w:t>更是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得枯燥乏味，不免上来就会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厌烦</w:t>
      </w:r>
      <w:r>
        <w:rPr>
          <w:rFonts w:ascii="宋体" w:eastAsia="宋体" w:hAnsi="MS Mincho" w:cs="宋体"/>
          <w:sz w:val="28"/>
        </w:rPr>
        <w:t>的心理。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然学生本身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有很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却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毫不感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趣，所以此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任凭老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样讲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的掌握仍然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只知其一，不知其二。因此，</w:t>
      </w:r>
      <w:r>
        <w:rPr>
          <w:rFonts w:ascii="宋体" w:eastAsia="宋体" w:hAnsi="SimSun" w:cs="宋体"/>
          <w:sz w:val="28"/>
        </w:rPr>
        <w:t>针对这</w:t>
      </w:r>
      <w:r>
        <w:rPr>
          <w:rFonts w:ascii="宋体" w:eastAsia="宋体" w:hAnsi="MS Mincho" w:cs="宋体"/>
          <w:sz w:val="28"/>
        </w:rPr>
        <w:t>些已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有了信息技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学生而言，我大多采用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务驱动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的方法来展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教学，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都从学生的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闻乐见</w:t>
      </w:r>
      <w:r>
        <w:rPr>
          <w:rFonts w:ascii="宋体" w:eastAsia="宋体" w:hAnsi="MS Mincho" w:cs="宋体"/>
          <w:sz w:val="28"/>
        </w:rPr>
        <w:t>的方式完成有趣的学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制定一个学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，采用小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合作和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的形式展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足学生的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需要和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造的</w:t>
      </w:r>
      <w:r>
        <w:rPr>
          <w:rFonts w:ascii="宋体" w:eastAsia="宋体" w:cs="宋体"/>
          <w:sz w:val="28"/>
        </w:rPr>
        <w:t>"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成就感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，尊重学生学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的独特体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学生学，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教学的有效性，而教</w:t>
      </w:r>
      <w:r>
        <w:rPr>
          <w:rFonts w:ascii="宋体" w:eastAsia="宋体" w:hAnsi="SimSun" w:cs="宋体"/>
          <w:sz w:val="28"/>
        </w:rPr>
        <w:t>师仅仅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二、在多</w:t>
      </w:r>
      <w:r>
        <w:rPr>
          <w:rFonts w:ascii="宋体" w:eastAsia="宋体" w:hAnsi="SimSun" w:cs="宋体"/>
          <w:b/>
          <w:bCs/>
          <w:sz w:val="28"/>
        </w:rPr>
        <w:t>种</w:t>
      </w:r>
      <w:r>
        <w:rPr>
          <w:rFonts w:ascii="宋体" w:eastAsia="宋体" w:hAnsi="MS Mincho" w:cs="宋体"/>
          <w:b/>
          <w:bCs/>
          <w:sz w:val="28"/>
        </w:rPr>
        <w:t>形式中展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既然学生</w:t>
      </w:r>
      <w:r>
        <w:rPr>
          <w:rFonts w:ascii="宋体" w:eastAsia="宋体" w:hAnsi="SimSun" w:cs="宋体"/>
          <w:sz w:val="28"/>
        </w:rPr>
        <w:t>对计</w:t>
      </w:r>
      <w:r>
        <w:rPr>
          <w:rFonts w:ascii="宋体" w:eastAsia="宋体" w:hAnsi="MS Mincho" w:cs="宋体"/>
          <w:sz w:val="28"/>
        </w:rPr>
        <w:t>算机感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利用多媒体教室的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算机、大屏幕、投影机，即可以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解又可以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行示范演示。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堂上演示我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前精心制作的</w:t>
      </w:r>
      <w:r>
        <w:rPr>
          <w:rFonts w:ascii="宋体" w:eastAsia="宋体" w:cs="宋体"/>
          <w:sz w:val="28"/>
        </w:rPr>
        <w:t>PowerPoint</w:t>
      </w:r>
      <w:r>
        <w:rPr>
          <w:rFonts w:ascii="宋体" w:eastAsia="宋体" w:hAnsi="MS Mincho" w:cs="宋体"/>
          <w:sz w:val="28"/>
        </w:rPr>
        <w:t>幻灯片、</w:t>
      </w:r>
      <w:r>
        <w:rPr>
          <w:rFonts w:ascii="宋体" w:eastAsia="宋体" w:cs="宋体"/>
          <w:sz w:val="28"/>
        </w:rPr>
        <w:t>Flash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画等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件，配以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美的音响效果，学生的注意力被完全吸引到教学上来。教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再也不用</w:t>
      </w:r>
      <w:r>
        <w:rPr>
          <w:rFonts w:ascii="宋体" w:eastAsia="宋体" w:hAnsi="SimSun" w:cs="宋体"/>
          <w:sz w:val="28"/>
        </w:rPr>
        <w:t>为维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律而花</w:t>
      </w:r>
      <w:r>
        <w:rPr>
          <w:rFonts w:ascii="宋体" w:eastAsia="宋体" w:hAnsi="SimSun" w:cs="宋体"/>
          <w:sz w:val="28"/>
        </w:rPr>
        <w:t>费过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，完全可以把精力放在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</w:t>
      </w:r>
      <w:r>
        <w:rPr>
          <w:rFonts w:ascii="宋体" w:eastAsia="宋体" w:hAnsi="SimSun" w:cs="宋体"/>
          <w:sz w:val="28"/>
        </w:rPr>
        <w:t>现场发挥</w:t>
      </w:r>
      <w:r>
        <w:rPr>
          <w:rFonts w:ascii="宋体" w:eastAsia="宋体" w:hAnsi="MS Mincho" w:cs="宋体"/>
          <w:sz w:val="28"/>
        </w:rPr>
        <w:t>之中，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学生学到更多的知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得更多的技能。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起来，不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让课</w:t>
      </w:r>
      <w:r>
        <w:rPr>
          <w:rFonts w:ascii="宋体" w:eastAsia="宋体" w:hAnsi="MS Mincho" w:cs="宋体"/>
          <w:sz w:val="28"/>
        </w:rPr>
        <w:t>堂教学生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起来，更是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学生充分参与到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我懂得，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持鼓励和</w:t>
      </w:r>
      <w:r>
        <w:rPr>
          <w:rFonts w:ascii="宋体" w:eastAsia="宋体" w:hAnsi="SimSun" w:cs="宋体"/>
          <w:sz w:val="28"/>
        </w:rPr>
        <w:t>诱导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合，排除学生学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心理障碍，克服学生的畏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，是保持他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情趣的有效手段。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班学生都在三十人左右，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大部分同学上机操作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都会遇到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或那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根本忙不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不免会挫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没有被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同学的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极性，于是，在分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几位先掌握的同学学当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分到各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去，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即可以减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逐个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力，也使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得到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分析、解决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的能力得到提高，同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克服了部分学生因怕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师问题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举步</w:t>
      </w:r>
      <w:r>
        <w:rPr>
          <w:rFonts w:ascii="宋体" w:eastAsia="宋体" w:hAnsi="MS Mincho" w:cs="宋体"/>
          <w:sz w:val="28"/>
        </w:rPr>
        <w:t>不前的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象，从而使所有的学生各得其所。在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情况下，教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并没有失去作用，我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正好可以集中精力去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特困生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以最快的速度提高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算机操作水平。同</w:t>
      </w:r>
      <w:r>
        <w:rPr>
          <w:rFonts w:ascii="宋体" w:eastAsia="宋体" w:hAnsi="SimSun" w:cs="宋体"/>
          <w:sz w:val="28"/>
        </w:rPr>
        <w:t>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，在同学互相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了感情，了解到合作的重要性，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造出合作学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信息技</w:t>
      </w:r>
      <w:r>
        <w:rPr>
          <w:rFonts w:ascii="宋体" w:eastAsia="宋体" w:hAnsi="SimSun" w:cs="宋体"/>
          <w:i w:val="0"/>
          <w:iCs w:val="0"/>
          <w:sz w:val="28"/>
        </w:rPr>
        <w:t>术课</w:t>
      </w:r>
      <w:r>
        <w:rPr>
          <w:rFonts w:ascii="宋体" w:eastAsia="宋体" w:hAnsi="MS Mincho" w:cs="宋体"/>
          <w:i w:val="0"/>
          <w:iCs w:val="0"/>
          <w:sz w:val="28"/>
        </w:rPr>
        <w:t>堂反思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一、活用教学形式，激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习兴</w:t>
      </w:r>
      <w:r>
        <w:rPr>
          <w:rFonts w:ascii="宋体" w:eastAsia="宋体" w:hAnsi="MS Mincho" w:cs="宋体"/>
          <w:b/>
          <w:bCs/>
          <w:sz w:val="28"/>
        </w:rPr>
        <w:t>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习动</w:t>
      </w:r>
      <w:r>
        <w:rPr>
          <w:rFonts w:ascii="宋体" w:eastAsia="宋体" w:hAnsi="MS Mincho" w:cs="宋体"/>
          <w:sz w:val="28"/>
        </w:rPr>
        <w:t>机主要来自于他</w:t>
      </w:r>
      <w:r>
        <w:rPr>
          <w:rFonts w:ascii="宋体" w:eastAsia="宋体" w:hAnsi="SimSun" w:cs="宋体"/>
          <w:sz w:val="28"/>
        </w:rPr>
        <w:t>们强</w:t>
      </w:r>
      <w:r>
        <w:rPr>
          <w:rFonts w:ascii="宋体" w:eastAsia="宋体" w:hAnsi="MS Mincho" w:cs="宋体"/>
          <w:sz w:val="28"/>
        </w:rPr>
        <w:t>烈的求知欲和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所学内容的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趣越大，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力越大，学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的效果就越好。学生</w:t>
      </w:r>
      <w:r>
        <w:rPr>
          <w:rFonts w:ascii="宋体" w:eastAsia="宋体" w:hAnsi="SimSun" w:cs="宋体"/>
          <w:sz w:val="28"/>
        </w:rPr>
        <w:t>对计</w:t>
      </w:r>
      <w:r>
        <w:rPr>
          <w:rFonts w:ascii="宋体" w:eastAsia="宋体" w:hAnsi="MS Mincho" w:cs="宋体"/>
          <w:sz w:val="28"/>
        </w:rPr>
        <w:t>算机早已有着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趣与神秘感，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望更深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次的了解它，掌握它的使用方法，幻想自己有一天能随心所欲地操作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算机，在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算机上作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画，上网聊天等。信息技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正好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足了学生的好奇心和求知欲。如今他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已梦想成真，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直接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算机了，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践机会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学生提供了大量的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大大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足了学生的好奇、好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心理。但是，如果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堂采用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，学生听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模式，是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跟着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走，只要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你做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就可以了，而信息技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科学性、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践性很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的学科，如果仍按以前的做法，学生很容易在新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感和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趣感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去之后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生枯燥的消极想法。所以在教学中，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容易掌握的内容，我采用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先学后教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的方法。学生</w:t>
      </w:r>
      <w:r>
        <w:rPr>
          <w:rFonts w:ascii="宋体" w:eastAsia="宋体" w:hAnsi="SimSun" w:cs="宋体"/>
          <w:sz w:val="28"/>
        </w:rPr>
        <w:t>们边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边练</w:t>
      </w:r>
      <w:r>
        <w:rPr>
          <w:rFonts w:ascii="宋体" w:eastAsia="宋体" w:hAnsi="MS Mincho" w:cs="宋体"/>
          <w:sz w:val="28"/>
        </w:rPr>
        <w:t>，很快就攻克了本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点。用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方法，可以激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趣，大大提高了教学效率。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创设</w:t>
      </w:r>
      <w:r>
        <w:rPr>
          <w:rFonts w:ascii="宋体" w:eastAsia="宋体" w:hAnsi="MS Mincho" w:cs="宋体"/>
          <w:b/>
          <w:bCs/>
          <w:sz w:val="28"/>
        </w:rPr>
        <w:t>和</w:t>
      </w:r>
      <w:r>
        <w:rPr>
          <w:rFonts w:ascii="宋体" w:eastAsia="宋体" w:hAnsi="SimSun" w:cs="宋体"/>
          <w:b/>
          <w:bCs/>
          <w:sz w:val="28"/>
        </w:rPr>
        <w:t>谐</w:t>
      </w:r>
      <w:r>
        <w:rPr>
          <w:rFonts w:ascii="宋体" w:eastAsia="宋体" w:hAnsi="MS Mincho" w:cs="宋体"/>
          <w:b/>
          <w:bCs/>
          <w:sz w:val="28"/>
        </w:rPr>
        <w:t>氛</w:t>
      </w:r>
      <w:r>
        <w:rPr>
          <w:rFonts w:ascii="宋体" w:eastAsia="宋体" w:hAnsi="SimSun" w:cs="宋体"/>
          <w:b/>
          <w:bCs/>
          <w:sz w:val="28"/>
        </w:rPr>
        <w:t>围</w:t>
      </w:r>
      <w:r>
        <w:rPr>
          <w:rFonts w:ascii="宋体" w:eastAsia="宋体" w:hAnsi="MS Mincho" w:cs="宋体"/>
          <w:b/>
          <w:bCs/>
          <w:sz w:val="28"/>
        </w:rPr>
        <w:t>，保持学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情趣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我懂得，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持鼓励和</w:t>
      </w:r>
      <w:r>
        <w:rPr>
          <w:rFonts w:ascii="宋体" w:eastAsia="宋体" w:hAnsi="SimSun" w:cs="宋体"/>
          <w:sz w:val="28"/>
        </w:rPr>
        <w:t>诱导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合，排除学生学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心理障碍，克服学生的畏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，是保持他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情趣的有效手段。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大部分同学上机操作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都会遇到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或那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根本忙不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不免会影响没有被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同学的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极性，于是，在分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几位先掌握的同学学当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分到各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去，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即可以减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逐个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力，也使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得到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分析、解决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的能力得到提高，同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克服了部分学生因怕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师问题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举步</w:t>
      </w:r>
      <w:r>
        <w:rPr>
          <w:rFonts w:ascii="宋体" w:eastAsia="宋体" w:hAnsi="MS Mincho" w:cs="宋体"/>
          <w:sz w:val="28"/>
        </w:rPr>
        <w:t>不前的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象，从而使所有的学生各得其所。在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情况下，教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并没有失去作用，我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正好可以集中精力去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特困生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以最快的速度提高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算机操作水平。同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，在同学互相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了感情，了解到合作的重要性，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造出合作学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三、以</w:t>
      </w:r>
      <w:r>
        <w:rPr>
          <w:rFonts w:ascii="宋体" w:eastAsia="宋体" w:cs="宋体"/>
          <w:b/>
          <w:bCs/>
          <w:sz w:val="28"/>
        </w:rPr>
        <w:t>"</w:t>
      </w:r>
      <w:r>
        <w:rPr>
          <w:rFonts w:ascii="宋体" w:eastAsia="宋体" w:hAnsi="MS Mincho" w:cs="宋体"/>
          <w:b/>
          <w:bCs/>
          <w:sz w:val="28"/>
        </w:rPr>
        <w:t>任</w:t>
      </w:r>
      <w:r>
        <w:rPr>
          <w:rFonts w:ascii="宋体" w:eastAsia="宋体" w:hAnsi="SimSun" w:cs="宋体"/>
          <w:b/>
          <w:bCs/>
          <w:sz w:val="28"/>
        </w:rPr>
        <w:t>务驱动</w:t>
      </w:r>
      <w:r>
        <w:rPr>
          <w:rFonts w:ascii="宋体" w:eastAsia="宋体" w:cs="宋体"/>
          <w:b/>
          <w:bCs/>
          <w:sz w:val="28"/>
        </w:rPr>
        <w:t>"</w:t>
      </w:r>
      <w:r>
        <w:rPr>
          <w:rFonts w:ascii="宋体" w:eastAsia="宋体" w:hAnsi="MS Mincho" w:cs="宋体"/>
          <w:b/>
          <w:bCs/>
          <w:sz w:val="28"/>
        </w:rPr>
        <w:t>的方法</w:t>
      </w:r>
      <w:r>
        <w:rPr>
          <w:rFonts w:ascii="宋体" w:eastAsia="宋体" w:hAnsi="SimSun" w:cs="宋体"/>
          <w:b/>
          <w:bCs/>
          <w:sz w:val="28"/>
        </w:rPr>
        <w:t>组织</w:t>
      </w:r>
      <w:r>
        <w:rPr>
          <w:rFonts w:ascii="宋体" w:eastAsia="宋体" w:hAnsi="MS Mincho" w:cs="宋体"/>
          <w:b/>
          <w:bCs/>
          <w:sz w:val="28"/>
        </w:rPr>
        <w:t>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务驱动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建立在建构主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教学理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上的教学法。建构主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原</w:t>
      </w:r>
      <w:r>
        <w:rPr>
          <w:rFonts w:ascii="宋体" w:eastAsia="宋体" w:hAnsi="SimSun" w:cs="宋体"/>
          <w:sz w:val="28"/>
        </w:rPr>
        <w:t>则强调</w:t>
      </w:r>
      <w:r>
        <w:rPr>
          <w:rFonts w:ascii="宋体" w:eastAsia="宋体" w:hAnsi="MS Mincho" w:cs="宋体"/>
          <w:sz w:val="28"/>
        </w:rPr>
        <w:t>：学生的学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与大的任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合。以探索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来引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者学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机。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建真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。学生必</w:t>
      </w:r>
      <w:r>
        <w:rPr>
          <w:rFonts w:ascii="宋体" w:eastAsia="宋体" w:hAnsi="SimSun" w:cs="宋体"/>
          <w:sz w:val="28"/>
        </w:rPr>
        <w:t>须拥</w:t>
      </w:r>
      <w:r>
        <w:rPr>
          <w:rFonts w:ascii="宋体" w:eastAsia="宋体" w:hAnsi="MS Mincho" w:cs="宋体"/>
          <w:sz w:val="28"/>
        </w:rPr>
        <w:t>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动权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不断地挑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和激励学生前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务驱动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教学法符合探究式教学模式，适用于培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新能力和独立分析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的能力。信息技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门实</w:t>
      </w:r>
      <w:r>
        <w:rPr>
          <w:rFonts w:ascii="宋体" w:eastAsia="宋体" w:hAnsi="MS Mincho" w:cs="宋体"/>
          <w:sz w:val="28"/>
        </w:rPr>
        <w:t>践性很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、极富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造性、具有明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展性特点的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务驱动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教学法符合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次性和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用性，提出了由表及里、逐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深入的学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途径，便于学生循序</w:t>
      </w:r>
      <w:r>
        <w:rPr>
          <w:rFonts w:ascii="宋体" w:eastAsia="宋体" w:hAnsi="SimSun" w:cs="宋体"/>
          <w:sz w:val="28"/>
        </w:rPr>
        <w:t>渐进</w:t>
      </w:r>
      <w:r>
        <w:rPr>
          <w:rFonts w:ascii="宋体" w:eastAsia="宋体" w:hAnsi="MS Mincho" w:cs="宋体"/>
          <w:sz w:val="28"/>
        </w:rPr>
        <w:t>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和技能。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另外，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常利用学科中丰富的内容，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学生展示一些新知</w:t>
      </w:r>
      <w:r>
        <w:rPr>
          <w:rFonts w:ascii="宋体" w:eastAsia="宋体" w:hAnsi="SimSun" w:cs="宋体"/>
          <w:sz w:val="28"/>
        </w:rPr>
        <w:t>悬</w:t>
      </w:r>
      <w:r>
        <w:rPr>
          <w:rFonts w:ascii="宋体" w:eastAsia="宋体" w:hAnsi="MS Mincho" w:cs="宋体"/>
          <w:sz w:val="28"/>
        </w:rPr>
        <w:t>念，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课课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上有新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、有新收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学生感受到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中所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含的知</w:t>
      </w:r>
      <w:r>
        <w:rPr>
          <w:rFonts w:ascii="宋体" w:eastAsia="宋体" w:hAnsi="SimSun" w:cs="宋体"/>
          <w:sz w:val="28"/>
        </w:rPr>
        <w:t>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、技巧真多，激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的求知欲、探索欲，保持学生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的新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感和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趣感。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信息技</w:t>
      </w:r>
      <w:r>
        <w:rPr>
          <w:rFonts w:ascii="宋体" w:eastAsia="宋体" w:hAnsi="SimSun" w:cs="宋体"/>
          <w:i w:val="0"/>
          <w:iCs w:val="0"/>
          <w:sz w:val="28"/>
        </w:rPr>
        <w:t>术课</w:t>
      </w:r>
      <w:r>
        <w:rPr>
          <w:rFonts w:ascii="宋体" w:eastAsia="宋体" w:hAnsi="MS Mincho" w:cs="宋体"/>
          <w:i w:val="0"/>
          <w:iCs w:val="0"/>
          <w:sz w:val="28"/>
        </w:rPr>
        <w:t>堂反思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一、什</w:t>
      </w:r>
      <w:r>
        <w:rPr>
          <w:rFonts w:ascii="宋体" w:eastAsia="宋体" w:hAnsi="SimSun" w:cs="宋体"/>
          <w:b/>
          <w:bCs/>
          <w:sz w:val="28"/>
        </w:rPr>
        <w:t>么</w:t>
      </w:r>
      <w:r>
        <w:rPr>
          <w:rFonts w:ascii="宋体" w:eastAsia="宋体" w:hAnsi="MS Mincho" w:cs="宋体"/>
          <w:b/>
          <w:bCs/>
          <w:sz w:val="28"/>
        </w:rPr>
        <w:t>是信息技</w:t>
      </w:r>
      <w:r>
        <w:rPr>
          <w:rFonts w:ascii="宋体" w:eastAsia="宋体" w:hAnsi="SimSun" w:cs="宋体"/>
          <w:b/>
          <w:bCs/>
          <w:sz w:val="28"/>
        </w:rPr>
        <w:t>术</w:t>
      </w:r>
      <w:r>
        <w:rPr>
          <w:rFonts w:ascii="宋体" w:eastAsia="宋体" w:hAnsi="MS Mincho" w:cs="宋体"/>
          <w:b/>
          <w:bCs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数据与信息的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。它是一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手段。从教学的角度可以理解</w:t>
      </w:r>
      <w:r>
        <w:rPr>
          <w:rFonts w:ascii="宋体" w:eastAsia="宋体" w:hAnsi="SimSun" w:cs="宋体"/>
          <w:sz w:val="28"/>
        </w:rPr>
        <w:t>为应</w:t>
      </w:r>
      <w:r>
        <w:rPr>
          <w:rFonts w:ascii="宋体" w:eastAsia="宋体" w:hAnsi="MS Mincho" w:cs="宋体"/>
          <w:sz w:val="28"/>
        </w:rPr>
        <w:t>用于提高教学的一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手段，在教学中</w:t>
      </w:r>
      <w:r>
        <w:rPr>
          <w:rFonts w:ascii="宋体" w:eastAsia="宋体" w:hAnsi="SimSun" w:cs="宋体"/>
          <w:sz w:val="28"/>
        </w:rPr>
        <w:t>实现辅</w:t>
      </w:r>
      <w:r>
        <w:rPr>
          <w:rFonts w:ascii="宋体" w:eastAsia="宋体" w:hAnsi="MS Mincho" w:cs="宋体"/>
          <w:sz w:val="28"/>
        </w:rPr>
        <w:t>助教学，解决教学重、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点的方法之一。所以，在具体的教学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程中，不是有了信息技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就可以抛弃一切常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的教学方法，以多媒体方式代替教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等。只有充分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，与各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教学手段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同互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，以达到最佳的教学效果。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二、信息技</w:t>
      </w:r>
      <w:r>
        <w:rPr>
          <w:rFonts w:ascii="宋体" w:eastAsia="宋体" w:hAnsi="SimSun" w:cs="宋体"/>
          <w:b/>
          <w:bCs/>
          <w:sz w:val="28"/>
        </w:rPr>
        <w:t>术</w:t>
      </w:r>
      <w:r>
        <w:rPr>
          <w:rFonts w:ascii="宋体" w:eastAsia="宋体" w:hAnsi="MS Mincho" w:cs="宋体"/>
          <w:b/>
          <w:bCs/>
          <w:sz w:val="28"/>
        </w:rPr>
        <w:t>与学科整合</w:t>
      </w:r>
      <w:r>
        <w:rPr>
          <w:rFonts w:ascii="宋体" w:eastAsia="宋体" w:hAnsi="SimSun" w:cs="宋体"/>
          <w:b/>
          <w:bCs/>
          <w:sz w:val="28"/>
        </w:rPr>
        <w:t>应</w:t>
      </w:r>
      <w:r>
        <w:rPr>
          <w:rFonts w:ascii="宋体" w:eastAsia="宋体" w:hAnsi="MS Mincho" w:cs="宋体"/>
          <w:b/>
          <w:bCs/>
          <w:sz w:val="28"/>
        </w:rPr>
        <w:t>用反思。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术应</w:t>
      </w:r>
      <w:r>
        <w:rPr>
          <w:rFonts w:ascii="宋体" w:eastAsia="宋体" w:hAnsi="MS Mincho" w:cs="宋体"/>
          <w:sz w:val="28"/>
        </w:rPr>
        <w:t>用于教学，就是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了能解决在教学中遇到的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点、重点，从而提高教学效率。在教学中，老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大多以制作多媒体演示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件来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助教学。</w:t>
      </w:r>
      <w:r>
        <w:rPr>
          <w:rFonts w:ascii="宋体" w:eastAsia="宋体" w:hAnsi="SimSun" w:cs="宋体"/>
          <w:sz w:val="28"/>
        </w:rPr>
        <w:t>这样显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手段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一化，而在有的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例中又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得不太恰当。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助教学是教育信息化的一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方式。教</w:t>
      </w:r>
      <w:r>
        <w:rPr>
          <w:rFonts w:ascii="宋体" w:eastAsia="宋体" w:hAnsi="SimSun" w:cs="宋体"/>
          <w:sz w:val="28"/>
        </w:rPr>
        <w:t>师应认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取合适的教学内容，利用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些信息化手段解决教学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滥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么课</w:t>
      </w:r>
      <w:r>
        <w:rPr>
          <w:rFonts w:ascii="宋体" w:eastAsia="宋体" w:hAnsi="MS Mincho" w:cs="宋体"/>
          <w:sz w:val="28"/>
        </w:rPr>
        <w:t>都采用信息技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手段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行教学，如果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，不但不会提高教学效率，反而增加教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的工作量，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学生而言，只会耽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能力又不能得到提高。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不同重、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内容采用不同的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方式。有些抽象的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西在教学中利用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件来突破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就可以采用演示型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的理解，不用</w:t>
      </w:r>
      <w:r>
        <w:rPr>
          <w:rFonts w:ascii="宋体" w:eastAsia="宋体" w:hAnsi="SimSun" w:cs="宋体"/>
          <w:sz w:val="28"/>
        </w:rPr>
        <w:t>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弯子。而需要学生参与、合作完成的内容，可以采用网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件，授</w:t>
      </w:r>
      <w:r>
        <w:rPr>
          <w:rFonts w:ascii="宋体" w:eastAsia="宋体" w:hAnsi="SimSun" w:cs="宋体"/>
          <w:sz w:val="28"/>
        </w:rPr>
        <w:t>课环</w:t>
      </w:r>
      <w:r>
        <w:rPr>
          <w:rFonts w:ascii="宋体" w:eastAsia="宋体" w:hAnsi="MS Mincho" w:cs="宋体"/>
          <w:sz w:val="28"/>
        </w:rPr>
        <w:t>境也相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教室。通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平台，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生一起完成教学任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件的</w:t>
      </w:r>
      <w:r>
        <w:rPr>
          <w:rFonts w:ascii="宋体" w:eastAsia="宋体" w:hAnsi="SimSun" w:cs="宋体"/>
          <w:sz w:val="28"/>
        </w:rPr>
        <w:t>设计应</w:t>
      </w:r>
      <w:r>
        <w:rPr>
          <w:rFonts w:ascii="宋体" w:eastAsia="宋体" w:hAnsi="MS Mincho" w:cs="宋体"/>
          <w:sz w:val="28"/>
        </w:rPr>
        <w:t>注重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效，尽量不要去追求的高技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性，能解决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就行。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于有些教学内容，学校已有教学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源的就直接利用。比如，学校有</w:t>
      </w:r>
      <w:r>
        <w:rPr>
          <w:rFonts w:ascii="宋体" w:eastAsia="宋体" w:hAnsi="SimSun" w:cs="宋体"/>
          <w:sz w:val="28"/>
        </w:rPr>
        <w:t>农远</w:t>
      </w:r>
      <w:r>
        <w:rPr>
          <w:rFonts w:ascii="宋体" w:eastAsia="宋体" w:hAnsi="MS Mincho" w:cs="宋体"/>
          <w:sz w:val="28"/>
        </w:rPr>
        <w:t>工程配套的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教学光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可先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看光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内容，再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，直接利用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些光</w:t>
      </w:r>
      <w:r>
        <w:rPr>
          <w:rFonts w:ascii="宋体" w:eastAsia="宋体" w:hAnsi="SimSun" w:cs="宋体"/>
          <w:sz w:val="28"/>
        </w:rPr>
        <w:t>盘进</w:t>
      </w:r>
      <w:r>
        <w:rPr>
          <w:rFonts w:ascii="宋体" w:eastAsia="宋体" w:hAnsi="MS Mincho" w:cs="宋体"/>
          <w:sz w:val="28"/>
        </w:rPr>
        <w:t>行教学也不失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法。当然，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方式也不能忽略教学常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与学生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主体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作用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好，教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不是光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播放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术应</w:t>
      </w:r>
      <w:r>
        <w:rPr>
          <w:rFonts w:ascii="宋体" w:eastAsia="宋体" w:hAnsi="MS Mincho" w:cs="宋体"/>
          <w:sz w:val="28"/>
        </w:rPr>
        <w:t>用于学科教学活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，不是什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级产</w:t>
      </w:r>
      <w:r>
        <w:rPr>
          <w:rFonts w:ascii="宋体" w:eastAsia="宋体" w:hAnsi="MS Mincho" w:cs="宋体"/>
          <w:sz w:val="28"/>
        </w:rPr>
        <w:t>物，忌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穿新鞋，走旧路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走入教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教学。不要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是公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优质课</w:t>
      </w:r>
      <w:r>
        <w:rPr>
          <w:rFonts w:ascii="宋体" w:eastAsia="宋体" w:hAnsi="MS Mincho" w:cs="宋体"/>
          <w:sz w:val="28"/>
        </w:rPr>
        <w:t>中才能使用。</w:t>
      </w:r>
      <w:r>
        <w:rPr>
          <w:rFonts w:ascii="宋体" w:eastAsia="宋体" w:hAnsi="SimSun" w:cs="宋体"/>
          <w:sz w:val="28"/>
        </w:rPr>
        <w:t>这样纯</w:t>
      </w:r>
      <w:r>
        <w:rPr>
          <w:rFonts w:ascii="宋体" w:eastAsia="宋体" w:hAnsi="MS Mincho" w:cs="宋体"/>
          <w:sz w:val="28"/>
        </w:rPr>
        <w:t>粹浪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源，更不能促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上所述，要利用信息技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提高教学效率，必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先解决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：更新教</w:t>
      </w:r>
      <w:r>
        <w:rPr>
          <w:rFonts w:ascii="宋体" w:eastAsia="宋体" w:hAnsi="SimSun" w:cs="宋体"/>
          <w:sz w:val="28"/>
        </w:rPr>
        <w:t>师观</w:t>
      </w:r>
      <w:r>
        <w:rPr>
          <w:rFonts w:ascii="宋体" w:eastAsia="宋体" w:hAnsi="MS Mincho" w:cs="宋体"/>
          <w:sz w:val="28"/>
        </w:rPr>
        <w:t>念，提高教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的信息能力，才能利用好信息技</w:t>
      </w:r>
      <w:r>
        <w:rPr>
          <w:rFonts w:ascii="宋体" w:eastAsia="宋体" w:hAnsi="SimSun" w:cs="宋体"/>
          <w:sz w:val="28"/>
        </w:rPr>
        <w:t>术为</w:t>
      </w:r>
      <w:r>
        <w:rPr>
          <w:rFonts w:ascii="宋体" w:eastAsia="宋体" w:hAnsi="MS Mincho" w:cs="宋体"/>
          <w:sz w:val="28"/>
        </w:rPr>
        <w:t>教学服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当然，要使教育真正信息化，是一个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巨漫</w:t>
      </w:r>
      <w:r>
        <w:rPr>
          <w:rFonts w:ascii="宋体" w:eastAsia="宋体" w:hAnsi="SimSun" w:cs="宋体"/>
          <w:sz w:val="28"/>
        </w:rPr>
        <w:t>长过</w:t>
      </w:r>
      <w:r>
        <w:rPr>
          <w:rFonts w:ascii="宋体" w:eastAsia="宋体" w:hAnsi="MS Mincho" w:cs="宋体"/>
          <w:sz w:val="28"/>
        </w:rPr>
        <w:t>程。要解决在</w:t>
      </w:r>
      <w:r>
        <w:rPr>
          <w:rFonts w:ascii="宋体" w:eastAsia="宋体" w:hAnsi="SimSun" w:cs="宋体"/>
          <w:sz w:val="28"/>
        </w:rPr>
        <w:t>实际应</w:t>
      </w:r>
      <w:r>
        <w:rPr>
          <w:rFonts w:ascii="宋体" w:eastAsia="宋体" w:hAnsi="MS Mincho" w:cs="宋体"/>
          <w:sz w:val="28"/>
        </w:rPr>
        <w:t>用中遇到的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才能促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教育信息化的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三、《</w:t>
      </w:r>
      <w:r>
        <w:rPr>
          <w:rFonts w:ascii="宋体" w:eastAsia="宋体" w:hAnsi="SimSun" w:cs="宋体"/>
          <w:b/>
          <w:bCs/>
          <w:sz w:val="28"/>
        </w:rPr>
        <w:t>调</w:t>
      </w:r>
      <w:r>
        <w:rPr>
          <w:rFonts w:ascii="宋体" w:eastAsia="宋体" w:hAnsi="MS Mincho" w:cs="宋体"/>
          <w:b/>
          <w:bCs/>
          <w:sz w:val="28"/>
        </w:rPr>
        <w:t>整</w:t>
      </w:r>
      <w:r>
        <w:rPr>
          <w:rFonts w:ascii="宋体" w:eastAsia="宋体" w:hAnsi="SimSun" w:cs="宋体"/>
          <w:b/>
          <w:bCs/>
          <w:sz w:val="28"/>
        </w:rPr>
        <w:t>图</w:t>
      </w:r>
      <w:r>
        <w:rPr>
          <w:rFonts w:ascii="宋体" w:eastAsia="宋体" w:hAnsi="MS Mincho" w:cs="宋体"/>
          <w:b/>
          <w:bCs/>
          <w:sz w:val="28"/>
        </w:rPr>
        <w:t>形》和《</w:t>
      </w:r>
      <w:r>
        <w:rPr>
          <w:rFonts w:ascii="宋体" w:eastAsia="宋体" w:hAnsi="SimSun" w:cs="宋体"/>
          <w:b/>
          <w:bCs/>
          <w:sz w:val="28"/>
        </w:rPr>
        <w:t>组</w:t>
      </w:r>
      <w:r>
        <w:rPr>
          <w:rFonts w:ascii="宋体" w:eastAsia="宋体" w:hAnsi="MS Mincho" w:cs="宋体"/>
          <w:b/>
          <w:bCs/>
          <w:sz w:val="28"/>
        </w:rPr>
        <w:t>合</w:t>
      </w:r>
      <w:r>
        <w:rPr>
          <w:rFonts w:ascii="宋体" w:eastAsia="宋体" w:hAnsi="SimSun" w:cs="宋体"/>
          <w:b/>
          <w:bCs/>
          <w:sz w:val="28"/>
        </w:rPr>
        <w:t>图</w:t>
      </w:r>
      <w:r>
        <w:rPr>
          <w:rFonts w:ascii="宋体" w:eastAsia="宋体" w:hAnsi="MS Mincho" w:cs="宋体"/>
          <w:b/>
          <w:bCs/>
          <w:sz w:val="28"/>
        </w:rPr>
        <w:t>形》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是在上一</w:t>
      </w:r>
      <w:r>
        <w:rPr>
          <w:rFonts w:ascii="宋体" w:eastAsia="宋体" w:hAnsi="SimSun" w:cs="宋体"/>
          <w:sz w:val="28"/>
        </w:rPr>
        <w:t>课复</w:t>
      </w:r>
      <w:r>
        <w:rPr>
          <w:rFonts w:ascii="宋体" w:eastAsia="宋体" w:hAnsi="MS Mincho" w:cs="宋体"/>
          <w:sz w:val="28"/>
        </w:rPr>
        <w:t>制粘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之上</w:t>
      </w:r>
      <w:r>
        <w:rPr>
          <w:rFonts w:ascii="宋体" w:eastAsia="宋体" w:hAnsi="SimSun" w:cs="宋体"/>
          <w:sz w:val="28"/>
        </w:rPr>
        <w:t>继续对</w:t>
      </w:r>
      <w:r>
        <w:rPr>
          <w:rFonts w:ascii="宋体" w:eastAsia="宋体" w:hAnsi="MS Mincho" w:cs="宋体"/>
          <w:sz w:val="28"/>
        </w:rPr>
        <w:t>盆花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行完善，所以</w:t>
      </w:r>
      <w:r>
        <w:rPr>
          <w:rFonts w:ascii="宋体" w:eastAsia="宋体" w:hAnsi="SimSun" w:cs="宋体"/>
          <w:sz w:val="28"/>
        </w:rPr>
        <w:t>开头</w:t>
      </w:r>
      <w:r>
        <w:rPr>
          <w:rFonts w:ascii="宋体" w:eastAsia="宋体" w:hAnsi="MS Mincho" w:cs="宋体"/>
          <w:sz w:val="28"/>
        </w:rPr>
        <w:t>先将一个画好的盆花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里是利用光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成的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西，只不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那个画的人不是完全照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上的画的，他画的只有四个花瓣，所以我便用另一个例子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行演示，今天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西不多，注意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学生自己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，在那盆花中，我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制粘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了三到四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花，在粘</w:t>
      </w:r>
      <w:r>
        <w:rPr>
          <w:rFonts w:ascii="宋体" w:eastAsia="宋体" w:hAnsi="SimSun" w:cs="宋体"/>
          <w:sz w:val="28"/>
        </w:rPr>
        <w:t>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完花后，既将位置移到位，又将大小弄合适了，再将方向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整一下，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就完成了全部的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程，在后两个班，事先将原本</w:t>
      </w:r>
      <w:r>
        <w:rPr>
          <w:rFonts w:ascii="宋体" w:eastAsia="宋体" w:hAnsi="SimSun" w:cs="宋体"/>
          <w:sz w:val="28"/>
        </w:rPr>
        <w:t>挤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上的花通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剪切与粘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的手法移到中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，并且放大了些。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另外，在做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候，用了取色的工具，因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下面也用了几次，所以作了介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之后，再</w:t>
      </w:r>
      <w:r>
        <w:rPr>
          <w:rFonts w:ascii="宋体" w:eastAsia="宋体" w:hAnsi="SimSun" w:cs="宋体"/>
          <w:sz w:val="28"/>
        </w:rPr>
        <w:t>谈组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形，也没有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太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，而是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学生知道。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如何将另一幅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中的物体移到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上来，只是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来后注意背景的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，在本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，我先用画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程序打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中的快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家园的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，然后将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中的花盆用</w:t>
      </w:r>
      <w:r>
        <w:rPr>
          <w:rFonts w:ascii="宋体" w:eastAsia="宋体" w:cs="宋体"/>
          <w:sz w:val="28"/>
        </w:rPr>
        <w:t>Delete</w:t>
      </w:r>
      <w:r>
        <w:rPr>
          <w:rFonts w:ascii="宋体" w:eastAsia="宋体" w:hAnsi="MS Mincho" w:cs="宋体"/>
          <w:sz w:val="28"/>
        </w:rPr>
        <w:t>去掉了，并且用取色的方法将背景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好了，然后再将另一幅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中的花盆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来，最后也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了一下。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四、《插入影片和声音》和《插入超</w:t>
      </w:r>
      <w:r>
        <w:rPr>
          <w:rFonts w:ascii="宋体" w:eastAsia="宋体" w:hAnsi="SimSun" w:cs="宋体"/>
          <w:b/>
          <w:bCs/>
          <w:sz w:val="28"/>
        </w:rPr>
        <w:t>链</w:t>
      </w:r>
      <w:r>
        <w:rPr>
          <w:rFonts w:ascii="宋体" w:eastAsia="宋体" w:hAnsi="MS Mincho" w:cs="宋体"/>
          <w:b/>
          <w:bCs/>
          <w:sz w:val="28"/>
        </w:rPr>
        <w:t>接》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中没有合适的影片，所以主要内容放在声音上面，本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是从两个方面来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的，一是普通的插入声音，另一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是插入背景音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二者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，接下来又把超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了一下，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一方面，先打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一个网</w:t>
      </w:r>
      <w:r>
        <w:rPr>
          <w:rFonts w:ascii="宋体" w:eastAsia="宋体" w:hAnsi="SimSun" w:cs="宋体"/>
          <w:sz w:val="28"/>
        </w:rPr>
        <w:t>页页</w:t>
      </w:r>
      <w:r>
        <w:rPr>
          <w:rFonts w:ascii="宋体" w:eastAsia="宋体" w:hAnsi="MS Mincho" w:cs="宋体"/>
          <w:sz w:val="28"/>
        </w:rPr>
        <w:t>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学生看看那里的超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接，重点提醒他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看鼠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化，看完后然后再了解幻灯片中如何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置趣超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接，我在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里用的是右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界面中，找到插入超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接不是件太容易的事情，除用西游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文字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接网上的小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名，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作按</w:t>
      </w:r>
      <w:r>
        <w:rPr>
          <w:rFonts w:ascii="宋体" w:eastAsia="宋体" w:hAnsi="SimSun" w:cs="宋体"/>
          <w:sz w:val="28"/>
        </w:rPr>
        <w:t>钮</w:t>
      </w:r>
      <w:r>
        <w:rPr>
          <w:rFonts w:ascii="宋体" w:eastAsia="宋体" w:hAnsi="MS Mincho" w:cs="宋体"/>
          <w:sz w:val="28"/>
        </w:rPr>
        <w:t>做了其他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接，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学生有了一个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的了解。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五、《</w:t>
      </w:r>
      <w:r>
        <w:rPr>
          <w:rFonts w:ascii="宋体" w:eastAsia="宋体" w:hAnsi="SimSun" w:cs="宋体"/>
          <w:b/>
          <w:bCs/>
          <w:sz w:val="28"/>
        </w:rPr>
        <w:t>带</w:t>
      </w:r>
      <w:r>
        <w:rPr>
          <w:rFonts w:ascii="宋体" w:eastAsia="宋体" w:hAnsi="MS Mincho" w:cs="宋体"/>
          <w:b/>
          <w:bCs/>
          <w:sz w:val="28"/>
        </w:rPr>
        <w:t>参数的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有数学中函数的味道，在上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之始，先同学生回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编辑过</w:t>
      </w:r>
      <w:r>
        <w:rPr>
          <w:rFonts w:ascii="宋体" w:eastAsia="宋体" w:hAnsi="MS Mincho" w:cs="宋体"/>
          <w:sz w:val="28"/>
        </w:rPr>
        <w:t>程，通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edit</w:t>
      </w:r>
      <w:r>
        <w:rPr>
          <w:rFonts w:ascii="宋体" w:eastAsia="宋体" w:hAnsi="MS Mincho" w:cs="宋体"/>
          <w:sz w:val="28"/>
        </w:rPr>
        <w:t>命令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编辑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程，接下来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学生思考，如果不断画改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形状的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形，那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所以我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了方便</w:t>
      </w:r>
      <w:r>
        <w:rPr>
          <w:rFonts w:ascii="宋体" w:eastAsia="宋体" w:hAnsi="SimSun" w:cs="宋体"/>
          <w:sz w:val="28"/>
        </w:rPr>
        <w:t>编辑过</w:t>
      </w:r>
      <w:r>
        <w:rPr>
          <w:rFonts w:ascii="宋体" w:eastAsia="宋体" w:hAnsi="MS Mincho" w:cs="宋体"/>
          <w:sz w:val="28"/>
        </w:rPr>
        <w:t>程而来，接着在黑板上写了相</w:t>
      </w:r>
      <w:r>
        <w:rPr>
          <w:rFonts w:ascii="宋体" w:eastAsia="宋体" w:hAnsi="SimSun" w:cs="宋体"/>
          <w:sz w:val="28"/>
        </w:rPr>
        <w:t>关过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学生将前面的定</w:t>
      </w:r>
      <w:r>
        <w:rPr>
          <w:rFonts w:ascii="宋体" w:eastAsia="宋体" w:hAnsi="SimSun" w:cs="宋体"/>
          <w:sz w:val="28"/>
        </w:rPr>
        <w:t>义过</w:t>
      </w:r>
      <w:r>
        <w:rPr>
          <w:rFonts w:ascii="宋体" w:eastAsia="宋体" w:hAnsi="MS Mincho" w:cs="宋体"/>
          <w:sz w:val="28"/>
        </w:rPr>
        <w:t>程与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参数的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然后在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上演示，按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上的要求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制了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形，接下来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，就是</w:t>
      </w:r>
      <w:r>
        <w:rPr>
          <w:rFonts w:ascii="宋体" w:eastAsia="宋体" w:hAnsi="SimSun" w:cs="宋体"/>
          <w:sz w:val="28"/>
        </w:rPr>
        <w:t>对带</w:t>
      </w:r>
      <w:r>
        <w:rPr>
          <w:rFonts w:ascii="宋体" w:eastAsia="宋体" w:hAnsi="MS Mincho" w:cs="宋体"/>
          <w:sz w:val="28"/>
        </w:rPr>
        <w:t>参数的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行修改，如将四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形改成了八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形，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一修改我以前曾</w:t>
      </w:r>
      <w:r>
        <w:rPr>
          <w:rFonts w:ascii="宋体" w:eastAsia="宋体" w:hAnsi="SimSun" w:cs="宋体"/>
          <w:sz w:val="28"/>
        </w:rPr>
        <w:t>经设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，只是没有去做，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里以参数的形式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行了修改，然后又画了一些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形，但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后的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没画出来。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信息技</w:t>
      </w:r>
      <w:r>
        <w:rPr>
          <w:rFonts w:ascii="宋体" w:eastAsia="宋体" w:hAnsi="SimSun" w:cs="宋体"/>
          <w:i w:val="0"/>
          <w:iCs w:val="0"/>
          <w:sz w:val="28"/>
        </w:rPr>
        <w:t>术课</w:t>
      </w:r>
      <w:r>
        <w:rPr>
          <w:rFonts w:ascii="宋体" w:eastAsia="宋体" w:hAnsi="MS Mincho" w:cs="宋体"/>
          <w:i w:val="0"/>
          <w:iCs w:val="0"/>
          <w:sz w:val="28"/>
        </w:rPr>
        <w:t>堂反思</w:t>
      </w:r>
      <w:r>
        <w:rPr>
          <w:rFonts w:ascii="宋体" w:eastAsia="宋体" w:hAnsi="Times New Roman" w:cs="宋体"/>
          <w:i w:val="0"/>
          <w:iCs w:val="0"/>
          <w:sz w:val="28"/>
        </w:rPr>
        <w:t>9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堂教学的深度融合是高校教育信息化工作的重中之重。当前各个高校相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的信息教学配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越来越好，并且有些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的更新也很快，作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高校教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引起重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自己的信息技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能力与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堂教学技能深度融合。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需要充分理解教育信息化的价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找准信息技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堂教学深度融合的路径。第一，通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优质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</w:t>
      </w:r>
      <w:r>
        <w:rPr>
          <w:rFonts w:ascii="宋体" w:eastAsia="宋体" w:hAnsi="SimSun" w:cs="宋体"/>
          <w:sz w:val="28"/>
        </w:rPr>
        <w:t>缩</w:t>
      </w:r>
      <w:r>
        <w:rPr>
          <w:rFonts w:ascii="宋体" w:eastAsia="宋体" w:hAnsi="MS Mincho" w:cs="宋体"/>
          <w:sz w:val="28"/>
        </w:rPr>
        <w:t>小数字</w:t>
      </w:r>
      <w:r>
        <w:rPr>
          <w:rFonts w:ascii="宋体" w:eastAsia="宋体" w:hAnsi="SimSun" w:cs="宋体"/>
          <w:sz w:val="28"/>
        </w:rPr>
        <w:t>鸿</w:t>
      </w:r>
      <w:r>
        <w:rPr>
          <w:rFonts w:ascii="宋体" w:eastAsia="宋体" w:hAnsi="MS Mincho" w:cs="宋体"/>
          <w:sz w:val="28"/>
        </w:rPr>
        <w:t>沟；第二，通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改善教学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端，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教学，提高教学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量和效率；第三，通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网、教与学平台、数字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端，改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教和学方式，培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其次，事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上教育信息化没有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一的模式，不同的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有不同的价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，因而与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堂教学深度融合的生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就不同。因此，教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要充分理解和掌握各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、教学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件的核心价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程理念相融合，</w:t>
      </w:r>
      <w:r>
        <w:rPr>
          <w:rFonts w:ascii="宋体" w:eastAsia="宋体" w:hAnsi="SimSun" w:cs="宋体"/>
          <w:sz w:val="28"/>
        </w:rPr>
        <w:t>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造性地使用技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，在熟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使用技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化技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于无形，并努力形成自己的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最后，在技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使用上要克服三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思想：一是技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无用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教育有自身的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律，凭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的手段和方法照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教好学，看不到技</w:t>
      </w:r>
      <w:r>
        <w:rPr>
          <w:rFonts w:ascii="宋体" w:eastAsia="宋体" w:hAnsi="SimSun" w:cs="宋体"/>
          <w:sz w:val="28"/>
        </w:rPr>
        <w:t>术对</w:t>
      </w:r>
      <w:r>
        <w:rPr>
          <w:rFonts w:ascii="宋体" w:eastAsia="宋体" w:hAnsi="MS Mincho" w:cs="宋体"/>
          <w:sz w:val="28"/>
        </w:rPr>
        <w:t>教育的深刻影响，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果是使育人目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落后于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代；二是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分依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术进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堂，一切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就可以迎刃而解，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使用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过滥</w:t>
      </w:r>
      <w:r>
        <w:rPr>
          <w:rFonts w:ascii="宋体" w:eastAsia="宋体" w:hAnsi="MS Mincho" w:cs="宋体"/>
          <w:sz w:val="28"/>
        </w:rPr>
        <w:t>和不合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宜，异化了技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与教学的本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；三是急功近利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向明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，一旦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用了新技</w:t>
      </w:r>
      <w:r>
        <w:rPr>
          <w:rFonts w:ascii="宋体" w:eastAsia="宋体" w:hAnsi="SimSun" w:cs="宋体"/>
          <w:sz w:val="28"/>
        </w:rPr>
        <w:t>术马</w:t>
      </w:r>
      <w:r>
        <w:rPr>
          <w:rFonts w:ascii="宋体" w:eastAsia="宋体" w:hAnsi="MS Mincho" w:cs="宋体"/>
          <w:sz w:val="28"/>
        </w:rPr>
        <w:t>上就想提高效率。教育不同于其他行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，教育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程是一个</w:t>
      </w:r>
      <w:r>
        <w:rPr>
          <w:rFonts w:ascii="宋体" w:eastAsia="宋体" w:hAnsi="SimSun" w:cs="宋体"/>
          <w:sz w:val="28"/>
        </w:rPr>
        <w:t>缓</w:t>
      </w:r>
      <w:r>
        <w:rPr>
          <w:rFonts w:ascii="宋体" w:eastAsia="宋体" w:hAnsi="MS Mincho" w:cs="宋体"/>
          <w:sz w:val="28"/>
        </w:rPr>
        <w:t>慢而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雅的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程，信息技</w:t>
      </w:r>
      <w:r>
        <w:rPr>
          <w:rFonts w:ascii="宋体" w:eastAsia="宋体" w:hAnsi="SimSun" w:cs="宋体"/>
          <w:sz w:val="28"/>
        </w:rPr>
        <w:t>术对</w:t>
      </w:r>
      <w:r>
        <w:rPr>
          <w:rFonts w:ascii="宋体" w:eastAsia="宋体" w:hAnsi="MS Mincho" w:cs="宋体"/>
          <w:sz w:val="28"/>
        </w:rPr>
        <w:t>其的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化是一个由量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质变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程，是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物无声的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信息技</w:t>
      </w:r>
      <w:r>
        <w:rPr>
          <w:rFonts w:ascii="宋体" w:eastAsia="宋体" w:hAnsi="SimSun" w:cs="宋体"/>
          <w:i w:val="0"/>
          <w:iCs w:val="0"/>
          <w:sz w:val="28"/>
        </w:rPr>
        <w:t>术课</w:t>
      </w:r>
      <w:r>
        <w:rPr>
          <w:rFonts w:ascii="宋体" w:eastAsia="宋体" w:hAnsi="MS Mincho" w:cs="宋体"/>
          <w:i w:val="0"/>
          <w:iCs w:val="0"/>
          <w:sz w:val="28"/>
        </w:rPr>
        <w:t>堂反思</w:t>
      </w:r>
      <w:r>
        <w:rPr>
          <w:rFonts w:ascii="宋体" w:eastAsia="宋体" w:hAnsi="Times New Roman" w:cs="宋体"/>
          <w:i w:val="0"/>
          <w:iCs w:val="0"/>
          <w:sz w:val="28"/>
        </w:rPr>
        <w:t>10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是陌生的，他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并不理解</w:t>
      </w:r>
      <w:r>
        <w:rPr>
          <w:rFonts w:ascii="宋体" w:eastAsia="宋体" w:hAnsi="SimSun" w:cs="宋体"/>
          <w:sz w:val="28"/>
        </w:rPr>
        <w:t>这门课</w:t>
      </w:r>
      <w:r>
        <w:rPr>
          <w:rFonts w:ascii="宋体" w:eastAsia="宋体" w:hAnsi="MS Mincho" w:cs="宋体"/>
          <w:sz w:val="28"/>
        </w:rPr>
        <w:t>程的学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；同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又是熟悉的，他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这门课</w:t>
      </w:r>
      <w:r>
        <w:rPr>
          <w:rFonts w:ascii="宋体" w:eastAsia="宋体" w:hAnsi="MS Mincho" w:cs="宋体"/>
          <w:sz w:val="28"/>
        </w:rPr>
        <w:t>等同于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玩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。如何上好信息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，如何抓住三年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的特性，在玩中掌握信息技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，提升信息技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，是我一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始就要思考的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我所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教的《信息与信息技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》是信息技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的第一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教学要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学生了解</w:t>
      </w:r>
      <w:r>
        <w:rPr>
          <w:rFonts w:ascii="宋体" w:eastAsia="宋体" w:hAnsi="SimSun" w:cs="宋体"/>
          <w:sz w:val="28"/>
        </w:rPr>
        <w:t>开设</w:t>
      </w: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术这门课</w:t>
      </w:r>
      <w:r>
        <w:rPr>
          <w:rFonts w:ascii="宋体" w:eastAsia="宋体" w:hAnsi="MS Mincho" w:cs="宋体"/>
          <w:sz w:val="28"/>
        </w:rPr>
        <w:t>程的重要性。信息和信息技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是比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抽象的概念，本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的教学重点并不是在于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学生知道信息及信息技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的概念，而是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学生体会生活中无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不在的信息，体会信息技</w:t>
      </w:r>
      <w:r>
        <w:rPr>
          <w:rFonts w:ascii="宋体" w:eastAsia="宋体" w:hAnsi="SimSun" w:cs="宋体"/>
          <w:sz w:val="28"/>
        </w:rPr>
        <w:t>术给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来的巨大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化。由于三年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学生无意注意占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，注意力不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定、不持久，所以我把</w:t>
      </w:r>
      <w:r>
        <w:rPr>
          <w:rFonts w:ascii="宋体" w:eastAsia="宋体" w:hAnsi="SimSun" w:cs="宋体"/>
          <w:sz w:val="28"/>
        </w:rPr>
        <w:t>这节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论课</w:t>
      </w:r>
      <w:r>
        <w:rPr>
          <w:rFonts w:ascii="宋体" w:eastAsia="宋体" w:hAnsi="MS Mincho" w:cs="宋体"/>
          <w:sz w:val="28"/>
        </w:rPr>
        <w:t>分成两个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完成，第一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主要介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信息，</w:t>
      </w:r>
      <w:r>
        <w:rPr>
          <w:rFonts w:ascii="宋体" w:eastAsia="宋体" w:hAnsi="SimSun" w:cs="宋体"/>
          <w:sz w:val="28"/>
        </w:rPr>
        <w:t>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学生感受信息无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不在，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重要。在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课时时</w:t>
      </w:r>
      <w:r>
        <w:rPr>
          <w:rFonts w:ascii="宋体" w:eastAsia="宋体" w:hAnsi="MS Mincho" w:cs="宋体"/>
          <w:sz w:val="28"/>
        </w:rPr>
        <w:t>，我主要通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三个部分的内容</w:t>
      </w:r>
      <w:r>
        <w:rPr>
          <w:rFonts w:ascii="宋体" w:eastAsia="宋体" w:hAnsi="SimSun" w:cs="宋体"/>
          <w:sz w:val="28"/>
        </w:rPr>
        <w:t>层层递进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夸美</w:t>
      </w:r>
      <w:r>
        <w:rPr>
          <w:rFonts w:ascii="宋体" w:eastAsia="宋体" w:hAnsi="SimSun" w:cs="宋体"/>
          <w:sz w:val="28"/>
        </w:rPr>
        <w:t>纽</w:t>
      </w:r>
      <w:r>
        <w:rPr>
          <w:rFonts w:ascii="宋体" w:eastAsia="宋体" w:hAnsi="MS Mincho" w:cs="宋体"/>
          <w:sz w:val="28"/>
        </w:rPr>
        <w:t>斯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趣是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造一个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和光明的教学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境的主要途径之一。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既然学生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玩游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来激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想学的意愿。在第一个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中，我就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置了游</w:t>
      </w:r>
      <w:r>
        <w:rPr>
          <w:rFonts w:ascii="宋体" w:eastAsia="宋体" w:hAnsi="SimSun" w:cs="宋体"/>
          <w:sz w:val="28"/>
        </w:rPr>
        <w:t>戏导</w:t>
      </w:r>
      <w:r>
        <w:rPr>
          <w:rFonts w:ascii="宋体" w:eastAsia="宋体" w:hAnsi="MS Mincho" w:cs="宋体"/>
          <w:sz w:val="28"/>
        </w:rPr>
        <w:t>入，游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你来比划我来猜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一下子就吸引了同学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踊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的参与游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，打破了</w:t>
      </w:r>
      <w:r>
        <w:rPr>
          <w:rFonts w:ascii="宋体" w:eastAsia="宋体" w:hAnsi="SimSun" w:cs="宋体"/>
          <w:sz w:val="28"/>
        </w:rPr>
        <w:t>传统课</w:t>
      </w:r>
      <w:r>
        <w:rPr>
          <w:rFonts w:ascii="宋体" w:eastAsia="宋体" w:hAnsi="MS Mincho" w:cs="宋体"/>
          <w:sz w:val="28"/>
        </w:rPr>
        <w:t>程的教学方式，学生在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个教学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玩得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心，潜移默化中他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也能感受到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些都是信息，并且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信息的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播打下了基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。第二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出示一些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片的内容，在学生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些都是信息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的概念。有了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师设</w:t>
      </w:r>
      <w:r>
        <w:rPr>
          <w:rFonts w:ascii="宋体" w:eastAsia="宋体" w:hAnsi="MS Mincho" w:cs="宋体"/>
          <w:sz w:val="28"/>
        </w:rPr>
        <w:t>置疑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出生活中的信息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的信息就不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位学生都能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做到有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，在学生回答的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抓住了学生的比拼心理，采用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火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的方法</w:t>
      </w:r>
      <w:r>
        <w:rPr>
          <w:rFonts w:ascii="宋体" w:eastAsia="宋体" w:hAnsi="SimSun" w:cs="宋体"/>
          <w:sz w:val="28"/>
        </w:rPr>
        <w:t>每组</w:t>
      </w:r>
      <w:r>
        <w:rPr>
          <w:rFonts w:ascii="宋体" w:eastAsia="宋体" w:hAnsi="MS Mincho" w:cs="宋体"/>
          <w:sz w:val="28"/>
        </w:rPr>
        <w:t>一排同学依次回答，同学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回答的越来越精彩，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堂气氛也越来越活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了。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候，我引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是信息？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同桌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、向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教，很快就理解了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个概念。第三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并且布置了一个任</w:t>
      </w:r>
      <w:r>
        <w:rPr>
          <w:rFonts w:ascii="宋体" w:eastAsia="宋体" w:hAnsi="SimSun" w:cs="宋体"/>
          <w:sz w:val="28"/>
        </w:rPr>
        <w:t>务让每</w:t>
      </w:r>
      <w:r>
        <w:rPr>
          <w:rFonts w:ascii="宋体" w:eastAsia="宋体" w:hAnsi="MS Mincho" w:cs="宋体"/>
          <w:sz w:val="28"/>
        </w:rPr>
        <w:t>个同学回家跟父母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你上学以来的信息。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设计让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巩固了本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所学内容，同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感受了信息无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不在。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代教育学告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程的主要矛盾是教学目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即学生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展的需要与学生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展水平的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矛盾。因此，教育必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的教学，与社会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展相适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，教学内容要具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践性，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能感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到生活就在身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，而且感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掌握信息技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的重要性。你来比划我来猜的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中，参与的学生可以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及面更广下，</w:t>
      </w:r>
      <w:r>
        <w:rPr>
          <w:rFonts w:ascii="宋体" w:eastAsia="宋体" w:hAnsi="SimSun" w:cs="宋体"/>
          <w:sz w:val="28"/>
        </w:rPr>
        <w:t>每组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的学生可以在遵守游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的同学比划。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学生能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更好的遵守游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，也真正做到了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个学生都能参与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杜威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生活即教育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，教学中要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学生身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较贴</w:t>
      </w:r>
      <w:r>
        <w:rPr>
          <w:rFonts w:ascii="宋体" w:eastAsia="宋体" w:hAnsi="MS Mincho" w:cs="宋体"/>
          <w:sz w:val="28"/>
        </w:rPr>
        <w:t>近的事例来丰富教学内容，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学生能引起注意，培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趣，在看</w:t>
      </w:r>
      <w:r>
        <w:rPr>
          <w:rFonts w:ascii="宋体" w:eastAsia="宋体" w:hAnsi="SimSun" w:cs="宋体"/>
          <w:sz w:val="28"/>
        </w:rPr>
        <w:t>图说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片的</w:t>
      </w:r>
      <w:r>
        <w:rPr>
          <w:rFonts w:ascii="宋体" w:eastAsia="宋体" w:hAnsi="SimSun" w:cs="宋体"/>
          <w:sz w:val="28"/>
        </w:rPr>
        <w:t>选择应摆</w:t>
      </w:r>
      <w:r>
        <w:rPr>
          <w:rFonts w:ascii="宋体" w:eastAsia="宋体" w:hAnsi="MS Mincho" w:cs="宋体"/>
          <w:sz w:val="28"/>
        </w:rPr>
        <w:t>脱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本的束</w:t>
      </w:r>
      <w:r>
        <w:rPr>
          <w:rFonts w:ascii="宋体" w:eastAsia="宋体" w:hAnsi="SimSun" w:cs="宋体"/>
          <w:sz w:val="28"/>
        </w:rPr>
        <w:t>缚</w:t>
      </w:r>
      <w:r>
        <w:rPr>
          <w:rFonts w:ascii="宋体" w:eastAsia="宋体" w:hAnsi="MS Mincho" w:cs="宋体"/>
          <w:sz w:val="28"/>
        </w:rPr>
        <w:t>，放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到学生的日常生活中去，并且把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几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，由浅入深、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递进</w:t>
      </w:r>
      <w:r>
        <w:rPr>
          <w:rFonts w:ascii="宋体" w:eastAsia="宋体" w:hAnsi="MS Mincho" w:cs="宋体"/>
          <w:sz w:val="28"/>
        </w:rPr>
        <w:t>，学生不止是从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片中看出信息，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要能感受到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片中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含的信息，比如荷花能反映出夏季，北方的大雁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示着冬天来了，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也有助于学生更好的理解信息，感受信息的无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不在。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在我从教的十几年的教学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程中，感悟到教学模式的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，是决定学生在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堂教学中能否很好地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、形成能力的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因素，在信息技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要借助于各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教育手段、方法，各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媒体，帮助学生提高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新的欲望和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趣，采用探究式教学，培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新能力，把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新教育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穿到整个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堂教学中去。如何把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新教育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穿到整个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堂教学中去呢？我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只要教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把自己的教育能力上升到教育智慧的高度，一定能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这种动态</w:t>
      </w:r>
      <w:r>
        <w:rPr>
          <w:rFonts w:ascii="宋体" w:eastAsia="宋体" w:hAnsi="MS Mincho" w:cs="宋体"/>
          <w:sz w:val="28"/>
        </w:rPr>
        <w:t>探究性教学，具体地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要从以下几个方面做起：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一、游</w:t>
      </w:r>
      <w:r>
        <w:rPr>
          <w:rFonts w:ascii="宋体" w:eastAsia="宋体" w:hAnsi="SimSun" w:cs="宋体"/>
          <w:b/>
          <w:bCs/>
          <w:sz w:val="28"/>
        </w:rPr>
        <w:t>戏</w:t>
      </w:r>
      <w:r>
        <w:rPr>
          <w:rFonts w:ascii="宋体" w:eastAsia="宋体" w:hAnsi="MS Mincho" w:cs="宋体"/>
          <w:b/>
          <w:bCs/>
          <w:sz w:val="28"/>
        </w:rPr>
        <w:t>入</w:t>
      </w:r>
      <w:r>
        <w:rPr>
          <w:rFonts w:ascii="宋体" w:eastAsia="宋体" w:hAnsi="SimSun" w:cs="宋体"/>
          <w:b/>
          <w:bCs/>
          <w:sz w:val="28"/>
        </w:rPr>
        <w:t>门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兴</w:t>
      </w:r>
      <w:r>
        <w:rPr>
          <w:rFonts w:ascii="宋体" w:eastAsia="宋体" w:hAnsi="MS Mincho" w:cs="宋体"/>
          <w:b/>
          <w:bCs/>
          <w:sz w:val="28"/>
        </w:rPr>
        <w:t>趣参与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学生一般</w:t>
      </w:r>
      <w:r>
        <w:rPr>
          <w:rFonts w:ascii="宋体" w:eastAsia="宋体" w:hAnsi="SimSun" w:cs="宋体"/>
          <w:sz w:val="28"/>
        </w:rPr>
        <w:t>对计</w:t>
      </w:r>
      <w:r>
        <w:rPr>
          <w:rFonts w:ascii="宋体" w:eastAsia="宋体" w:hAnsi="MS Mincho" w:cs="宋体"/>
          <w:sz w:val="28"/>
        </w:rPr>
        <w:t>算机游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算机也是具有能玩游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的特点。根据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一特点，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一学情，我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可以把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习结</w:t>
      </w:r>
      <w:r>
        <w:rPr>
          <w:rFonts w:ascii="宋体" w:eastAsia="宋体" w:hAnsi="MS Mincho" w:cs="宋体"/>
          <w:sz w:val="28"/>
        </w:rPr>
        <w:t>合于游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之中，激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，掌握新技能，达到事半功倍的效果。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指法</w:t>
      </w:r>
      <w:r>
        <w:rPr>
          <w:rFonts w:ascii="宋体" w:eastAsia="宋体" w:hAnsi="SimSun" w:cs="宋体"/>
          <w:sz w:val="28"/>
        </w:rPr>
        <w:t>练习时</w:t>
      </w:r>
      <w:r>
        <w:rPr>
          <w:rFonts w:ascii="宋体" w:eastAsia="宋体" w:hAnsi="MS Mincho" w:cs="宋体"/>
          <w:sz w:val="28"/>
        </w:rPr>
        <w:t>，一般学生会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手指的指法要点和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放要求感到非常枯燥无味的，若教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直接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解手指的指法要点和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放要求，学生不但会学的很枯燥，而且很不情愿去学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，更不会主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了。我在教学中就是用游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介入的方法，先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学生玩《金山打字》中一些打字小游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，分小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赛谁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好。学生在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打地鼠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青蛙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，要取得好成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就必</w:t>
      </w:r>
      <w:r>
        <w:rPr>
          <w:rFonts w:ascii="宋体" w:eastAsia="宋体" w:hAnsi="SimSun" w:cs="宋体"/>
          <w:sz w:val="28"/>
        </w:rPr>
        <w:t>须练</w:t>
      </w:r>
      <w:r>
        <w:rPr>
          <w:rFonts w:ascii="宋体" w:eastAsia="宋体" w:hAnsi="MS Mincho" w:cs="宋体"/>
          <w:sz w:val="28"/>
        </w:rPr>
        <w:t>好指法。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是就有学生提出如何能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打得又准又快，如何有效地提高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入速度？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可以再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解指法要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，我相信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学生会学得很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真。再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后，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学生就在游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中完成了指法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，掌握了指法要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，既可以保持学生学</w:t>
      </w:r>
      <w:r>
        <w:rPr>
          <w:rFonts w:ascii="宋体" w:eastAsia="宋体" w:hAnsi="SimSun" w:cs="宋体"/>
          <w:sz w:val="28"/>
        </w:rPr>
        <w:t>习计</w:t>
      </w:r>
      <w:r>
        <w:rPr>
          <w:rFonts w:ascii="宋体" w:eastAsia="宋体" w:hAnsi="MS Mincho" w:cs="宋体"/>
          <w:sz w:val="28"/>
        </w:rPr>
        <w:t>算机的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可以促使学生自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去学</w:t>
      </w:r>
      <w:r>
        <w:rPr>
          <w:rFonts w:ascii="宋体" w:eastAsia="宋体" w:hAnsi="SimSun" w:cs="宋体"/>
          <w:sz w:val="28"/>
        </w:rPr>
        <w:t>习计</w:t>
      </w:r>
      <w:r>
        <w:rPr>
          <w:rFonts w:ascii="宋体" w:eastAsia="宋体" w:hAnsi="MS Mincho" w:cs="宋体"/>
          <w:sz w:val="28"/>
        </w:rPr>
        <w:t>算机知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二、直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教学，</w:t>
      </w:r>
      <w:r>
        <w:rPr>
          <w:rFonts w:ascii="宋体" w:eastAsia="宋体" w:hAnsi="SimSun" w:cs="宋体"/>
          <w:b/>
          <w:bCs/>
          <w:sz w:val="28"/>
        </w:rPr>
        <w:t>记忆</w:t>
      </w:r>
      <w:r>
        <w:rPr>
          <w:rFonts w:ascii="宋体" w:eastAsia="宋体" w:hAnsi="MS Mincho" w:cs="宋体"/>
          <w:b/>
          <w:bCs/>
          <w:sz w:val="28"/>
        </w:rPr>
        <w:t>深刻。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可以充分利用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算机的特征，可以采用形象、直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的教学方法，帮助学生加深</w:t>
      </w:r>
      <w:r>
        <w:rPr>
          <w:rFonts w:ascii="宋体" w:eastAsia="宋体" w:hAnsi="SimSun" w:cs="宋体"/>
          <w:sz w:val="28"/>
        </w:rPr>
        <w:t>对计</w:t>
      </w:r>
      <w:r>
        <w:rPr>
          <w:rFonts w:ascii="宋体" w:eastAsia="宋体" w:hAnsi="MS Mincho" w:cs="宋体"/>
          <w:sz w:val="28"/>
        </w:rPr>
        <w:t>算机知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的理解和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在信息技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教学中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根据其特点，</w:t>
      </w:r>
      <w:r>
        <w:rPr>
          <w:rFonts w:ascii="宋体" w:eastAsia="宋体" w:hAnsi="SimSun" w:cs="宋体"/>
          <w:sz w:val="28"/>
        </w:rPr>
        <w:t>针对计</w:t>
      </w:r>
      <w:r>
        <w:rPr>
          <w:rFonts w:ascii="宋体" w:eastAsia="宋体" w:hAnsi="MS Mincho" w:cs="宋体"/>
          <w:sz w:val="28"/>
        </w:rPr>
        <w:t>算机</w:t>
      </w:r>
      <w:r>
        <w:rPr>
          <w:rFonts w:ascii="宋体" w:eastAsia="宋体" w:hAnsi="SimSun" w:cs="宋体"/>
          <w:sz w:val="28"/>
        </w:rPr>
        <w:t>术语</w:t>
      </w:r>
      <w:r>
        <w:rPr>
          <w:rFonts w:ascii="宋体" w:eastAsia="宋体" w:hAnsi="MS Mincho" w:cs="宋体"/>
          <w:sz w:val="28"/>
        </w:rPr>
        <w:t>、理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性概念作有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性地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解，要做到突出重点、抓住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健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而且要形象具体，然后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大量的操作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践来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其学生所学到的知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的掌握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基本技能，学生操作的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视辅导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时发现问题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。如我在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同学介</w:t>
      </w:r>
      <w:r>
        <w:rPr>
          <w:rFonts w:ascii="宋体" w:eastAsia="宋体" w:hAnsi="SimSun" w:cs="宋体"/>
          <w:sz w:val="28"/>
        </w:rPr>
        <w:t>绍键盘时</w:t>
      </w:r>
      <w:r>
        <w:rPr>
          <w:rFonts w:ascii="宋体" w:eastAsia="宋体" w:hAnsi="MS Mincho" w:cs="宋体"/>
          <w:sz w:val="28"/>
        </w:rPr>
        <w:t>，提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空格</w:t>
      </w:r>
      <w:r>
        <w:rPr>
          <w:rFonts w:ascii="宋体" w:eastAsia="宋体" w:hAnsi="SimSun" w:cs="宋体"/>
          <w:sz w:val="28"/>
        </w:rPr>
        <w:t>键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档</w:t>
      </w:r>
      <w:r>
        <w:rPr>
          <w:rFonts w:ascii="宋体" w:eastAsia="宋体" w:hAnsi="SimSun" w:cs="宋体"/>
          <w:sz w:val="28"/>
        </w:rPr>
        <w:t>键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键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特征？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学生分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https://d.book118.com/296024140122010051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9602414012201005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信息技术课堂反思</dc:title>
  <dc:subject>随着社会不断地进步，我们需要很强的教学能力，反思过去，是为了以后。我们该怎么去写反思呢？下面是小编为大家整理的信息技术课堂反思，仅供参考，希望能够帮助到大家。信息技术课堂反思1随着计算机及网络技术的迅</dc:subject>
  <cp:keywords>信息技术课堂反思</cp:keywords>
  <cp:revision>0</cp:revision>
</cp:coreProperties>
</file>