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篇一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小公司全套管理制度</w:t>
      </w:r>
    </w:p>
    <w:p>
      <w:p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小公司规章管理制度</w:t>
      </w:r>
    </w:p>
    <w:p>
      <w:pPr>
        <w:numPr>
          <w:ilvl w:val="0"/>
          <w:numId w:val="1"/>
        </w:numPr>
        <w:ind w:left="1008" w:hanging="504"/>
        <w:rPr>
          <w:rFonts w:ascii="Courier New" w:eastAsia="Courier New" w:hAnsi="Courier New" w:cs="Courier New"/>
          <w:sz w:val="21"/>
          <w:szCs w:val="21"/>
        </w:rPr>
      </w:pPr>
    </w:p>
    <w:p>
      <w:pPr>
        <w:numPr>
          <w:ilvl w:val="0"/>
          <w:numId w:val="1"/>
        </w:numPr>
        <w:ind w:left="1008" w:hanging="504"/>
        <w:rPr>
          <w:rFonts w:ascii="Courier New" w:eastAsia="Courier New" w:hAnsi="Courier New" w:cs="Courier New"/>
          <w:sz w:val="21"/>
          <w:szCs w:val="21"/>
        </w:rPr>
      </w:pPr>
    </w:p>
    <w:p>
      <w:pPr>
        <w:numPr>
          <w:ilvl w:val="0"/>
          <w:numId w:val="1"/>
        </w:numPr>
        <w:ind w:left="1008" w:hanging="504"/>
        <w:rPr>
          <w:rFonts w:ascii="Courier New" w:eastAsia="Courier New" w:hAnsi="Courier New" w:cs="Courier New"/>
          <w:sz w:val="21"/>
          <w:szCs w:val="21"/>
        </w:rPr>
      </w:pPr>
    </w:p>
    <w:p>
      <w:pPr>
        <w:numPr>
          <w:ilvl w:val="0"/>
          <w:numId w:val="1"/>
        </w:numPr>
        <w:ind w:left="1008" w:hanging="504"/>
        <w:rPr>
          <w:rFonts w:ascii="Courier New" w:eastAsia="Courier New" w:hAnsi="Courier New" w:cs="Courier New"/>
          <w:sz w:val="21"/>
          <w:szCs w:val="21"/>
        </w:rPr>
      </w:pPr>
    </w:p>
    <w:p>
      <w:pPr>
        <w:numPr>
          <w:ilvl w:val="0"/>
          <w:numId w:val="1"/>
        </w:numPr>
        <w:ind w:left="1008" w:hanging="504"/>
        <w:rPr>
          <w:rFonts w:ascii="Courier New" w:eastAsia="Courier New" w:hAnsi="Courier New" w:cs="Courier New"/>
          <w:sz w:val="21"/>
          <w:szCs w:val="21"/>
        </w:rPr>
      </w:pP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第一章</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总则</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本制度依据</w:t>
      </w:r>
      <w:r>
        <w:rPr>
          <w:rFonts w:ascii="MS Gothic" w:eastAsia="MS Gothic" w:hAnsi="MS Gothic" w:cs="MS Gothic"/>
          <w:sz w:val="21"/>
          <w:szCs w:val="21"/>
        </w:rPr>
        <w:t>《</w:t>
      </w:r>
      <w:r>
        <w:rPr>
          <w:rFonts w:ascii="Microsoft JhengHei" w:eastAsia="Microsoft JhengHei" w:hAnsi="Microsoft JhengHei" w:cs="Microsoft JhengHei"/>
          <w:sz w:val="21"/>
          <w:szCs w:val="21"/>
        </w:rPr>
        <w:t>中华人民共和国劳动法</w:t>
      </w:r>
      <w:r>
        <w:rPr>
          <w:rFonts w:ascii="MS Gothic" w:eastAsia="MS Gothic" w:hAnsi="MS Gothic" w:cs="MS Gothic"/>
          <w:sz w:val="21"/>
          <w:szCs w:val="21"/>
        </w:rPr>
        <w:t>》</w:t>
      </w:r>
      <w:r>
        <w:rPr>
          <w:rFonts w:ascii="Microsoft JhengHei" w:eastAsia="Microsoft JhengHei" w:hAnsi="Microsoft JhengHei" w:cs="Microsoft JhengHei"/>
          <w:sz w:val="21"/>
          <w:szCs w:val="21"/>
        </w:rPr>
        <w:t>等有关劳动政策</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法规及</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有限公司的各项规章制度而制定</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本制度制定的目的是为了规范员工行为</w:t>
      </w:r>
      <w:r>
        <w:rPr>
          <w:rFonts w:ascii="Courier New" w:eastAsia="Courier New" w:hAnsi="Courier New" w:cs="Courier New"/>
          <w:sz w:val="21"/>
          <w:szCs w:val="21"/>
        </w:rPr>
        <w:t>,</w:t>
      </w:r>
      <w:r>
        <w:rPr>
          <w:rFonts w:ascii="Microsoft JhengHei" w:eastAsia="Microsoft JhengHei" w:hAnsi="Microsoft JhengHei" w:cs="Microsoft JhengHei"/>
          <w:sz w:val="21"/>
          <w:szCs w:val="21"/>
        </w:rPr>
        <w:t>激发员工的主动性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主动性和创建性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维护正常的工作秩序</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提高工作绩效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促进本公司的经营发展</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本制度适用于本公司全体员工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全体员工均应按本制度各项规定执行</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员工应遵守本公司的各项规章制度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关切企业发展</w:t>
      </w:r>
      <w:r>
        <w:rPr>
          <w:rFonts w:ascii="Courier New" w:eastAsia="Courier New" w:hAnsi="Courier New" w:cs="Courier New"/>
          <w:sz w:val="21"/>
          <w:szCs w:val="21"/>
        </w:rPr>
        <w:t>,</w:t>
      </w:r>
      <w:r>
        <w:rPr>
          <w:rFonts w:ascii="Microsoft JhengHei" w:eastAsia="Microsoft JhengHei" w:hAnsi="Microsoft JhengHei" w:cs="Microsoft JhengHei"/>
          <w:sz w:val="21"/>
          <w:szCs w:val="21"/>
        </w:rPr>
        <w:t>酷爱本职工作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讲究职业道德</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不断的加强自身学习</w:t>
      </w:r>
      <w:r>
        <w:rPr>
          <w:rFonts w:ascii="Courier New" w:eastAsia="Courier New" w:hAnsi="Courier New" w:cs="Courier New"/>
          <w:sz w:val="21"/>
          <w:szCs w:val="21"/>
        </w:rPr>
        <w:t>,</w:t>
      </w:r>
      <w:r>
        <w:rPr>
          <w:rFonts w:ascii="Microsoft JhengHei" w:eastAsia="Microsoft JhengHei" w:hAnsi="Microsoft JhengHei" w:cs="Microsoft JhengHei"/>
          <w:sz w:val="21"/>
          <w:szCs w:val="21"/>
        </w:rPr>
        <w:t>钻研业务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提高业务技能</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发扬团队精神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共同协作</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完满的完成各项任务</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此制度将作为新入职员工必需熟识和驾驭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并签名确认之</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其次章</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公司组织架构</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公司架构图</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说明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岗位职责见附件</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第三章</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人力资源管理制度</w:t>
      </w:r>
    </w:p>
    <w:p>
      <w:pPr>
        <w:numPr>
          <w:ilvl w:val="0"/>
          <w:numId w:val="2"/>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应聘手续</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全部应聘者均应填写</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有限公司应聘登记表</w:t>
      </w:r>
      <w:r>
        <w:rPr>
          <w:rFonts w:ascii="MS Gothic" w:eastAsia="MS Gothic" w:hAnsi="MS Gothic" w:cs="MS Gothic"/>
          <w:sz w:val="21"/>
          <w:szCs w:val="21"/>
        </w:rPr>
        <w:t>》</w:t>
      </w:r>
      <w:r>
        <w:rPr>
          <w:rFonts w:ascii="Microsoft JhengHei" w:eastAsia="Microsoft JhengHei" w:hAnsi="Microsoft JhengHei" w:cs="Microsoft JhengHei"/>
          <w:sz w:val="21"/>
          <w:szCs w:val="21"/>
        </w:rPr>
        <w:t>并供应个人简历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学历证书复印件</w:t>
      </w:r>
      <w:r>
        <w:rPr>
          <w:rFonts w:ascii="MS Gothic" w:eastAsia="MS Gothic" w:hAnsi="MS Gothic" w:cs="MS Gothic"/>
          <w:sz w:val="21"/>
          <w:szCs w:val="21"/>
        </w:rPr>
        <w:t>、</w:t>
      </w:r>
      <w:r>
        <w:rPr>
          <w:rFonts w:ascii="Microsoft JhengHei" w:eastAsia="Microsoft JhengHei" w:hAnsi="Microsoft JhengHei" w:cs="Microsoft JhengHei"/>
          <w:sz w:val="21"/>
          <w:szCs w:val="21"/>
        </w:rPr>
        <w:t>身份证复印件等有关证明资料</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并附个人</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寸或</w:t>
      </w:r>
      <w:r>
        <w:rPr>
          <w:rFonts w:ascii="Courier New" w:eastAsia="Courier New" w:hAnsi="Courier New" w:cs="Courier New"/>
          <w:sz w:val="21"/>
          <w:szCs w:val="21"/>
        </w:rPr>
        <w:t>2</w:t>
      </w:r>
      <w:r>
        <w:rPr>
          <w:rFonts w:ascii="Microsoft JhengHei" w:eastAsia="Microsoft JhengHei" w:hAnsi="Microsoft JhengHei" w:cs="Microsoft JhengHei"/>
          <w:sz w:val="21"/>
          <w:szCs w:val="21"/>
        </w:rPr>
        <w:t>寸免冠彩色照片</w:t>
      </w:r>
      <w:r>
        <w:rPr>
          <w:rFonts w:ascii="Courier New" w:eastAsia="Courier New" w:hAnsi="Courier New" w:cs="Courier New"/>
          <w:sz w:val="21"/>
          <w:szCs w:val="21"/>
        </w:rPr>
        <w:t>2</w:t>
      </w:r>
      <w:r>
        <w:rPr>
          <w:rFonts w:ascii="Microsoft JhengHei" w:eastAsia="Microsoft JhengHei" w:hAnsi="Microsoft JhengHei" w:cs="Microsoft JhengHei"/>
          <w:sz w:val="21"/>
          <w:szCs w:val="21"/>
        </w:rPr>
        <w:t>张</w:t>
      </w:r>
      <w:r>
        <w:rPr>
          <w:rFonts w:ascii="Courier New" w:eastAsia="Courier New" w:hAnsi="Courier New" w:cs="Courier New"/>
          <w:sz w:val="21"/>
          <w:szCs w:val="21"/>
        </w:rPr>
        <w:t>.</w:t>
      </w:r>
    </w:p>
    <w:p>
      <w:pPr>
        <w:numPr>
          <w:ilvl w:val="0"/>
          <w:numId w:val="2"/>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个人资料</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个人资料需填写完整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且无误</w:t>
      </w:r>
      <w:r>
        <w:rPr>
          <w:rFonts w:ascii="Courier New" w:eastAsia="Courier New" w:hAnsi="Courier New" w:cs="Courier New"/>
          <w:sz w:val="21"/>
          <w:szCs w:val="21"/>
        </w:rPr>
        <w:t>，</w:t>
      </w:r>
      <w:r>
        <w:rPr>
          <w:rFonts w:ascii="Microsoft JhengHei" w:eastAsia="Microsoft JhengHei" w:hAnsi="Microsoft JhengHei" w:cs="Microsoft JhengHei"/>
          <w:sz w:val="21"/>
          <w:szCs w:val="21"/>
        </w:rPr>
        <w:t>本人需对资料的真实性负责</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一旦发觉资料虚假且情节严峻者予以辞退</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其主要包括</w:t>
      </w:r>
      <w:r>
        <w:rPr>
          <w:rFonts w:ascii="Courier New" w:eastAsia="Courier New" w:hAnsi="Courier New" w:cs="Courier New"/>
          <w:sz w:val="21"/>
          <w:szCs w:val="21"/>
        </w:rPr>
        <w:t>：</w:t>
      </w:r>
      <w:r>
        <w:rPr>
          <w:rFonts w:ascii="Microsoft JhengHei" w:eastAsia="Microsoft JhengHei" w:hAnsi="Microsoft JhengHei" w:cs="Microsoft JhengHei"/>
          <w:sz w:val="21"/>
          <w:szCs w:val="21"/>
        </w:rPr>
        <w:t>姓名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身份证号</w:t>
      </w:r>
      <w:r>
        <w:rPr>
          <w:rFonts w:ascii="Courier New" w:eastAsia="Courier New" w:hAnsi="Courier New" w:cs="Courier New"/>
          <w:sz w:val="21"/>
          <w:szCs w:val="21"/>
        </w:rPr>
        <w:t>（</w:t>
      </w:r>
      <w:r>
        <w:rPr>
          <w:rFonts w:ascii="Microsoft JhengHei" w:eastAsia="Microsoft JhengHei" w:hAnsi="Microsoft JhengHei" w:cs="Microsoft JhengHei"/>
          <w:sz w:val="21"/>
          <w:szCs w:val="21"/>
        </w:rPr>
        <w:t>身份证真假性</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家庭原地址</w:t>
      </w:r>
      <w:r>
        <w:rPr>
          <w:rFonts w:ascii="Courier New" w:eastAsia="Courier New" w:hAnsi="Courier New" w:cs="Courier New"/>
          <w:sz w:val="21"/>
          <w:szCs w:val="21"/>
        </w:rPr>
        <w:t>，</w:t>
      </w:r>
      <w:r>
        <w:rPr>
          <w:rFonts w:ascii="Microsoft JhengHei" w:eastAsia="Microsoft JhengHei" w:hAnsi="Microsoft JhengHei" w:cs="Microsoft JhengHei"/>
          <w:sz w:val="21"/>
          <w:szCs w:val="21"/>
        </w:rPr>
        <w:t>隐瞒身体有传染性或严峻性疾病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原工作单位名称以及离职缘由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家庭成员以及电话</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地址</w:t>
      </w:r>
      <w:r>
        <w:rPr>
          <w:rFonts w:ascii="MS Gothic" w:eastAsia="MS Gothic" w:hAnsi="MS Gothic" w:cs="MS Gothic"/>
          <w:sz w:val="21"/>
          <w:szCs w:val="21"/>
        </w:rPr>
        <w:t>。</w:t>
      </w:r>
    </w:p>
    <w:p>
      <w:pPr>
        <w:numPr>
          <w:ilvl w:val="0"/>
          <w:numId w:val="2"/>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资信考察</w:t>
      </w:r>
    </w:p>
    <w:p>
      <w:pPr>
        <w:numPr>
          <w:ilvl w:val="0"/>
          <w:numId w:val="0"/>
        </w:numPr>
        <w:ind w:left="0" w:firstLine="1008"/>
        <w:rPr>
          <w:rFonts w:ascii="Courier New" w:eastAsia="Courier New" w:hAnsi="Courier New" w:cs="Courier New"/>
          <w:sz w:val="21"/>
          <w:szCs w:val="21"/>
        </w:rPr>
      </w:pPr>
      <w:r>
        <w:rPr>
          <w:rFonts w:ascii="Microsoft JhengHei" w:eastAsia="Microsoft JhengHei" w:hAnsi="Microsoft JhengHei" w:cs="Microsoft JhengHei"/>
          <w:sz w:val="21"/>
          <w:szCs w:val="21"/>
        </w:rPr>
        <w:t>图片已关闭显示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点此查看</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依据员工的资料状况</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人事部将适当的对员工的资信进行调查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主要包括</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上网查询身份证号码</w:t>
      </w:r>
      <w:r>
        <w:rPr>
          <w:rFonts w:ascii="MS Gothic" w:eastAsia="MS Gothic" w:hAnsi="MS Gothic" w:cs="MS Gothic"/>
          <w:sz w:val="21"/>
          <w:szCs w:val="21"/>
        </w:rPr>
        <w:t>、</w:t>
      </w:r>
      <w:r>
        <w:rPr>
          <w:rFonts w:ascii="Microsoft JhengHei" w:eastAsia="Microsoft JhengHei" w:hAnsi="Microsoft JhengHei" w:cs="Microsoft JhengHei"/>
          <w:sz w:val="21"/>
          <w:szCs w:val="21"/>
        </w:rPr>
        <w:t>电话查询原工作单位状况</w:t>
      </w:r>
      <w:r>
        <w:rPr>
          <w:rFonts w:ascii="MS Gothic" w:eastAsia="MS Gothic" w:hAnsi="MS Gothic" w:cs="MS Gothic"/>
          <w:sz w:val="21"/>
          <w:szCs w:val="21"/>
        </w:rPr>
        <w:t>、</w:t>
      </w:r>
      <w:r>
        <w:rPr>
          <w:rFonts w:ascii="Microsoft JhengHei" w:eastAsia="Microsoft JhengHei" w:hAnsi="Microsoft JhengHei" w:cs="Microsoft JhengHei"/>
          <w:sz w:val="21"/>
          <w:szCs w:val="21"/>
        </w:rPr>
        <w:t>电话查询家庭电话和地址状况</w:t>
      </w:r>
      <w:r>
        <w:rPr>
          <w:rFonts w:ascii="MS Gothic" w:eastAsia="MS Gothic" w:hAnsi="MS Gothic" w:cs="MS Gothic"/>
          <w:sz w:val="21"/>
          <w:szCs w:val="21"/>
        </w:rPr>
        <w:t>、</w:t>
      </w:r>
      <w:r>
        <w:rPr>
          <w:rFonts w:ascii="Microsoft JhengHei" w:eastAsia="Microsoft JhengHei" w:hAnsi="Microsoft JhengHei" w:cs="Microsoft JhengHei"/>
          <w:sz w:val="21"/>
          <w:szCs w:val="21"/>
        </w:rPr>
        <w:t>上网查询毕业证的真实性</w:t>
      </w:r>
      <w:r>
        <w:rPr>
          <w:rFonts w:ascii="MS Gothic" w:eastAsia="MS Gothic" w:hAnsi="MS Gothic" w:cs="MS Gothic"/>
          <w:sz w:val="21"/>
          <w:szCs w:val="21"/>
        </w:rPr>
        <w:t>。</w:t>
      </w:r>
    </w:p>
    <w:p>
      <w:pPr>
        <w:numPr>
          <w:ilvl w:val="0"/>
          <w:numId w:val="2"/>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试用期</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新进员工试用期</w:t>
      </w:r>
      <w:r>
        <w:rPr>
          <w:rFonts w:ascii="Courier New" w:eastAsia="Courier New" w:hAnsi="Courier New" w:cs="Courier New"/>
          <w:sz w:val="21"/>
          <w:szCs w:val="21"/>
        </w:rPr>
        <w:t>3</w:t>
      </w:r>
      <w:r>
        <w:rPr>
          <w:rFonts w:ascii="Microsoft JhengHei" w:eastAsia="Microsoft JhengHei" w:hAnsi="Microsoft JhengHei" w:cs="Microsoft JhengHei"/>
          <w:sz w:val="21"/>
          <w:szCs w:val="21"/>
        </w:rPr>
        <w:t>个月</w:t>
      </w:r>
      <w:r>
        <w:rPr>
          <w:rFonts w:ascii="Courier New" w:eastAsia="Courier New" w:hAnsi="Courier New" w:cs="Courier New"/>
          <w:sz w:val="21"/>
          <w:szCs w:val="21"/>
        </w:rPr>
        <w:t>. （</w:t>
      </w:r>
      <w:r>
        <w:rPr>
          <w:rFonts w:ascii="Microsoft JhengHei" w:eastAsia="Microsoft JhengHei" w:hAnsi="Microsoft JhengHei" w:cs="Microsoft JhengHei"/>
          <w:sz w:val="21"/>
          <w:szCs w:val="21"/>
        </w:rPr>
        <w:t>员工未满</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天自动离职者将不计工资</w:t>
      </w:r>
      <w:r>
        <w:rPr>
          <w:rFonts w:ascii="Courier New" w:eastAsia="Courier New" w:hAnsi="Courier New" w:cs="Courier New"/>
          <w:sz w:val="21"/>
          <w:szCs w:val="21"/>
        </w:rPr>
        <w:t>，7</w:t>
      </w:r>
      <w:r>
        <w:rPr>
          <w:rFonts w:ascii="Microsoft JhengHei" w:eastAsia="Microsoft JhengHei" w:hAnsi="Microsoft JhengHei" w:cs="Microsoft JhengHei"/>
          <w:sz w:val="21"/>
          <w:szCs w:val="21"/>
        </w:rPr>
        <w:t>天内公司劝退者将不计工</w:t>
      </w:r>
    </w:p>
    <w:p>
      <w:pPr>
        <w:numPr>
          <w:ilvl w:val="0"/>
          <w:numId w:val="0"/>
        </w:numPr>
        <w:ind w:left="0" w:firstLine="504"/>
        <w:rPr>
          <w:rFonts w:ascii="Courier New" w:eastAsia="Courier New" w:hAnsi="Courier New" w:cs="Courier New"/>
          <w:sz w:val="21"/>
          <w:szCs w:val="21"/>
        </w:rPr>
        <w:sectPr>
          <w:pgMar w:header="708" w:footer="708"/>
          <w:cols w:space="708"/>
        </w:sectPr>
      </w:pPr>
      <w:r>
        <w:rPr>
          <w:rFonts w:ascii="Microsoft JhengHei" w:eastAsia="Microsoft JhengHei" w:hAnsi="Microsoft JhengHei" w:cs="Microsoft JhengHei"/>
          <w:sz w:val="21"/>
          <w:szCs w:val="21"/>
        </w:rPr>
        <w:t>资</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试用期内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公司将对员工的工作看法</w:t>
      </w:r>
      <w:r>
        <w:rPr>
          <w:rFonts w:ascii="Courier New" w:eastAsia="Courier New" w:hAnsi="Courier New" w:cs="Courier New"/>
          <w:sz w:val="21"/>
          <w:szCs w:val="21"/>
        </w:rPr>
        <w:t>（</w:t>
      </w:r>
      <w:r>
        <w:rPr>
          <w:rFonts w:ascii="Microsoft JhengHei" w:eastAsia="Microsoft JhengHei" w:hAnsi="Microsoft JhengHei" w:cs="Microsoft JhengHei"/>
          <w:sz w:val="21"/>
          <w:szCs w:val="21"/>
        </w:rPr>
        <w:t>学习和遵守公司的规章制度</w:t>
      </w:r>
      <w:r>
        <w:rPr>
          <w:rFonts w:ascii="MS Gothic" w:eastAsia="MS Gothic" w:hAnsi="MS Gothic" w:cs="MS Gothic"/>
          <w:sz w:val="21"/>
          <w:szCs w:val="21"/>
        </w:rPr>
        <w:t>、</w:t>
      </w:r>
      <w:r>
        <w:rPr>
          <w:rFonts w:ascii="Microsoft JhengHei" w:eastAsia="Microsoft JhengHei" w:hAnsi="Microsoft JhengHei" w:cs="Microsoft JhengHei"/>
          <w:sz w:val="21"/>
          <w:szCs w:val="21"/>
        </w:rPr>
        <w:t>与同事和谐相处</w:t>
      </w:r>
      <w:r>
        <w:rPr>
          <w:rFonts w:ascii="MS Gothic" w:eastAsia="MS Gothic" w:hAnsi="MS Gothic" w:cs="MS Gothic"/>
          <w:sz w:val="21"/>
          <w:szCs w:val="21"/>
        </w:rPr>
        <w:t>、</w:t>
      </w:r>
      <w:r>
        <w:rPr>
          <w:rFonts w:ascii="Microsoft JhengHei" w:eastAsia="Microsoft JhengHei" w:hAnsi="Microsoft JhengHei" w:cs="Microsoft JhengHei"/>
          <w:sz w:val="21"/>
          <w:szCs w:val="21"/>
        </w:rPr>
        <w:t>人品</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工作实力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接受培训实力</w:t>
      </w:r>
      <w:r>
        <w:rPr>
          <w:rFonts w:ascii="MS Gothic" w:eastAsia="MS Gothic" w:hAnsi="MS Gothic" w:cs="MS Gothic"/>
          <w:sz w:val="21"/>
          <w:szCs w:val="21"/>
        </w:rPr>
        <w:t>、</w:t>
      </w:r>
      <w:r>
        <w:rPr>
          <w:rFonts w:ascii="Microsoft JhengHei" w:eastAsia="Microsoft JhengHei" w:hAnsi="Microsoft JhengHei" w:cs="Microsoft JhengHei"/>
          <w:sz w:val="21"/>
          <w:szCs w:val="21"/>
        </w:rPr>
        <w:t>业务素养的理解实力</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及工作绩效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收集客源</w:t>
      </w:r>
      <w:r>
        <w:rPr>
          <w:rFonts w:ascii="MS Gothic" w:eastAsia="MS Gothic" w:hAnsi="MS Gothic" w:cs="MS Gothic"/>
          <w:sz w:val="21"/>
          <w:szCs w:val="21"/>
        </w:rPr>
        <w:t>、</w:t>
      </w:r>
      <w:r>
        <w:rPr>
          <w:rFonts w:ascii="Microsoft JhengHei" w:eastAsia="Microsoft JhengHei" w:hAnsi="Microsoft JhengHei" w:cs="Microsoft JhengHei"/>
          <w:sz w:val="21"/>
          <w:szCs w:val="21"/>
        </w:rPr>
        <w:t>跟踪顾客</w:t>
      </w:r>
      <w:r>
        <w:rPr>
          <w:rFonts w:ascii="MS Gothic" w:eastAsia="MS Gothic" w:hAnsi="MS Gothic" w:cs="MS Gothic"/>
          <w:sz w:val="21"/>
          <w:szCs w:val="21"/>
        </w:rPr>
        <w:t>、</w:t>
      </w:r>
      <w:r>
        <w:rPr>
          <w:rFonts w:ascii="Microsoft JhengHei" w:eastAsia="Microsoft JhengHei" w:hAnsi="Microsoft JhengHei" w:cs="Microsoft JhengHei"/>
          <w:sz w:val="21"/>
          <w:szCs w:val="21"/>
        </w:rPr>
        <w:t>相关应</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聘业务项目的表现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等进行考核</w:t>
      </w:r>
      <w:r>
        <w:rPr>
          <w:rFonts w:ascii="Courier New" w:eastAsia="Courier New" w:hAnsi="Courier New" w:cs="Courier New"/>
          <w:sz w:val="21"/>
          <w:szCs w:val="21"/>
        </w:rPr>
        <w:t>（</w:t>
      </w:r>
      <w:r>
        <w:rPr>
          <w:rFonts w:ascii="Microsoft JhengHei" w:eastAsia="Microsoft JhengHei" w:hAnsi="Microsoft JhengHei" w:cs="Microsoft JhengHei"/>
          <w:sz w:val="21"/>
          <w:szCs w:val="21"/>
        </w:rPr>
        <w:t>见</w:t>
      </w:r>
      <w:r>
        <w:rPr>
          <w:rFonts w:ascii="MS Gothic" w:eastAsia="MS Gothic" w:hAnsi="MS Gothic" w:cs="MS Gothic"/>
          <w:sz w:val="21"/>
          <w:szCs w:val="21"/>
        </w:rPr>
        <w:t>《</w:t>
      </w:r>
      <w:r>
        <w:rPr>
          <w:rFonts w:ascii="Microsoft JhengHei" w:eastAsia="Microsoft JhengHei" w:hAnsi="Microsoft JhengHei" w:cs="Microsoft JhengHei"/>
          <w:sz w:val="21"/>
          <w:szCs w:val="21"/>
        </w:rPr>
        <w:t>新员工考核表</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考核合格者将转为正式职工</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员工因工作绩效精彩可提前结束试用期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经干脆上司或负责人提案</w:t>
      </w:r>
      <w:r>
        <w:rPr>
          <w:rFonts w:ascii="Courier New" w:eastAsia="Courier New" w:hAnsi="Courier New" w:cs="Courier New"/>
          <w:sz w:val="21"/>
          <w:szCs w:val="21"/>
        </w:rPr>
        <w:t>,</w:t>
      </w:r>
      <w:r>
        <w:rPr>
          <w:rFonts w:ascii="Microsoft JhengHei" w:eastAsia="Microsoft JhengHei" w:hAnsi="Microsoft JhengHei" w:cs="Microsoft JhengHei"/>
          <w:sz w:val="21"/>
          <w:szCs w:val="21"/>
        </w:rPr>
        <w:t>报人事部经总经理签字批准</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后可予提前转为正式员工</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若新员工三个月未能正式转正</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公司将予以辞退</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Microsoft JhengHei" w:eastAsia="Microsoft JhengHei" w:hAnsi="Microsoft JhengHei" w:cs="Microsoft JhengHei"/>
          <w:sz w:val="21"/>
          <w:szCs w:val="21"/>
        </w:rPr>
        <w:t>试用期的员工自行解决住宿问题</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5</w:t>
      </w:r>
      <w:r>
        <w:rPr>
          <w:rFonts w:ascii="MS Gothic" w:eastAsia="MS Gothic" w:hAnsi="MS Gothic" w:cs="MS Gothic"/>
          <w:sz w:val="21"/>
          <w:szCs w:val="21"/>
        </w:rPr>
        <w:t>、</w:t>
      </w:r>
      <w:r>
        <w:rPr>
          <w:rFonts w:ascii="Microsoft JhengHei" w:eastAsia="Microsoft JhengHei" w:hAnsi="Microsoft JhengHei" w:cs="Microsoft JhengHei"/>
          <w:sz w:val="21"/>
          <w:szCs w:val="21"/>
        </w:rPr>
        <w:t>培训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教化</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新进员工都必需接受</w:t>
      </w:r>
      <w:r>
        <w:rPr>
          <w:rFonts w:ascii="Courier New" w:eastAsia="Courier New" w:hAnsi="Courier New" w:cs="Courier New"/>
          <w:sz w:val="21"/>
          <w:szCs w:val="21"/>
        </w:rPr>
        <w:t>3</w:t>
      </w:r>
      <w:r>
        <w:rPr>
          <w:rFonts w:ascii="Microsoft JhengHei" w:eastAsia="Microsoft JhengHei" w:hAnsi="Microsoft JhengHei" w:cs="Microsoft JhengHei"/>
          <w:sz w:val="21"/>
          <w:szCs w:val="21"/>
        </w:rPr>
        <w:t>个工作日的系统培训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公司依据人数的多少开展封闭式训练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假如个别员工</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由指定的老员工或负责人一带一培训</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新进员工在</w:t>
      </w:r>
      <w:r>
        <w:rPr>
          <w:rFonts w:ascii="Courier New" w:eastAsia="Courier New" w:hAnsi="Courier New" w:cs="Courier New"/>
          <w:sz w:val="21"/>
          <w:szCs w:val="21"/>
        </w:rPr>
        <w:t>7</w:t>
      </w:r>
      <w:r>
        <w:rPr>
          <w:rFonts w:ascii="Microsoft JhengHei" w:eastAsia="Microsoft JhengHei" w:hAnsi="Microsoft JhengHei" w:cs="Microsoft JhengHei"/>
          <w:sz w:val="21"/>
          <w:szCs w:val="21"/>
        </w:rPr>
        <w:t>天内接受人事部的初步考核</w:t>
      </w:r>
      <w:r>
        <w:rPr>
          <w:rFonts w:ascii="MS Gothic" w:eastAsia="MS Gothic" w:hAnsi="MS Gothic" w:cs="MS Gothic"/>
          <w:sz w:val="21"/>
          <w:szCs w:val="21"/>
        </w:rPr>
        <w:t>。</w:t>
      </w:r>
      <w:r>
        <w:rPr>
          <w:rFonts w:ascii="Microsoft JhengHei" w:eastAsia="Microsoft JhengHei" w:hAnsi="Microsoft JhengHei" w:cs="Microsoft JhengHei"/>
          <w:sz w:val="21"/>
          <w:szCs w:val="21"/>
        </w:rPr>
        <w:t>培训的主要课题有</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公司的创业及发展</w:t>
      </w:r>
      <w:r>
        <w:rPr>
          <w:rFonts w:ascii="MS Gothic" w:eastAsia="MS Gothic" w:hAnsi="MS Gothic" w:cs="MS Gothic"/>
          <w:sz w:val="21"/>
          <w:szCs w:val="21"/>
        </w:rPr>
        <w:t>、</w:t>
      </w:r>
      <w:r>
        <w:rPr>
          <w:rFonts w:ascii="Microsoft JhengHei" w:eastAsia="Microsoft JhengHei" w:hAnsi="Microsoft JhengHei" w:cs="Microsoft JhengHei"/>
          <w:sz w:val="21"/>
          <w:szCs w:val="21"/>
        </w:rPr>
        <w:t>业务流程</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产品的荣誉</w:t>
      </w:r>
      <w:r>
        <w:rPr>
          <w:rFonts w:ascii="MS Gothic" w:eastAsia="MS Gothic" w:hAnsi="MS Gothic" w:cs="MS Gothic"/>
          <w:sz w:val="21"/>
          <w:szCs w:val="21"/>
        </w:rPr>
        <w:t>、</w:t>
      </w:r>
      <w:r>
        <w:rPr>
          <w:rFonts w:ascii="Microsoft JhengHei" w:eastAsia="Microsoft JhengHei" w:hAnsi="Microsoft JhengHei" w:cs="Microsoft JhengHei"/>
          <w:sz w:val="21"/>
          <w:szCs w:val="21"/>
        </w:rPr>
        <w:t>运用方法</w:t>
      </w:r>
      <w:r>
        <w:rPr>
          <w:rFonts w:ascii="MS Gothic" w:eastAsia="MS Gothic" w:hAnsi="MS Gothic" w:cs="MS Gothic"/>
          <w:sz w:val="21"/>
          <w:szCs w:val="21"/>
        </w:rPr>
        <w:t>、</w:t>
      </w:r>
      <w:r>
        <w:rPr>
          <w:rFonts w:ascii="Microsoft JhengHei" w:eastAsia="Microsoft JhengHei" w:hAnsi="Microsoft JhengHei" w:cs="Microsoft JhengHei"/>
          <w:sz w:val="21"/>
          <w:szCs w:val="21"/>
        </w:rPr>
        <w:t>功能</w:t>
      </w:r>
      <w:r>
        <w:rPr>
          <w:rFonts w:ascii="MS Gothic" w:eastAsia="MS Gothic" w:hAnsi="MS Gothic" w:cs="MS Gothic"/>
          <w:sz w:val="21"/>
          <w:szCs w:val="21"/>
        </w:rPr>
        <w:t>、</w:t>
      </w:r>
      <w:r>
        <w:rPr>
          <w:rFonts w:ascii="Microsoft JhengHei" w:eastAsia="Microsoft JhengHei" w:hAnsi="Microsoft JhengHei" w:cs="Microsoft JhengHei"/>
          <w:sz w:val="21"/>
          <w:szCs w:val="21"/>
        </w:rPr>
        <w:t>价格及安装</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各项管理制度的学习</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Microsoft JhengHei" w:eastAsia="Microsoft JhengHei" w:hAnsi="Microsoft JhengHei" w:cs="Microsoft JhengHei"/>
          <w:sz w:val="21"/>
          <w:szCs w:val="21"/>
        </w:rPr>
        <w:t>简要的疑问解答</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e</w:t>
      </w:r>
      <w:r>
        <w:rPr>
          <w:rFonts w:ascii="MS Gothic" w:eastAsia="MS Gothic" w:hAnsi="MS Gothic" w:cs="MS Gothic"/>
          <w:sz w:val="21"/>
          <w:szCs w:val="21"/>
        </w:rPr>
        <w:t>、</w:t>
      </w:r>
      <w:r>
        <w:rPr>
          <w:rFonts w:ascii="Microsoft JhengHei" w:eastAsia="Microsoft JhengHei" w:hAnsi="Microsoft JhengHei" w:cs="Microsoft JhengHei"/>
          <w:sz w:val="21"/>
          <w:szCs w:val="21"/>
        </w:rPr>
        <w:t>发单技巧</w:t>
      </w:r>
      <w:r>
        <w:rPr>
          <w:rFonts w:ascii="MS Gothic" w:eastAsia="MS Gothic" w:hAnsi="MS Gothic" w:cs="MS Gothic"/>
          <w:sz w:val="21"/>
          <w:szCs w:val="21"/>
        </w:rPr>
        <w:t>、</w:t>
      </w:r>
      <w:r>
        <w:rPr>
          <w:rFonts w:ascii="Microsoft JhengHei" w:eastAsia="Microsoft JhengHei" w:hAnsi="Microsoft JhengHei" w:cs="Microsoft JhengHei"/>
          <w:sz w:val="21"/>
          <w:szCs w:val="21"/>
        </w:rPr>
        <w:t>体验式迎接顾客技巧</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f</w:t>
      </w:r>
      <w:r>
        <w:rPr>
          <w:rFonts w:ascii="MS Gothic" w:eastAsia="MS Gothic" w:hAnsi="MS Gothic" w:cs="MS Gothic"/>
          <w:sz w:val="21"/>
          <w:szCs w:val="21"/>
        </w:rPr>
        <w:t>、</w:t>
      </w:r>
      <w:r>
        <w:rPr>
          <w:rFonts w:ascii="Microsoft JhengHei" w:eastAsia="Microsoft JhengHei" w:hAnsi="Microsoft JhengHei" w:cs="Microsoft JhengHei"/>
          <w:sz w:val="21"/>
          <w:szCs w:val="21"/>
        </w:rPr>
        <w:t>个人职业规划</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6</w:t>
      </w:r>
      <w:r>
        <w:rPr>
          <w:rFonts w:ascii="MS Gothic" w:eastAsia="MS Gothic" w:hAnsi="MS Gothic" w:cs="MS Gothic"/>
          <w:sz w:val="21"/>
          <w:szCs w:val="21"/>
        </w:rPr>
        <w:t>、</w:t>
      </w:r>
      <w:r>
        <w:rPr>
          <w:rFonts w:ascii="Microsoft JhengHei" w:eastAsia="Microsoft JhengHei" w:hAnsi="Microsoft JhengHei" w:cs="Microsoft JhengHei"/>
          <w:sz w:val="21"/>
          <w:szCs w:val="21"/>
        </w:rPr>
        <w:t>制服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证件及其它领用物品</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公司给正式的员工发放统一制服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工作证</w:t>
      </w:r>
      <w:r>
        <w:rPr>
          <w:rFonts w:ascii="Courier New" w:eastAsia="Courier New" w:hAnsi="Courier New" w:cs="Courier New"/>
          <w:sz w:val="21"/>
          <w:szCs w:val="21"/>
        </w:rPr>
        <w:t>，</w:t>
      </w:r>
      <w:r>
        <w:rPr>
          <w:rFonts w:ascii="Microsoft JhengHei" w:eastAsia="Microsoft JhengHei" w:hAnsi="Microsoft JhengHei" w:cs="Microsoft JhengHei"/>
          <w:sz w:val="21"/>
          <w:szCs w:val="21"/>
        </w:rPr>
        <w:t>员工手册</w:t>
      </w:r>
      <w:r>
        <w:rPr>
          <w:rFonts w:ascii="MS Gothic" w:eastAsia="MS Gothic" w:hAnsi="MS Gothic" w:cs="MS Gothic"/>
          <w:sz w:val="21"/>
          <w:szCs w:val="21"/>
        </w:rPr>
        <w:t>。</w:t>
      </w:r>
      <w:r>
        <w:rPr>
          <w:rFonts w:ascii="Courier New" w:eastAsia="Courier New" w:hAnsi="Courier New" w:cs="Courier New"/>
          <w:sz w:val="21"/>
          <w:szCs w:val="21"/>
        </w:rPr>
        <w:t>（</w:t>
      </w:r>
      <w:r>
        <w:rPr>
          <w:rFonts w:ascii="MS Gothic" w:eastAsia="MS Gothic" w:hAnsi="MS Gothic" w:cs="MS Gothic"/>
          <w:sz w:val="21"/>
          <w:szCs w:val="21"/>
        </w:rPr>
        <w:t>《</w:t>
      </w:r>
      <w:r>
        <w:rPr>
          <w:rFonts w:ascii="Microsoft JhengHei" w:eastAsia="Microsoft JhengHei" w:hAnsi="Microsoft JhengHei" w:cs="Microsoft JhengHei"/>
          <w:sz w:val="21"/>
          <w:szCs w:val="21"/>
        </w:rPr>
        <w:t>新进员工物品领取表</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除员工服装</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外</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其他的物品遗失按成本价补办</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如有破损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可以旧换新</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员工服装的说明</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员工正式上岗后交</w:t>
      </w:r>
      <w:r>
        <w:rPr>
          <w:rFonts w:ascii="Courier New" w:eastAsia="Courier New" w:hAnsi="Courier New" w:cs="Courier New"/>
          <w:sz w:val="21"/>
          <w:szCs w:val="21"/>
        </w:rPr>
        <w:t>150</w:t>
      </w:r>
      <w:r>
        <w:rPr>
          <w:rFonts w:ascii="Microsoft JhengHei" w:eastAsia="Microsoft JhengHei" w:hAnsi="Microsoft JhengHei" w:cs="Microsoft JhengHei"/>
          <w:sz w:val="21"/>
          <w:szCs w:val="21"/>
        </w:rPr>
        <w:t>元押金可领工装一套</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工作一年后退还押金</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7</w:t>
      </w:r>
      <w:r>
        <w:rPr>
          <w:rFonts w:ascii="MS Gothic" w:eastAsia="MS Gothic" w:hAnsi="MS Gothic" w:cs="MS Gothic"/>
          <w:sz w:val="21"/>
          <w:szCs w:val="21"/>
        </w:rPr>
        <w:t>、</w:t>
      </w:r>
      <w:r>
        <w:rPr>
          <w:rFonts w:ascii="Microsoft JhengHei" w:eastAsia="Microsoft JhengHei" w:hAnsi="Microsoft JhengHei" w:cs="Microsoft JhengHei"/>
          <w:sz w:val="21"/>
          <w:szCs w:val="21"/>
        </w:rPr>
        <w:t>定岗</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定岗时间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试用期</w:t>
      </w:r>
      <w:r>
        <w:rPr>
          <w:rFonts w:ascii="Courier New" w:eastAsia="Courier New" w:hAnsi="Courier New" w:cs="Courier New"/>
          <w:sz w:val="21"/>
          <w:szCs w:val="21"/>
        </w:rPr>
        <w:t>3</w:t>
      </w:r>
      <w:r>
        <w:rPr>
          <w:rFonts w:ascii="Microsoft JhengHei" w:eastAsia="Microsoft JhengHei" w:hAnsi="Microsoft JhengHei" w:cs="Microsoft JhengHei"/>
          <w:sz w:val="21"/>
          <w:szCs w:val="21"/>
        </w:rPr>
        <w:t>个月</w:t>
      </w:r>
      <w:r>
        <w:rPr>
          <w:rFonts w:ascii="Courier New" w:eastAsia="Courier New" w:hAnsi="Courier New" w:cs="Courier New"/>
          <w:sz w:val="21"/>
          <w:szCs w:val="21"/>
        </w:rPr>
        <w:t>，</w:t>
      </w:r>
      <w:r>
        <w:rPr>
          <w:rFonts w:ascii="Microsoft JhengHei" w:eastAsia="Microsoft JhengHei" w:hAnsi="Microsoft JhengHei" w:cs="Microsoft JhengHei"/>
          <w:sz w:val="21"/>
          <w:szCs w:val="21"/>
        </w:rPr>
        <w:t>依据员工的培训状况和综合素养实力定岗</w:t>
      </w:r>
      <w:r>
        <w:rPr>
          <w:rFonts w:ascii="MS Gothic" w:eastAsia="MS Gothic" w:hAnsi="MS Gothic" w:cs="MS Gothic"/>
          <w:sz w:val="21"/>
          <w:szCs w:val="21"/>
        </w:rPr>
        <w:t>。</w:t>
      </w:r>
      <w:r>
        <w:rPr>
          <w:rFonts w:ascii="Microsoft JhengHei" w:eastAsia="Microsoft JhengHei" w:hAnsi="Microsoft JhengHei" w:cs="Microsoft JhengHei"/>
          <w:sz w:val="21"/>
          <w:szCs w:val="21"/>
        </w:rPr>
        <w:t>试用期内表现优异者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可提前定岗</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8</w:t>
      </w:r>
      <w:r>
        <w:rPr>
          <w:rFonts w:ascii="MS Gothic" w:eastAsia="MS Gothic" w:hAnsi="MS Gothic" w:cs="MS Gothic"/>
          <w:sz w:val="21"/>
          <w:szCs w:val="21"/>
        </w:rPr>
        <w:t>、</w:t>
      </w:r>
      <w:r>
        <w:rPr>
          <w:rFonts w:ascii="Microsoft JhengHei" w:eastAsia="Microsoft JhengHei" w:hAnsi="Microsoft JhengHei" w:cs="Microsoft JhengHei"/>
          <w:sz w:val="21"/>
          <w:szCs w:val="21"/>
        </w:rPr>
        <w:t>晋职</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为了供应员工更广的发展空间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对于工作业绩</w:t>
      </w:r>
      <w:r>
        <w:rPr>
          <w:rFonts w:ascii="MS Gothic" w:eastAsia="MS Gothic" w:hAnsi="MS Gothic" w:cs="MS Gothic"/>
          <w:sz w:val="21"/>
          <w:szCs w:val="21"/>
        </w:rPr>
        <w:t>、</w:t>
      </w:r>
      <w:r>
        <w:rPr>
          <w:rFonts w:ascii="Microsoft JhengHei" w:eastAsia="Microsoft JhengHei" w:hAnsi="Microsoft JhengHei" w:cs="Microsoft JhengHei"/>
          <w:sz w:val="21"/>
          <w:szCs w:val="21"/>
        </w:rPr>
        <w:t>实力</w:t>
      </w:r>
      <w:r>
        <w:rPr>
          <w:rFonts w:ascii="MS Gothic" w:eastAsia="MS Gothic" w:hAnsi="MS Gothic" w:cs="MS Gothic"/>
          <w:sz w:val="21"/>
          <w:szCs w:val="21"/>
        </w:rPr>
        <w:t>、</w:t>
      </w:r>
      <w:r>
        <w:rPr>
          <w:rFonts w:ascii="Microsoft JhengHei" w:eastAsia="Microsoft JhengHei" w:hAnsi="Microsoft JhengHei" w:cs="Microsoft JhengHei"/>
          <w:sz w:val="21"/>
          <w:szCs w:val="21"/>
        </w:rPr>
        <w:t>品德</w:t>
      </w:r>
      <w:r>
        <w:rPr>
          <w:rFonts w:ascii="MS Gothic" w:eastAsia="MS Gothic" w:hAnsi="MS Gothic" w:cs="MS Gothic"/>
          <w:sz w:val="21"/>
          <w:szCs w:val="21"/>
        </w:rPr>
        <w:t>、</w:t>
      </w:r>
      <w:r>
        <w:rPr>
          <w:rFonts w:ascii="Microsoft JhengHei" w:eastAsia="Microsoft JhengHei" w:hAnsi="Microsoft JhengHei" w:cs="Microsoft JhengHei"/>
          <w:sz w:val="21"/>
          <w:szCs w:val="21"/>
        </w:rPr>
        <w:t>学识佳的员工将予以升职</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晋职前</w:t>
      </w:r>
      <w:r>
        <w:rPr>
          <w:rFonts w:ascii="Courier New" w:eastAsia="Courier New" w:hAnsi="Courier New" w:cs="Courier New"/>
          <w:sz w:val="21"/>
          <w:szCs w:val="21"/>
        </w:rPr>
        <w:t>1</w:t>
      </w:r>
      <w:r>
        <w:rPr>
          <w:rFonts w:ascii="Microsoft JhengHei" w:eastAsia="Microsoft JhengHei" w:hAnsi="Microsoft JhengHei" w:cs="Microsoft JhengHei"/>
          <w:sz w:val="21"/>
          <w:szCs w:val="21"/>
        </w:rPr>
        <w:t>个月为试升期</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试升期内薪资不予调整</w:t>
      </w:r>
      <w:r>
        <w:rPr>
          <w:rFonts w:ascii="Courier New" w:eastAsia="Courier New" w:hAnsi="Courier New" w:cs="Courier New"/>
          <w:sz w:val="21"/>
          <w:szCs w:val="21"/>
        </w:rPr>
        <w:t>,</w:t>
      </w:r>
      <w:r>
        <w:rPr>
          <w:rFonts w:ascii="Microsoft JhengHei" w:eastAsia="Microsoft JhengHei" w:hAnsi="Microsoft JhengHei" w:cs="Microsoft JhengHei"/>
          <w:sz w:val="21"/>
          <w:szCs w:val="21"/>
        </w:rPr>
        <w:t>试升期满且符合晋职条件者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公司将正式委任该</w:t>
      </w:r>
    </w:p>
    <w:p>
      <w:pPr>
        <w:numPr>
          <w:ilvl w:val="0"/>
          <w:numId w:val="0"/>
        </w:numPr>
        <w:ind w:left="0" w:firstLine="504"/>
        <w:rPr>
          <w:rFonts w:ascii="Courier New" w:eastAsia="Courier New" w:hAnsi="Courier New" w:cs="Courier New"/>
          <w:sz w:val="21"/>
          <w:szCs w:val="21"/>
        </w:rPr>
        <w:sectPr>
          <w:type w:val="nextPage"/>
          <w:pgMar w:header="708" w:footer="708"/>
          <w:pgNumType w:start="2"/>
          <w:cols w:space="708"/>
          <w:titlePg w:val="0"/>
        </w:sectPr>
      </w:pPr>
      <w:r>
        <w:rPr>
          <w:rFonts w:ascii="Microsoft JhengHei" w:eastAsia="Microsoft JhengHei" w:hAnsi="Microsoft JhengHei" w:cs="Microsoft JhengHei"/>
          <w:sz w:val="21"/>
          <w:szCs w:val="21"/>
        </w:rPr>
        <w:t>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并予以调整薪资</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晋职后的薪资标准参照员工薪资制度</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9</w:t>
      </w:r>
      <w:r>
        <w:rPr>
          <w:rFonts w:ascii="MS Gothic" w:eastAsia="MS Gothic" w:hAnsi="MS Gothic" w:cs="MS Gothic"/>
          <w:sz w:val="21"/>
          <w:szCs w:val="21"/>
        </w:rPr>
        <w:t>、</w:t>
      </w:r>
      <w:r>
        <w:rPr>
          <w:rFonts w:ascii="Microsoft JhengHei" w:eastAsia="Microsoft JhengHei" w:hAnsi="Microsoft JhengHei" w:cs="Microsoft JhengHei"/>
          <w:sz w:val="21"/>
          <w:szCs w:val="21"/>
        </w:rPr>
        <w:t>解聘及离职</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员工若违反本公司的规章制度</w:t>
      </w:r>
      <w:r>
        <w:rPr>
          <w:rFonts w:ascii="Courier New" w:eastAsia="Courier New" w:hAnsi="Courier New" w:cs="Courier New"/>
          <w:sz w:val="21"/>
          <w:szCs w:val="21"/>
        </w:rPr>
        <w:t>,</w:t>
      </w:r>
      <w:r>
        <w:rPr>
          <w:rFonts w:ascii="Microsoft JhengHei" w:eastAsia="Microsoft JhengHei" w:hAnsi="Microsoft JhengHei" w:cs="Microsoft JhengHei"/>
          <w:sz w:val="21"/>
          <w:szCs w:val="21"/>
        </w:rPr>
        <w:t>则公司将视情节轻重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赐予必要的处分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对情节严峻者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公司有权依据相关规定辞退员工</w:t>
      </w:r>
      <w:r>
        <w:rPr>
          <w:rFonts w:ascii="Courier New" w:eastAsia="Courier New" w:hAnsi="Courier New" w:cs="Courier New"/>
          <w:sz w:val="21"/>
          <w:szCs w:val="21"/>
        </w:rPr>
        <w:t>，</w:t>
      </w:r>
      <w:r>
        <w:rPr>
          <w:rFonts w:ascii="Microsoft JhengHei" w:eastAsia="Microsoft JhengHei" w:hAnsi="Microsoft JhengHei" w:cs="Microsoft JhengHei"/>
          <w:sz w:val="21"/>
          <w:szCs w:val="21"/>
        </w:rPr>
        <w:t>辞退的员工必需做好顾客及相关物品的交接工作</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员工若要提出辞职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员工应提前</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天书面通知人事部</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中层管理人员应提前</w:t>
      </w:r>
      <w:r>
        <w:rPr>
          <w:rFonts w:ascii="Courier New" w:eastAsia="Courier New" w:hAnsi="Courier New" w:cs="Courier New"/>
          <w:sz w:val="21"/>
          <w:szCs w:val="21"/>
        </w:rPr>
        <w:t>1</w:t>
      </w:r>
      <w:r>
        <w:rPr>
          <w:rFonts w:ascii="Microsoft JhengHei" w:eastAsia="Microsoft JhengHei" w:hAnsi="Microsoft JhengHei" w:cs="Microsoft JhengHei"/>
          <w:sz w:val="21"/>
          <w:szCs w:val="21"/>
        </w:rPr>
        <w:t>个月书面通知人事部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并按辞职流程及相关手续办妥交接工作后方可离职</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10</w:t>
      </w:r>
      <w:r>
        <w:rPr>
          <w:rFonts w:ascii="MS Gothic" w:eastAsia="MS Gothic" w:hAnsi="MS Gothic" w:cs="MS Gothic"/>
          <w:sz w:val="21"/>
          <w:szCs w:val="21"/>
        </w:rPr>
        <w:t>、</w:t>
      </w:r>
      <w:r>
        <w:rPr>
          <w:rFonts w:ascii="Microsoft JhengHei" w:eastAsia="Microsoft JhengHei" w:hAnsi="Microsoft JhengHei" w:cs="Microsoft JhengHei"/>
          <w:sz w:val="21"/>
          <w:szCs w:val="21"/>
        </w:rPr>
        <w:t>交接程序</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当员工与本公司结束雇佣关系时</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应先办理好交接手续</w:t>
      </w:r>
      <w:r>
        <w:rPr>
          <w:rFonts w:ascii="MS Gothic" w:eastAsia="MS Gothic" w:hAnsi="MS Gothic" w:cs="MS Gothic"/>
          <w:sz w:val="21"/>
          <w:szCs w:val="21"/>
        </w:rPr>
        <w:t>。</w:t>
      </w:r>
      <w:r>
        <w:rPr>
          <w:rFonts w:ascii="Microsoft JhengHei" w:eastAsia="Microsoft JhengHei" w:hAnsi="Microsoft JhengHei" w:cs="Microsoft JhengHei"/>
          <w:sz w:val="21"/>
          <w:szCs w:val="21"/>
        </w:rPr>
        <w:t>包括</w:t>
      </w:r>
      <w:r>
        <w:rPr>
          <w:rFonts w:ascii="Courier New" w:eastAsia="Courier New" w:hAnsi="Courier New" w:cs="Courier New"/>
          <w:sz w:val="21"/>
          <w:szCs w:val="21"/>
        </w:rPr>
        <w:t>:</w:t>
      </w:r>
    </w:p>
    <w:p>
      <w:pPr>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交接顾客资料</w:t>
      </w:r>
      <w:r>
        <w:rPr>
          <w:rFonts w:ascii="Courier New" w:eastAsia="Courier New" w:hAnsi="Courier New" w:cs="Courier New"/>
          <w:sz w:val="21"/>
          <w:szCs w:val="21"/>
        </w:rPr>
        <w:t>：</w:t>
      </w:r>
      <w:r>
        <w:rPr>
          <w:rFonts w:ascii="Microsoft JhengHei" w:eastAsia="Microsoft JhengHei" w:hAnsi="Microsoft JhengHei" w:cs="Microsoft JhengHei"/>
          <w:sz w:val="21"/>
          <w:szCs w:val="21"/>
        </w:rPr>
        <w:t>新顾客</w:t>
      </w:r>
      <w:r>
        <w:rPr>
          <w:rFonts w:ascii="MS Gothic" w:eastAsia="MS Gothic" w:hAnsi="MS Gothic" w:cs="MS Gothic"/>
          <w:sz w:val="21"/>
          <w:szCs w:val="21"/>
        </w:rPr>
        <w:t>、</w:t>
      </w:r>
      <w:r>
        <w:rPr>
          <w:rFonts w:ascii="Microsoft JhengHei" w:eastAsia="Microsoft JhengHei" w:hAnsi="Microsoft JhengHei" w:cs="Microsoft JhengHei"/>
          <w:sz w:val="21"/>
          <w:szCs w:val="21"/>
        </w:rPr>
        <w:t>老顾客全部资料</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对重点的新老顾客离职员工需带领新替员工上门探望并和顾客作相关说明</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交接公司的相关物品和其他的相关学习资料</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Microsoft JhengHei" w:eastAsia="Microsoft JhengHei" w:hAnsi="Microsoft JhengHei" w:cs="Microsoft JhengHei"/>
          <w:sz w:val="21"/>
          <w:szCs w:val="21"/>
        </w:rPr>
        <w:t>填写离职单</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e</w:t>
      </w:r>
      <w:r>
        <w:rPr>
          <w:rFonts w:ascii="MS Gothic" w:eastAsia="MS Gothic" w:hAnsi="MS Gothic" w:cs="MS Gothic"/>
          <w:sz w:val="21"/>
          <w:szCs w:val="21"/>
        </w:rPr>
        <w:t>、</w:t>
      </w:r>
      <w:r>
        <w:rPr>
          <w:rFonts w:ascii="Courier New" w:eastAsia="Courier New" w:hAnsi="Courier New" w:cs="Courier New"/>
          <w:sz w:val="21"/>
          <w:szCs w:val="21"/>
        </w:rPr>
        <w:t>15</w:t>
      </w:r>
      <w:r>
        <w:rPr>
          <w:rFonts w:ascii="Microsoft JhengHei" w:eastAsia="Microsoft JhengHei" w:hAnsi="Microsoft JhengHei" w:cs="Microsoft JhengHei"/>
          <w:sz w:val="21"/>
          <w:szCs w:val="21"/>
        </w:rPr>
        <w:t>日后领取工资及奖金</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11</w:t>
      </w:r>
      <w:r>
        <w:rPr>
          <w:rFonts w:ascii="MS Gothic" w:eastAsia="MS Gothic" w:hAnsi="MS Gothic" w:cs="MS Gothic"/>
          <w:sz w:val="21"/>
          <w:szCs w:val="21"/>
        </w:rPr>
        <w:t>、</w:t>
      </w:r>
      <w:r>
        <w:rPr>
          <w:rFonts w:ascii="Microsoft JhengHei" w:eastAsia="Microsoft JhengHei" w:hAnsi="Microsoft JhengHei" w:cs="Microsoft JhengHei"/>
          <w:sz w:val="21"/>
          <w:szCs w:val="21"/>
        </w:rPr>
        <w:t>员工福利</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为员工供应工作服装</w:t>
      </w:r>
      <w:r>
        <w:rPr>
          <w:rFonts w:ascii="MS Gothic" w:eastAsia="MS Gothic" w:hAnsi="MS Gothic" w:cs="MS Gothic"/>
          <w:sz w:val="21"/>
          <w:szCs w:val="21"/>
        </w:rPr>
        <w:t>。</w:t>
      </w:r>
      <w:r>
        <w:rPr>
          <w:rFonts w:ascii="Microsoft JhengHei" w:eastAsia="Microsoft JhengHei" w:hAnsi="Microsoft JhengHei" w:cs="Microsoft JhengHei"/>
          <w:sz w:val="21"/>
          <w:szCs w:val="21"/>
        </w:rPr>
        <w:t>免费供应住宿</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但水电费自理</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员工享受每年一次生日补贴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一般员工补贴</w:t>
      </w:r>
      <w:r>
        <w:rPr>
          <w:rFonts w:ascii="Courier New" w:eastAsia="Courier New" w:hAnsi="Courier New" w:cs="Courier New"/>
          <w:sz w:val="21"/>
          <w:szCs w:val="21"/>
        </w:rPr>
        <w:t>100</w:t>
      </w:r>
      <w:r>
        <w:rPr>
          <w:rFonts w:ascii="Microsoft JhengHei" w:eastAsia="Microsoft JhengHei" w:hAnsi="Microsoft JhengHei" w:cs="Microsoft JhengHei"/>
          <w:sz w:val="21"/>
          <w:szCs w:val="21"/>
        </w:rPr>
        <w:t>元</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中层管理人员</w:t>
      </w:r>
      <w:r>
        <w:rPr>
          <w:rFonts w:ascii="Courier New" w:eastAsia="Courier New" w:hAnsi="Courier New" w:cs="Courier New"/>
          <w:sz w:val="21"/>
          <w:szCs w:val="21"/>
        </w:rPr>
        <w:t>150</w:t>
      </w:r>
      <w:r>
        <w:rPr>
          <w:rFonts w:ascii="Microsoft JhengHei" w:eastAsia="Microsoft JhengHei" w:hAnsi="Microsoft JhengHei" w:cs="Microsoft JhengHei"/>
          <w:sz w:val="21"/>
          <w:szCs w:val="21"/>
        </w:rPr>
        <w:t>元</w:t>
      </w:r>
      <w:r>
        <w:rPr>
          <w:rFonts w:ascii="Courier New" w:eastAsia="Courier New" w:hAnsi="Courier New" w:cs="Courier New"/>
          <w:sz w:val="21"/>
          <w:szCs w:val="21"/>
        </w:rPr>
        <w:t>）</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年假</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w:t>
      </w:r>
      <w:r>
        <w:rPr>
          <w:rFonts w:ascii="Microsoft JhengHei" w:eastAsia="Microsoft JhengHei" w:hAnsi="Microsoft JhengHei" w:cs="Microsoft JhengHei"/>
          <w:sz w:val="21"/>
          <w:szCs w:val="21"/>
        </w:rPr>
        <w:t>公司依据员工工作年限及表现</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将赐予员工带薪休闲假</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每年</w:t>
      </w:r>
      <w:r>
        <w:rPr>
          <w:rFonts w:ascii="Courier New" w:eastAsia="Courier New" w:hAnsi="Courier New" w:cs="Courier New"/>
          <w:sz w:val="21"/>
          <w:szCs w:val="21"/>
        </w:rPr>
        <w:t>3-10</w:t>
      </w:r>
      <w:r>
        <w:rPr>
          <w:rFonts w:ascii="Microsoft JhengHei" w:eastAsia="Microsoft JhengHei" w:hAnsi="Microsoft JhengHei" w:cs="Microsoft JhengHei"/>
          <w:sz w:val="21"/>
          <w:szCs w:val="21"/>
        </w:rPr>
        <w:t>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按员工年资计算</w:t>
      </w:r>
      <w:r>
        <w:rPr>
          <w:rFonts w:ascii="MS Gothic" w:eastAsia="MS Gothic" w:hAnsi="MS Gothic" w:cs="MS Gothic"/>
          <w:sz w:val="21"/>
          <w:szCs w:val="21"/>
        </w:rPr>
        <w:t>。</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年资满</w:t>
      </w:r>
      <w:r>
        <w:rPr>
          <w:rFonts w:ascii="Courier New" w:eastAsia="Courier New" w:hAnsi="Courier New" w:cs="Courier New"/>
          <w:sz w:val="21"/>
          <w:szCs w:val="21"/>
        </w:rPr>
        <w:t>1-2</w:t>
      </w:r>
      <w:r>
        <w:rPr>
          <w:rFonts w:ascii="Microsoft JhengHei" w:eastAsia="Microsoft JhengHei" w:hAnsi="Microsoft JhengHei" w:cs="Microsoft JhengHei"/>
          <w:sz w:val="21"/>
          <w:szCs w:val="21"/>
        </w:rPr>
        <w:t>年休假</w:t>
      </w:r>
      <w:r>
        <w:rPr>
          <w:rFonts w:ascii="Courier New" w:eastAsia="Courier New" w:hAnsi="Courier New" w:cs="Courier New"/>
          <w:sz w:val="21"/>
          <w:szCs w:val="21"/>
        </w:rPr>
        <w:t>3</w:t>
      </w:r>
      <w:r>
        <w:rPr>
          <w:rFonts w:ascii="Microsoft JhengHei" w:eastAsia="Microsoft JhengHei" w:hAnsi="Microsoft JhengHei" w:cs="Microsoft JhengHei"/>
          <w:sz w:val="21"/>
          <w:szCs w:val="21"/>
        </w:rPr>
        <w:t>天</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年资满</w:t>
      </w:r>
      <w:r>
        <w:rPr>
          <w:rFonts w:ascii="Courier New" w:eastAsia="Courier New" w:hAnsi="Courier New" w:cs="Courier New"/>
          <w:sz w:val="21"/>
          <w:szCs w:val="21"/>
        </w:rPr>
        <w:t>2-3</w:t>
      </w:r>
      <w:r>
        <w:rPr>
          <w:rFonts w:ascii="Microsoft JhengHei" w:eastAsia="Microsoft JhengHei" w:hAnsi="Microsoft JhengHei" w:cs="Microsoft JhengHei"/>
          <w:sz w:val="21"/>
          <w:szCs w:val="21"/>
        </w:rPr>
        <w:t>年休假</w:t>
      </w:r>
      <w:r>
        <w:rPr>
          <w:rFonts w:ascii="Courier New" w:eastAsia="Courier New" w:hAnsi="Courier New" w:cs="Courier New"/>
          <w:sz w:val="21"/>
          <w:szCs w:val="21"/>
        </w:rPr>
        <w:t>5</w:t>
      </w:r>
      <w:r>
        <w:rPr>
          <w:rFonts w:ascii="Microsoft JhengHei" w:eastAsia="Microsoft JhengHei" w:hAnsi="Microsoft JhengHei" w:cs="Microsoft JhengHei"/>
          <w:sz w:val="21"/>
          <w:szCs w:val="21"/>
        </w:rPr>
        <w:t>天</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年资满</w:t>
      </w:r>
      <w:r>
        <w:rPr>
          <w:rFonts w:ascii="Courier New" w:eastAsia="Courier New" w:hAnsi="Courier New" w:cs="Courier New"/>
          <w:sz w:val="21"/>
          <w:szCs w:val="21"/>
        </w:rPr>
        <w:t>3-5</w:t>
      </w:r>
      <w:r>
        <w:rPr>
          <w:rFonts w:ascii="Microsoft JhengHei" w:eastAsia="Microsoft JhengHei" w:hAnsi="Microsoft JhengHei" w:cs="Microsoft JhengHei"/>
          <w:sz w:val="21"/>
          <w:szCs w:val="21"/>
        </w:rPr>
        <w:t>年休假</w:t>
      </w:r>
      <w:r>
        <w:rPr>
          <w:rFonts w:ascii="Courier New" w:eastAsia="Courier New" w:hAnsi="Courier New" w:cs="Courier New"/>
          <w:sz w:val="21"/>
          <w:szCs w:val="21"/>
        </w:rPr>
        <w:t>7</w:t>
      </w:r>
      <w:r>
        <w:rPr>
          <w:rFonts w:ascii="Microsoft JhengHei" w:eastAsia="Microsoft JhengHei" w:hAnsi="Microsoft JhengHei" w:cs="Microsoft JhengHei"/>
          <w:sz w:val="21"/>
          <w:szCs w:val="21"/>
        </w:rPr>
        <w:t>天</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年资满</w:t>
      </w:r>
      <w:r>
        <w:rPr>
          <w:rFonts w:ascii="Courier New" w:eastAsia="Courier New" w:hAnsi="Courier New" w:cs="Courier New"/>
          <w:sz w:val="21"/>
          <w:szCs w:val="21"/>
        </w:rPr>
        <w:t>5</w:t>
      </w:r>
      <w:r>
        <w:rPr>
          <w:rFonts w:ascii="Microsoft JhengHei" w:eastAsia="Microsoft JhengHei" w:hAnsi="Microsoft JhengHei" w:cs="Microsoft JhengHei"/>
          <w:sz w:val="21"/>
          <w:szCs w:val="21"/>
        </w:rPr>
        <w:t>年以上休假</w:t>
      </w:r>
      <w:r>
        <w:rPr>
          <w:rFonts w:ascii="Courier New" w:eastAsia="Courier New" w:hAnsi="Courier New" w:cs="Courier New"/>
          <w:sz w:val="21"/>
          <w:szCs w:val="21"/>
        </w:rPr>
        <w:t>10</w:t>
      </w:r>
      <w:r>
        <w:rPr>
          <w:rFonts w:ascii="Microsoft JhengHei" w:eastAsia="Microsoft JhengHei" w:hAnsi="Microsoft JhengHei" w:cs="Microsoft JhengHei"/>
          <w:sz w:val="21"/>
          <w:szCs w:val="21"/>
        </w:rPr>
        <w:t>天</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（2）</w:t>
      </w:r>
      <w:r>
        <w:rPr>
          <w:rFonts w:ascii="Microsoft JhengHei" w:eastAsia="Microsoft JhengHei" w:hAnsi="Microsoft JhengHei" w:cs="Microsoft JhengHei"/>
          <w:sz w:val="21"/>
          <w:szCs w:val="21"/>
        </w:rPr>
        <w:t>员工应提前半个月呈交年假申请表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得到总经理批准方可休假</w:t>
      </w:r>
      <w:r>
        <w:rPr>
          <w:rFonts w:ascii="MS Gothic" w:eastAsia="MS Gothic" w:hAnsi="MS Gothic" w:cs="MS Gothic"/>
          <w:sz w:val="21"/>
          <w:szCs w:val="21"/>
        </w:rPr>
        <w:t>。</w:t>
      </w:r>
      <w:r>
        <w:rPr>
          <w:rFonts w:ascii="Microsoft JhengHei" w:eastAsia="Microsoft JhengHei" w:hAnsi="Microsoft JhengHei" w:cs="Microsoft JhengHei"/>
          <w:sz w:val="21"/>
          <w:szCs w:val="21"/>
        </w:rPr>
        <w:t>公司将在不影响业务及工</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作原则下</w:t>
      </w:r>
      <w:r>
        <w:rPr>
          <w:rFonts w:ascii="Courier New" w:eastAsia="Courier New" w:hAnsi="Courier New" w:cs="Courier New"/>
          <w:sz w:val="21"/>
          <w:szCs w:val="21"/>
        </w:rPr>
        <w:t>，</w:t>
      </w:r>
      <w:r>
        <w:rPr>
          <w:rFonts w:ascii="Microsoft JhengHei" w:eastAsia="Microsoft JhengHei" w:hAnsi="Microsoft JhengHei" w:cs="Microsoft JhengHei"/>
          <w:sz w:val="21"/>
          <w:szCs w:val="21"/>
        </w:rPr>
        <w:t>并集中在年底前支配</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Microsoft JhengHei" w:eastAsia="Microsoft JhengHei" w:hAnsi="Microsoft JhengHei" w:cs="Microsoft JhengHei"/>
          <w:sz w:val="21"/>
          <w:szCs w:val="21"/>
        </w:rPr>
        <w:t>假日及休假制度</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w:t>
      </w:r>
      <w:r>
        <w:rPr>
          <w:rFonts w:ascii="Microsoft JhengHei" w:eastAsia="Microsoft JhengHei" w:hAnsi="Microsoft JhengHei" w:cs="Microsoft JhengHei"/>
          <w:sz w:val="21"/>
          <w:szCs w:val="21"/>
        </w:rPr>
        <w:t>我国法定的节日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元旦一天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春节三天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五一节三天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国庆三天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我公司按此执行</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（2）</w:t>
      </w:r>
      <w:r>
        <w:rPr>
          <w:rFonts w:ascii="Microsoft JhengHei" w:eastAsia="Microsoft JhengHei" w:hAnsi="Microsoft JhengHei" w:cs="Microsoft JhengHei"/>
          <w:sz w:val="21"/>
          <w:szCs w:val="21"/>
        </w:rPr>
        <w:t>对于中西文化沟通与约定俗成的习惯所形成的气氛与节日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圣诞节</w:t>
      </w:r>
      <w:r>
        <w:rPr>
          <w:rFonts w:ascii="Courier New" w:eastAsia="Courier New" w:hAnsi="Courier New" w:cs="Courier New"/>
          <w:sz w:val="21"/>
          <w:szCs w:val="21"/>
        </w:rPr>
        <w:t>，</w:t>
      </w:r>
      <w:r>
        <w:rPr>
          <w:rFonts w:ascii="Microsoft JhengHei" w:eastAsia="Microsoft JhengHei" w:hAnsi="Microsoft JhengHei" w:cs="Microsoft JhengHei"/>
          <w:sz w:val="21"/>
          <w:szCs w:val="21"/>
        </w:rPr>
        <w:t>端午节</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中秋节等</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公司将在保证工和效率的前提下适时酌情考虑</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（3）</w:t>
      </w:r>
      <w:r>
        <w:rPr>
          <w:rFonts w:ascii="Microsoft JhengHei" w:eastAsia="Microsoft JhengHei" w:hAnsi="Microsoft JhengHei" w:cs="Microsoft JhengHei"/>
          <w:sz w:val="21"/>
          <w:szCs w:val="21"/>
        </w:rPr>
        <w:t>每年公司将组织一至两次员工集体活动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允许带上员工家属</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e</w:t>
      </w:r>
      <w:r>
        <w:rPr>
          <w:rFonts w:ascii="MS Gothic" w:eastAsia="MS Gothic" w:hAnsi="MS Gothic" w:cs="MS Gothic"/>
          <w:sz w:val="21"/>
          <w:szCs w:val="21"/>
        </w:rPr>
        <w:t>、</w:t>
      </w:r>
      <w:r>
        <w:rPr>
          <w:rFonts w:ascii="Microsoft JhengHei" w:eastAsia="Microsoft JhengHei" w:hAnsi="Microsoft JhengHei" w:cs="Microsoft JhengHei"/>
          <w:sz w:val="21"/>
          <w:szCs w:val="21"/>
        </w:rPr>
        <w:t>签订劳务合同后三个月内分批依据洛阳实际状况为员工办理养老</w:t>
      </w:r>
      <w:r>
        <w:rPr>
          <w:rFonts w:ascii="MS Gothic" w:eastAsia="MS Gothic" w:hAnsi="MS Gothic" w:cs="MS Gothic"/>
          <w:sz w:val="21"/>
          <w:szCs w:val="21"/>
        </w:rPr>
        <w:t>、</w:t>
      </w:r>
      <w:r>
        <w:rPr>
          <w:rFonts w:ascii="Microsoft JhengHei" w:eastAsia="Microsoft JhengHei" w:hAnsi="Microsoft JhengHei" w:cs="Microsoft JhengHei"/>
          <w:sz w:val="21"/>
          <w:szCs w:val="21"/>
        </w:rPr>
        <w:t>医疗</w:t>
      </w:r>
      <w:r>
        <w:rPr>
          <w:rFonts w:ascii="MS Gothic" w:eastAsia="MS Gothic" w:hAnsi="MS Gothic" w:cs="MS Gothic"/>
          <w:sz w:val="21"/>
          <w:szCs w:val="21"/>
        </w:rPr>
        <w:t>、</w:t>
      </w:r>
      <w:r>
        <w:rPr>
          <w:rFonts w:ascii="Microsoft JhengHei" w:eastAsia="Microsoft JhengHei" w:hAnsi="Microsoft JhengHei" w:cs="Microsoft JhengHei"/>
          <w:sz w:val="21"/>
          <w:szCs w:val="21"/>
        </w:rPr>
        <w:t>失业等保险</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f</w:t>
      </w:r>
      <w:r>
        <w:rPr>
          <w:rFonts w:ascii="MS Gothic" w:eastAsia="MS Gothic" w:hAnsi="MS Gothic" w:cs="MS Gothic"/>
          <w:sz w:val="21"/>
          <w:szCs w:val="21"/>
        </w:rPr>
        <w:t>、</w:t>
      </w:r>
      <w:r>
        <w:rPr>
          <w:rFonts w:ascii="Microsoft JhengHei" w:eastAsia="Microsoft JhengHei" w:hAnsi="Microsoft JhengHei" w:cs="Microsoft JhengHei"/>
          <w:sz w:val="21"/>
          <w:szCs w:val="21"/>
        </w:rPr>
        <w:t>全勤奖</w:t>
      </w:r>
      <w:r>
        <w:rPr>
          <w:rFonts w:ascii="Courier New" w:eastAsia="Courier New" w:hAnsi="Courier New" w:cs="Courier New"/>
          <w:sz w:val="21"/>
          <w:szCs w:val="21"/>
        </w:rPr>
        <w:t>：100</w:t>
      </w:r>
      <w:r>
        <w:rPr>
          <w:rFonts w:ascii="Microsoft JhengHei" w:eastAsia="Microsoft JhengHei" w:hAnsi="Microsoft JhengHei" w:cs="Microsoft JhengHei"/>
          <w:sz w:val="21"/>
          <w:szCs w:val="21"/>
        </w:rPr>
        <w:t>元</w:t>
      </w:r>
    </w:p>
    <w:p>
      <w:pPr>
        <w:numPr>
          <w:ilvl w:val="0"/>
          <w:numId w:val="0"/>
        </w:numPr>
        <w:ind w:left="0" w:firstLine="504"/>
        <w:rPr>
          <w:rFonts w:ascii="Courier New" w:eastAsia="Courier New" w:hAnsi="Courier New" w:cs="Courier New"/>
          <w:sz w:val="21"/>
          <w:szCs w:val="21"/>
        </w:rPr>
        <w:sectPr>
          <w:type w:val="nextPage"/>
          <w:pgMar w:header="708" w:footer="708"/>
          <w:pgNumType w:start="3"/>
          <w:cols w:space="708"/>
          <w:titlePg w:val="0"/>
        </w:sectPr>
      </w:pPr>
      <w:r>
        <w:rPr>
          <w:rFonts w:ascii="Microsoft JhengHei" w:eastAsia="Microsoft JhengHei" w:hAnsi="Microsoft JhengHei" w:cs="Microsoft JhengHei"/>
          <w:sz w:val="21"/>
          <w:szCs w:val="21"/>
        </w:rPr>
        <w:t>第四章</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日常管理制度</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上班时间</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夏季</w:t>
      </w:r>
      <w:r>
        <w:rPr>
          <w:rFonts w:ascii="Courier New" w:eastAsia="Courier New" w:hAnsi="Courier New" w:cs="Courier New"/>
          <w:sz w:val="21"/>
          <w:szCs w:val="21"/>
        </w:rPr>
        <w:t>：8：00——12：0014：30——18：30</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冬季</w:t>
      </w:r>
      <w:r>
        <w:rPr>
          <w:rFonts w:ascii="Courier New" w:eastAsia="Courier New" w:hAnsi="Courier New" w:cs="Courier New"/>
          <w:sz w:val="21"/>
          <w:szCs w:val="21"/>
        </w:rPr>
        <w:t>：8：30——12：0014：00——17：30</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一个月休假</w:t>
      </w:r>
      <w:r>
        <w:rPr>
          <w:rFonts w:ascii="Courier New" w:eastAsia="Courier New" w:hAnsi="Courier New" w:cs="Courier New"/>
          <w:sz w:val="21"/>
          <w:szCs w:val="21"/>
        </w:rPr>
        <w:t>4</w:t>
      </w:r>
      <w:r>
        <w:rPr>
          <w:rFonts w:ascii="Microsoft JhengHei" w:eastAsia="Microsoft JhengHei" w:hAnsi="Microsoft JhengHei" w:cs="Microsoft JhengHei"/>
          <w:sz w:val="21"/>
          <w:szCs w:val="21"/>
        </w:rPr>
        <w:t>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当月运用</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过期作废</w:t>
      </w:r>
      <w:r>
        <w:rPr>
          <w:rFonts w:ascii="MS Gothic" w:eastAsia="MS Gothic" w:hAnsi="MS Gothic" w:cs="MS Gothic"/>
          <w:sz w:val="21"/>
          <w:szCs w:val="21"/>
        </w:rPr>
        <w:t>。</w:t>
      </w:r>
      <w:r>
        <w:rPr>
          <w:rFonts w:ascii="Microsoft JhengHei" w:eastAsia="Microsoft JhengHei" w:hAnsi="Microsoft JhengHei" w:cs="Microsoft JhengHei"/>
          <w:sz w:val="21"/>
          <w:szCs w:val="21"/>
        </w:rPr>
        <w:t>有特殊状况除外</w:t>
      </w:r>
      <w:r>
        <w:rPr>
          <w:rFonts w:ascii="Courier New" w:eastAsia="Courier New" w:hAnsi="Courier New" w:cs="Courier New"/>
          <w:sz w:val="21"/>
          <w:szCs w:val="21"/>
        </w:rPr>
        <w:t>（</w:t>
      </w:r>
      <w:r>
        <w:rPr>
          <w:rFonts w:ascii="Microsoft JhengHei" w:eastAsia="Microsoft JhengHei" w:hAnsi="Microsoft JhengHei" w:cs="Microsoft JhengHei"/>
          <w:sz w:val="21"/>
          <w:szCs w:val="21"/>
        </w:rPr>
        <w:t>但必需提前一个月向有关负责人提交申请</w:t>
      </w:r>
      <w:r>
        <w:rPr>
          <w:rFonts w:ascii="Courier New" w:eastAsia="Courier New" w:hAnsi="Courier New" w:cs="Courier New"/>
          <w:sz w:val="21"/>
          <w:szCs w:val="21"/>
        </w:rPr>
        <w:t>）</w:t>
      </w:r>
      <w:r>
        <w:rPr>
          <w:rFonts w:ascii="MS Gothic" w:eastAsia="MS Gothic" w:hAnsi="MS Gothic" w:cs="MS Gothic"/>
          <w:sz w:val="21"/>
          <w:szCs w:val="21"/>
        </w:rPr>
        <w:t>。</w:t>
      </w:r>
      <w:r>
        <w:rPr>
          <w:rFonts w:ascii="Courier New" w:eastAsia="Courier New" w:hAnsi="Courier New" w:cs="Courier New"/>
          <w:sz w:val="21"/>
          <w:szCs w:val="21"/>
        </w:rPr>
        <w:t xml:space="preserve">     ，</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2</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打卡制度</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w:t>
      </w:r>
      <w:r>
        <w:rPr>
          <w:rFonts w:ascii="MS Gothic" w:eastAsia="MS Gothic" w:hAnsi="MS Gothic" w:cs="MS Gothic"/>
          <w:sz w:val="21"/>
          <w:szCs w:val="21"/>
        </w:rPr>
        <w:t>、</w:t>
      </w:r>
      <w:r>
        <w:rPr>
          <w:rFonts w:ascii="Microsoft JhengHei" w:eastAsia="Microsoft JhengHei" w:hAnsi="Microsoft JhengHei" w:cs="Microsoft JhengHei"/>
          <w:sz w:val="21"/>
          <w:szCs w:val="21"/>
        </w:rPr>
        <w:t>公司实行上</w:t>
      </w:r>
      <w:r>
        <w:rPr>
          <w:rFonts w:ascii="MS Gothic" w:eastAsia="MS Gothic" w:hAnsi="MS Gothic" w:cs="MS Gothic"/>
          <w:sz w:val="21"/>
          <w:szCs w:val="21"/>
        </w:rPr>
        <w:t>、</w:t>
      </w:r>
      <w:r>
        <w:rPr>
          <w:rFonts w:ascii="Microsoft JhengHei" w:eastAsia="Microsoft JhengHei" w:hAnsi="Microsoft JhengHei" w:cs="Microsoft JhengHei"/>
          <w:sz w:val="21"/>
          <w:szCs w:val="21"/>
        </w:rPr>
        <w:t>下班指纹录入打卡制度</w:t>
      </w:r>
      <w:r>
        <w:rPr>
          <w:rFonts w:ascii="MS Gothic" w:eastAsia="MS Gothic" w:hAnsi="MS Gothic" w:cs="MS Gothic"/>
          <w:sz w:val="21"/>
          <w:szCs w:val="21"/>
        </w:rPr>
        <w:t>。</w:t>
      </w:r>
      <w:r>
        <w:rPr>
          <w:rFonts w:ascii="Microsoft JhengHei" w:eastAsia="Microsoft JhengHei" w:hAnsi="Microsoft JhengHei" w:cs="Microsoft JhengHei"/>
          <w:sz w:val="21"/>
          <w:szCs w:val="21"/>
        </w:rPr>
        <w:t>全体员工都必需自觉遵守工作时间</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打卡次数</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业务人员</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一日两次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即早上上班打卡一次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下午下班打卡一次</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下午可</w:t>
      </w:r>
      <w:r>
        <w:rPr>
          <w:rFonts w:ascii="Courier New" w:eastAsia="Courier New" w:hAnsi="Courier New" w:cs="Courier New"/>
          <w:sz w:val="21"/>
          <w:szCs w:val="21"/>
        </w:rPr>
        <w:t>2:30</w:t>
      </w:r>
      <w:r>
        <w:rPr>
          <w:rFonts w:ascii="Microsoft JhengHei" w:eastAsia="Microsoft JhengHei" w:hAnsi="Microsoft JhengHei" w:cs="Microsoft JhengHei"/>
          <w:sz w:val="21"/>
          <w:szCs w:val="21"/>
        </w:rPr>
        <w:t>以后打卡</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一次</w:t>
      </w:r>
      <w:r>
        <w:rPr>
          <w:rFonts w:ascii="Courier New" w:eastAsia="Courier New" w:hAnsi="Courier New" w:cs="Courier New"/>
          <w:sz w:val="21"/>
          <w:szCs w:val="21"/>
        </w:rPr>
        <w:t>）</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后勤人员</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一日四次</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2</w:t>
      </w:r>
      <w:r>
        <w:rPr>
          <w:rFonts w:ascii="MS Gothic" w:eastAsia="MS Gothic" w:hAnsi="MS Gothic" w:cs="MS Gothic"/>
          <w:sz w:val="21"/>
          <w:szCs w:val="21"/>
        </w:rPr>
        <w:t>、</w:t>
      </w:r>
      <w:r>
        <w:rPr>
          <w:rFonts w:ascii="Microsoft JhengHei" w:eastAsia="Microsoft JhengHei" w:hAnsi="Microsoft JhengHei" w:cs="Microsoft JhengHei"/>
          <w:sz w:val="21"/>
          <w:szCs w:val="21"/>
        </w:rPr>
        <w:t>打卡时间</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打卡时间为上班到岗时间和下班离岗时间</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3</w:t>
      </w:r>
      <w:r>
        <w:rPr>
          <w:rFonts w:ascii="MS Gothic" w:eastAsia="MS Gothic" w:hAnsi="MS Gothic" w:cs="MS Gothic"/>
          <w:sz w:val="21"/>
          <w:szCs w:val="21"/>
        </w:rPr>
        <w:t>、</w:t>
      </w:r>
      <w:r>
        <w:rPr>
          <w:rFonts w:ascii="Microsoft JhengHei" w:eastAsia="Microsoft JhengHei" w:hAnsi="Microsoft JhengHei" w:cs="Microsoft JhengHei"/>
          <w:sz w:val="21"/>
          <w:szCs w:val="21"/>
        </w:rPr>
        <w:t>因公外出不能打卡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因公外出不能打卡应填写</w:t>
      </w:r>
      <w:r>
        <w:rPr>
          <w:rFonts w:ascii="MS Gothic" w:eastAsia="MS Gothic" w:hAnsi="MS Gothic" w:cs="MS Gothic"/>
          <w:sz w:val="21"/>
          <w:szCs w:val="21"/>
        </w:rPr>
        <w:t>《</w:t>
      </w:r>
      <w:r>
        <w:rPr>
          <w:rFonts w:ascii="Microsoft JhengHei" w:eastAsia="Microsoft JhengHei" w:hAnsi="Microsoft JhengHei" w:cs="Microsoft JhengHei"/>
          <w:sz w:val="21"/>
          <w:szCs w:val="21"/>
        </w:rPr>
        <w:t>外勤登记表</w:t>
      </w:r>
      <w:r>
        <w:rPr>
          <w:rFonts w:ascii="MS Gothic" w:eastAsia="MS Gothic" w:hAnsi="MS Gothic" w:cs="MS Gothic"/>
          <w:sz w:val="21"/>
          <w:szCs w:val="21"/>
        </w:rPr>
        <w:t>》</w:t>
      </w:r>
      <w:r>
        <w:rPr>
          <w:rFonts w:ascii="Courier New" w:eastAsia="Courier New" w:hAnsi="Courier New" w:cs="Courier New"/>
          <w:sz w:val="21"/>
          <w:szCs w:val="21"/>
        </w:rPr>
        <w:t>,</w:t>
      </w:r>
      <w:r>
        <w:rPr>
          <w:rFonts w:ascii="Microsoft JhengHei" w:eastAsia="Microsoft JhengHei" w:hAnsi="Microsoft JhengHei" w:cs="Microsoft JhengHei"/>
          <w:sz w:val="21"/>
          <w:szCs w:val="21"/>
        </w:rPr>
        <w:t>注明外出日期</w:t>
      </w:r>
      <w:r>
        <w:rPr>
          <w:rFonts w:ascii="MS Gothic" w:eastAsia="MS Gothic" w:hAnsi="MS Gothic" w:cs="MS Gothic"/>
          <w:sz w:val="21"/>
          <w:szCs w:val="21"/>
        </w:rPr>
        <w:t>、</w:t>
      </w:r>
      <w:r>
        <w:rPr>
          <w:rFonts w:ascii="Microsoft JhengHei" w:eastAsia="Microsoft JhengHei" w:hAnsi="Microsoft JhengHei" w:cs="Microsoft JhengHei"/>
          <w:sz w:val="21"/>
          <w:szCs w:val="21"/>
        </w:rPr>
        <w:t>事由</w:t>
      </w:r>
      <w:r>
        <w:rPr>
          <w:rFonts w:ascii="MS Gothic" w:eastAsia="MS Gothic" w:hAnsi="MS Gothic" w:cs="MS Gothic"/>
          <w:sz w:val="21"/>
          <w:szCs w:val="21"/>
        </w:rPr>
        <w:t>、</w:t>
      </w:r>
      <w:r>
        <w:rPr>
          <w:rFonts w:ascii="Microsoft JhengHei" w:eastAsia="Microsoft JhengHei" w:hAnsi="Microsoft JhengHei" w:cs="Microsoft JhengHei"/>
          <w:sz w:val="21"/>
          <w:szCs w:val="21"/>
        </w:rPr>
        <w:t>外勤起止时间</w:t>
      </w:r>
      <w:r>
        <w:rPr>
          <w:rFonts w:ascii="MS Gothic" w:eastAsia="MS Gothic" w:hAnsi="MS Gothic" w:cs="MS Gothic"/>
          <w:sz w:val="21"/>
          <w:szCs w:val="21"/>
        </w:rPr>
        <w:t>。</w:t>
      </w:r>
      <w:r>
        <w:rPr>
          <w:rFonts w:ascii="Microsoft JhengHei" w:eastAsia="Microsoft JhengHei" w:hAnsi="Microsoft JhengHei" w:cs="Microsoft JhengHei"/>
          <w:sz w:val="21"/>
          <w:szCs w:val="21"/>
        </w:rPr>
        <w:t>因公外出需事先申请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如因特殊状况不能事先申请</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应在事毕到岗当日完成申请</w:t>
      </w:r>
      <w:r>
        <w:rPr>
          <w:rFonts w:ascii="MS Gothic" w:eastAsia="MS Gothic" w:hAnsi="MS Gothic" w:cs="MS Gothic"/>
          <w:sz w:val="21"/>
          <w:szCs w:val="21"/>
        </w:rPr>
        <w:t>、</w:t>
      </w:r>
      <w:r>
        <w:rPr>
          <w:rFonts w:ascii="Microsoft JhengHei" w:eastAsia="Microsoft JhengHei" w:hAnsi="Microsoft JhengHei" w:cs="Microsoft JhengHei"/>
          <w:sz w:val="21"/>
          <w:szCs w:val="21"/>
        </w:rPr>
        <w:t>审批手续</w:t>
      </w:r>
      <w:r>
        <w:rPr>
          <w:rFonts w:ascii="Courier New" w:eastAsia="Courier New" w:hAnsi="Courier New" w:cs="Courier New"/>
          <w:sz w:val="21"/>
          <w:szCs w:val="21"/>
        </w:rPr>
        <w:t>，</w:t>
      </w:r>
      <w:r>
        <w:rPr>
          <w:rFonts w:ascii="Microsoft JhengHei" w:eastAsia="Microsoft JhengHei" w:hAnsi="Microsoft JhengHei" w:cs="Microsoft JhengHei"/>
          <w:sz w:val="21"/>
          <w:szCs w:val="21"/>
        </w:rPr>
        <w:t>否则按旷工处理</w:t>
      </w:r>
      <w:r>
        <w:rPr>
          <w:rFonts w:ascii="MS Gothic" w:eastAsia="MS Gothic" w:hAnsi="MS Gothic" w:cs="MS Gothic"/>
          <w:sz w:val="21"/>
          <w:szCs w:val="21"/>
        </w:rPr>
        <w:t>。</w:t>
      </w:r>
      <w:r>
        <w:rPr>
          <w:rFonts w:ascii="Microsoft JhengHei" w:eastAsia="Microsoft JhengHei" w:hAnsi="Microsoft JhengHei" w:cs="Microsoft JhengHei"/>
          <w:sz w:val="21"/>
          <w:szCs w:val="21"/>
        </w:rPr>
        <w:t>因停电</w:t>
      </w:r>
      <w:r>
        <w:rPr>
          <w:rFonts w:ascii="MS Gothic" w:eastAsia="MS Gothic" w:hAnsi="MS Gothic" w:cs="MS Gothic"/>
          <w:sz w:val="21"/>
          <w:szCs w:val="21"/>
        </w:rPr>
        <w:t>、</w:t>
      </w:r>
      <w:r>
        <w:rPr>
          <w:rFonts w:ascii="Microsoft JhengHei" w:eastAsia="Microsoft JhengHei" w:hAnsi="Microsoft JhengHei" w:cs="Microsoft JhengHei"/>
          <w:sz w:val="21"/>
          <w:szCs w:val="21"/>
        </w:rPr>
        <w:t>卡钟</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工卡</w:t>
      </w:r>
      <w:r>
        <w:rPr>
          <w:rFonts w:ascii="Courier New" w:eastAsia="Courier New" w:hAnsi="Courier New" w:cs="Courier New"/>
          <w:sz w:val="21"/>
          <w:szCs w:val="21"/>
        </w:rPr>
        <w:t>）</w:t>
      </w:r>
      <w:r>
        <w:rPr>
          <w:rFonts w:ascii="Microsoft JhengHei" w:eastAsia="Microsoft JhengHei" w:hAnsi="Microsoft JhengHei" w:cs="Microsoft JhengHei"/>
          <w:sz w:val="21"/>
          <w:szCs w:val="21"/>
        </w:rPr>
        <w:t>故障未打卡的员工</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上班前</w:t>
      </w:r>
      <w:r>
        <w:rPr>
          <w:rFonts w:ascii="MS Gothic" w:eastAsia="MS Gothic" w:hAnsi="MS Gothic" w:cs="MS Gothic"/>
          <w:sz w:val="21"/>
          <w:szCs w:val="21"/>
        </w:rPr>
        <w:t>、</w:t>
      </w:r>
      <w:r>
        <w:rPr>
          <w:rFonts w:ascii="Microsoft JhengHei" w:eastAsia="Microsoft JhengHei" w:hAnsi="Microsoft JhengHei" w:cs="Microsoft JhengHei"/>
          <w:sz w:val="21"/>
          <w:szCs w:val="21"/>
        </w:rPr>
        <w:t>下班</w:t>
      </w:r>
    </w:p>
    <w:p>
      <w:pPr>
        <w:numPr>
          <w:ilvl w:val="0"/>
          <w:numId w:val="0"/>
        </w:numPr>
        <w:ind w:left="0" w:firstLine="0"/>
        <w:rPr>
          <w:rFonts w:ascii="Courier New" w:eastAsia="Courier New" w:hAnsi="Courier New" w:cs="Courier New"/>
          <w:sz w:val="21"/>
          <w:szCs w:val="21"/>
        </w:rPr>
      </w:pPr>
      <w:r>
        <w:rPr>
          <w:rFonts w:ascii="Microsoft JhengHei" w:eastAsia="Microsoft JhengHei" w:hAnsi="Microsoft JhengHei" w:cs="Microsoft JhengHei"/>
          <w:sz w:val="21"/>
          <w:szCs w:val="21"/>
        </w:rPr>
        <w:t>后要刚好到部门考勤员处填写</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4</w:t>
      </w:r>
      <w:r>
        <w:rPr>
          <w:rFonts w:ascii="MS Gothic" w:eastAsia="MS Gothic" w:hAnsi="MS Gothic" w:cs="MS Gothic"/>
          <w:sz w:val="21"/>
          <w:szCs w:val="21"/>
        </w:rPr>
        <w:t>、</w:t>
      </w:r>
      <w:r>
        <w:rPr>
          <w:rFonts w:ascii="Microsoft JhengHei" w:eastAsia="Microsoft JhengHei" w:hAnsi="Microsoft JhengHei" w:cs="Microsoft JhengHei"/>
          <w:sz w:val="21"/>
          <w:szCs w:val="21"/>
        </w:rPr>
        <w:t>迟到</w:t>
      </w:r>
      <w:r>
        <w:rPr>
          <w:rFonts w:ascii="MS Gothic" w:eastAsia="MS Gothic" w:hAnsi="MS Gothic" w:cs="MS Gothic"/>
          <w:sz w:val="21"/>
          <w:szCs w:val="21"/>
        </w:rPr>
        <w:t>、</w:t>
      </w:r>
      <w:r>
        <w:rPr>
          <w:rFonts w:ascii="Microsoft JhengHei" w:eastAsia="Microsoft JhengHei" w:hAnsi="Microsoft JhengHei" w:cs="Microsoft JhengHei"/>
          <w:sz w:val="21"/>
          <w:szCs w:val="21"/>
        </w:rPr>
        <w:t>早退</w:t>
      </w:r>
      <w:r>
        <w:rPr>
          <w:rFonts w:ascii="MS Gothic" w:eastAsia="MS Gothic" w:hAnsi="MS Gothic" w:cs="MS Gothic"/>
          <w:sz w:val="21"/>
          <w:szCs w:val="21"/>
        </w:rPr>
        <w:t>、</w:t>
      </w:r>
      <w:r>
        <w:rPr>
          <w:rFonts w:ascii="Microsoft JhengHei" w:eastAsia="Microsoft JhengHei" w:hAnsi="Microsoft JhengHei" w:cs="Microsoft JhengHei"/>
          <w:sz w:val="21"/>
          <w:szCs w:val="21"/>
        </w:rPr>
        <w:t>离岗者</w:t>
      </w:r>
      <w:r>
        <w:rPr>
          <w:rFonts w:ascii="Courier New" w:eastAsia="Courier New" w:hAnsi="Courier New" w:cs="Courier New"/>
          <w:sz w:val="21"/>
          <w:szCs w:val="21"/>
        </w:rPr>
        <w:t>，5</w:t>
      </w:r>
      <w:r>
        <w:rPr>
          <w:rFonts w:ascii="Microsoft JhengHei" w:eastAsia="Microsoft JhengHei" w:hAnsi="Microsoft JhengHei" w:cs="Microsoft JhengHei"/>
          <w:sz w:val="21"/>
          <w:szCs w:val="21"/>
        </w:rPr>
        <w:t>分钟以内每次扣薪</w:t>
      </w:r>
      <w:r>
        <w:rPr>
          <w:rFonts w:ascii="Courier New" w:eastAsia="Courier New" w:hAnsi="Courier New" w:cs="Courier New"/>
          <w:sz w:val="21"/>
          <w:szCs w:val="21"/>
        </w:rPr>
        <w:t>5</w:t>
      </w:r>
      <w:r>
        <w:rPr>
          <w:rFonts w:ascii="Microsoft JhengHei" w:eastAsia="Microsoft JhengHei" w:hAnsi="Microsoft JhengHei" w:cs="Microsoft JhengHei"/>
          <w:sz w:val="21"/>
          <w:szCs w:val="21"/>
        </w:rPr>
        <w:t>元</w:t>
      </w:r>
      <w:r>
        <w:rPr>
          <w:rFonts w:ascii="Courier New" w:eastAsia="Courier New" w:hAnsi="Courier New" w:cs="Courier New"/>
          <w:sz w:val="21"/>
          <w:szCs w:val="21"/>
        </w:rPr>
        <w:t>，5-- 20</w:t>
      </w:r>
      <w:r>
        <w:rPr>
          <w:rFonts w:ascii="Microsoft JhengHei" w:eastAsia="Microsoft JhengHei" w:hAnsi="Microsoft JhengHei" w:cs="Microsoft JhengHei"/>
          <w:sz w:val="21"/>
          <w:szCs w:val="21"/>
        </w:rPr>
        <w:t>分钟以内的每次扣薪</w:t>
      </w:r>
      <w:r>
        <w:rPr>
          <w:rFonts w:ascii="Courier New" w:eastAsia="Courier New" w:hAnsi="Courier New" w:cs="Courier New"/>
          <w:sz w:val="21"/>
          <w:szCs w:val="21"/>
        </w:rPr>
        <w:t>20</w:t>
      </w:r>
      <w:r>
        <w:rPr>
          <w:rFonts w:ascii="Microsoft JhengHei" w:eastAsia="Microsoft JhengHei" w:hAnsi="Microsoft JhengHei" w:cs="Microsoft JhengHei"/>
          <w:sz w:val="21"/>
          <w:szCs w:val="21"/>
        </w:rPr>
        <w:t>元</w:t>
      </w:r>
      <w:r>
        <w:rPr>
          <w:rFonts w:ascii="MS Gothic" w:eastAsia="MS Gothic" w:hAnsi="MS Gothic" w:cs="MS Gothic"/>
          <w:sz w:val="21"/>
          <w:szCs w:val="21"/>
        </w:rPr>
        <w:t>。</w:t>
      </w:r>
      <w:r>
        <w:rPr>
          <w:rFonts w:ascii="Courier New" w:eastAsia="Courier New" w:hAnsi="Courier New" w:cs="Courier New"/>
          <w:sz w:val="21"/>
          <w:szCs w:val="21"/>
        </w:rPr>
        <w:t>30</w:t>
      </w:r>
      <w:r>
        <w:rPr>
          <w:rFonts w:ascii="Microsoft JhengHei" w:eastAsia="Microsoft JhengHei" w:hAnsi="Microsoft JhengHei" w:cs="Microsoft JhengHei"/>
          <w:sz w:val="21"/>
          <w:szCs w:val="21"/>
        </w:rPr>
        <w:t>分钟以上者扣发当天工资</w:t>
      </w:r>
      <w:r>
        <w:rPr>
          <w:rFonts w:ascii="MS Gothic" w:eastAsia="MS Gothic" w:hAnsi="MS Gothic" w:cs="MS Gothic"/>
          <w:sz w:val="21"/>
          <w:szCs w:val="21"/>
        </w:rPr>
        <w:t>。</w:t>
      </w:r>
      <w:r>
        <w:rPr>
          <w:rFonts w:ascii="Microsoft JhengHei" w:eastAsia="Microsoft JhengHei" w:hAnsi="Microsoft JhengHei" w:cs="Microsoft JhengHei"/>
          <w:sz w:val="21"/>
          <w:szCs w:val="21"/>
        </w:rPr>
        <w:t>每月累计无故迟到</w:t>
      </w:r>
      <w:r>
        <w:rPr>
          <w:rFonts w:ascii="Courier New" w:eastAsia="Courier New" w:hAnsi="Courier New" w:cs="Courier New"/>
          <w:sz w:val="21"/>
          <w:szCs w:val="21"/>
        </w:rPr>
        <w:t>5</w:t>
      </w:r>
      <w:r>
        <w:rPr>
          <w:rFonts w:ascii="Microsoft JhengHei" w:eastAsia="Microsoft JhengHei" w:hAnsi="Microsoft JhengHei" w:cs="Microsoft JhengHei"/>
          <w:sz w:val="21"/>
          <w:szCs w:val="21"/>
        </w:rPr>
        <w:t>次以上者</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经公司警告无效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公司将酌情对其降职</w:t>
      </w:r>
      <w:r>
        <w:rPr>
          <w:rFonts w:ascii="MS Gothic" w:eastAsia="MS Gothic" w:hAnsi="MS Gothic" w:cs="MS Gothic"/>
          <w:sz w:val="21"/>
          <w:szCs w:val="21"/>
        </w:rPr>
        <w:t>、</w:t>
      </w:r>
      <w:r>
        <w:rPr>
          <w:rFonts w:ascii="Microsoft JhengHei" w:eastAsia="Microsoft JhengHei" w:hAnsi="Microsoft JhengHei" w:cs="Microsoft JhengHei"/>
          <w:sz w:val="21"/>
          <w:szCs w:val="21"/>
        </w:rPr>
        <w:t>降薪</w:t>
      </w:r>
      <w:r>
        <w:rPr>
          <w:rFonts w:ascii="MS Gothic" w:eastAsia="MS Gothic" w:hAnsi="MS Gothic" w:cs="MS Gothic"/>
          <w:sz w:val="21"/>
          <w:szCs w:val="21"/>
        </w:rPr>
        <w:t>、</w:t>
      </w:r>
      <w:r>
        <w:rPr>
          <w:rFonts w:ascii="Microsoft JhengHei" w:eastAsia="Microsoft JhengHei" w:hAnsi="Microsoft JhengHei" w:cs="Microsoft JhengHei"/>
          <w:sz w:val="21"/>
          <w:szCs w:val="21"/>
        </w:rPr>
        <w:t>调岗</w:t>
      </w:r>
      <w:r>
        <w:rPr>
          <w:rFonts w:ascii="MS Gothic" w:eastAsia="MS Gothic" w:hAnsi="MS Gothic" w:cs="MS Gothic"/>
          <w:sz w:val="21"/>
          <w:szCs w:val="21"/>
        </w:rPr>
        <w:t>、</w:t>
      </w:r>
      <w:r>
        <w:rPr>
          <w:rFonts w:ascii="Microsoft JhengHei" w:eastAsia="Microsoft JhengHei" w:hAnsi="Microsoft JhengHei" w:cs="Microsoft JhengHei"/>
          <w:sz w:val="21"/>
          <w:szCs w:val="21"/>
        </w:rPr>
        <w:t>直至辞退</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5</w:t>
      </w:r>
      <w:r>
        <w:rPr>
          <w:rFonts w:ascii="MS Gothic" w:eastAsia="MS Gothic" w:hAnsi="MS Gothic" w:cs="MS Gothic"/>
          <w:sz w:val="21"/>
          <w:szCs w:val="21"/>
        </w:rPr>
        <w:t>、</w:t>
      </w:r>
      <w:r>
        <w:rPr>
          <w:rFonts w:ascii="Microsoft JhengHei" w:eastAsia="Microsoft JhengHei" w:hAnsi="Microsoft JhengHei" w:cs="Microsoft JhengHei"/>
          <w:sz w:val="21"/>
          <w:szCs w:val="21"/>
        </w:rPr>
        <w:t>无故不上班或有意不打卡者作旷工处理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旷工一天扣薪</w:t>
      </w:r>
      <w:r>
        <w:rPr>
          <w:rFonts w:ascii="Courier New" w:eastAsia="Courier New" w:hAnsi="Courier New" w:cs="Courier New"/>
          <w:sz w:val="21"/>
          <w:szCs w:val="21"/>
        </w:rPr>
        <w:t>100</w:t>
      </w:r>
      <w:r>
        <w:rPr>
          <w:rFonts w:ascii="Microsoft JhengHei" w:eastAsia="Microsoft JhengHei" w:hAnsi="Microsoft JhengHei" w:cs="Microsoft JhengHei"/>
          <w:sz w:val="21"/>
          <w:szCs w:val="21"/>
        </w:rPr>
        <w:t>元</w:t>
      </w:r>
      <w:r>
        <w:rPr>
          <w:rFonts w:ascii="Courier New" w:eastAsia="Courier New" w:hAnsi="Courier New" w:cs="Courier New"/>
          <w:sz w:val="21"/>
          <w:szCs w:val="21"/>
        </w:rPr>
        <w:t>，</w:t>
      </w:r>
      <w:r>
        <w:rPr>
          <w:rFonts w:ascii="Microsoft JhengHei" w:eastAsia="Microsoft JhengHei" w:hAnsi="Microsoft JhengHei" w:cs="Microsoft JhengHei"/>
          <w:sz w:val="21"/>
          <w:szCs w:val="21"/>
        </w:rPr>
        <w:t>旷工二天扣薪</w:t>
      </w:r>
      <w:r>
        <w:rPr>
          <w:rFonts w:ascii="Courier New" w:eastAsia="Courier New" w:hAnsi="Courier New" w:cs="Courier New"/>
          <w:sz w:val="21"/>
          <w:szCs w:val="21"/>
        </w:rPr>
        <w:t>300</w:t>
      </w:r>
      <w:r>
        <w:rPr>
          <w:rFonts w:ascii="Microsoft JhengHei" w:eastAsia="Microsoft JhengHei" w:hAnsi="Microsoft JhengHei" w:cs="Microsoft JhengHei"/>
          <w:sz w:val="21"/>
          <w:szCs w:val="21"/>
        </w:rPr>
        <w:t>元</w:t>
      </w:r>
      <w:r>
        <w:rPr>
          <w:rFonts w:ascii="MS Gothic" w:eastAsia="MS Gothic" w:hAnsi="MS Gothic" w:cs="MS Gothic"/>
          <w:sz w:val="21"/>
          <w:szCs w:val="21"/>
        </w:rPr>
        <w:t>。</w:t>
      </w:r>
      <w:r>
        <w:rPr>
          <w:rFonts w:ascii="Microsoft JhengHei" w:eastAsia="Microsoft JhengHei" w:hAnsi="Microsoft JhengHei" w:cs="Microsoft JhengHei"/>
          <w:sz w:val="21"/>
          <w:szCs w:val="21"/>
        </w:rPr>
        <w:t>连续旷工三天或全年累计旷工达四天者作自动离职处理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将予以解除劳动合同</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公司不担当任何责任</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不计发当月工资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不做任何经济补偿</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3</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事假和病假</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天或</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天以上都需提前</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天电话请示经理</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特殊紧急事情除外</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经理批准以后方可</w:t>
      </w:r>
      <w:r>
        <w:rPr>
          <w:rFonts w:ascii="Courier New" w:eastAsia="Courier New" w:hAnsi="Courier New" w:cs="Courier New"/>
          <w:sz w:val="21"/>
          <w:szCs w:val="21"/>
        </w:rPr>
        <w:t>，</w:t>
      </w:r>
      <w:r>
        <w:rPr>
          <w:rFonts w:ascii="Microsoft JhengHei" w:eastAsia="Microsoft JhengHei" w:hAnsi="Microsoft JhengHei" w:cs="Microsoft JhengHei"/>
          <w:sz w:val="21"/>
          <w:szCs w:val="21"/>
        </w:rPr>
        <w:t>半天或半天以下负责人可以批准</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一个月必需保证</w:t>
      </w:r>
      <w:r>
        <w:rPr>
          <w:rFonts w:ascii="Courier New" w:eastAsia="Courier New" w:hAnsi="Courier New" w:cs="Courier New"/>
          <w:sz w:val="21"/>
          <w:szCs w:val="21"/>
        </w:rPr>
        <w:t>26</w:t>
      </w:r>
      <w:r>
        <w:rPr>
          <w:rFonts w:ascii="Microsoft JhengHei" w:eastAsia="Microsoft JhengHei" w:hAnsi="Microsoft JhengHei" w:cs="Microsoft JhengHei"/>
          <w:sz w:val="21"/>
          <w:szCs w:val="21"/>
        </w:rPr>
        <w:t>天</w:t>
      </w:r>
      <w:r>
        <w:rPr>
          <w:rFonts w:ascii="Courier New" w:eastAsia="Courier New" w:hAnsi="Courier New" w:cs="Courier New"/>
          <w:sz w:val="21"/>
          <w:szCs w:val="21"/>
        </w:rPr>
        <w:t>（31</w:t>
      </w:r>
      <w:r>
        <w:rPr>
          <w:rFonts w:ascii="Microsoft JhengHei" w:eastAsia="Microsoft JhengHei" w:hAnsi="Microsoft JhengHei" w:cs="Microsoft JhengHei"/>
          <w:sz w:val="21"/>
          <w:szCs w:val="21"/>
        </w:rPr>
        <w:t>天的必需保证</w:t>
      </w:r>
      <w:r>
        <w:rPr>
          <w:rFonts w:ascii="Courier New" w:eastAsia="Courier New" w:hAnsi="Courier New" w:cs="Courier New"/>
          <w:sz w:val="21"/>
          <w:szCs w:val="21"/>
        </w:rPr>
        <w:t>27</w:t>
      </w:r>
      <w:r>
        <w:rPr>
          <w:rFonts w:ascii="Microsoft JhengHei" w:eastAsia="Microsoft JhengHei" w:hAnsi="Microsoft JhengHei" w:cs="Microsoft JhengHei"/>
          <w:sz w:val="21"/>
          <w:szCs w:val="21"/>
        </w:rPr>
        <w:t>天</w:t>
      </w:r>
      <w:r>
        <w:rPr>
          <w:rFonts w:ascii="Courier New" w:eastAsia="Courier New" w:hAnsi="Courier New" w:cs="Courier New"/>
          <w:sz w:val="21"/>
          <w:szCs w:val="21"/>
        </w:rPr>
        <w:t>）</w:t>
      </w:r>
      <w:r>
        <w:rPr>
          <w:rFonts w:ascii="Microsoft JhengHei" w:eastAsia="Microsoft JhengHei" w:hAnsi="Microsoft JhengHei" w:cs="Microsoft JhengHei"/>
          <w:sz w:val="21"/>
          <w:szCs w:val="21"/>
        </w:rPr>
        <w:t>的上班日才可算全勤</w:t>
      </w:r>
      <w:r>
        <w:rPr>
          <w:rFonts w:ascii="Courier New" w:eastAsia="Courier New" w:hAnsi="Courier New" w:cs="Courier New"/>
          <w:sz w:val="21"/>
          <w:szCs w:val="21"/>
        </w:rPr>
        <w:t>，</w:t>
      </w:r>
      <w:r>
        <w:rPr>
          <w:rFonts w:ascii="Microsoft JhengHei" w:eastAsia="Microsoft JhengHei" w:hAnsi="Microsoft JhengHei" w:cs="Microsoft JhengHei"/>
          <w:sz w:val="21"/>
          <w:szCs w:val="21"/>
        </w:rPr>
        <w:t>才给与全勤奖</w:t>
      </w:r>
      <w:r>
        <w:rPr>
          <w:rFonts w:ascii="Courier New" w:eastAsia="Courier New" w:hAnsi="Courier New" w:cs="Courier New"/>
          <w:sz w:val="21"/>
          <w:szCs w:val="21"/>
        </w:rPr>
        <w:t>（</w:t>
      </w:r>
      <w:r>
        <w:rPr>
          <w:rFonts w:ascii="Microsoft JhengHei" w:eastAsia="Microsoft JhengHei" w:hAnsi="Microsoft JhengHei" w:cs="Microsoft JhengHei"/>
          <w:sz w:val="21"/>
          <w:szCs w:val="21"/>
        </w:rPr>
        <w:t>迟到两次则不算全勤</w:t>
      </w:r>
      <w:r>
        <w:rPr>
          <w:rFonts w:ascii="Courier New" w:eastAsia="Courier New" w:hAnsi="Courier New" w:cs="Courier New"/>
          <w:sz w:val="21"/>
          <w:szCs w:val="21"/>
        </w:rPr>
        <w:t>）</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无特殊缘由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公司活动的前后</w:t>
      </w:r>
      <w:r>
        <w:rPr>
          <w:rFonts w:ascii="Courier New" w:eastAsia="Courier New" w:hAnsi="Courier New" w:cs="Courier New"/>
          <w:sz w:val="21"/>
          <w:szCs w:val="21"/>
        </w:rPr>
        <w:t>3</w:t>
      </w:r>
      <w:r>
        <w:rPr>
          <w:rFonts w:ascii="Microsoft JhengHei" w:eastAsia="Microsoft JhengHei" w:hAnsi="Microsoft JhengHei" w:cs="Microsoft JhengHei"/>
          <w:sz w:val="21"/>
          <w:szCs w:val="21"/>
        </w:rPr>
        <w:t>天不允许请假</w:t>
      </w:r>
      <w:r>
        <w:rPr>
          <w:rFonts w:ascii="MS Gothic" w:eastAsia="MS Gothic" w:hAnsi="MS Gothic" w:cs="MS Gothic"/>
          <w:sz w:val="21"/>
          <w:szCs w:val="21"/>
        </w:rPr>
        <w:t>。</w:t>
      </w:r>
      <w:r>
        <w:rPr>
          <w:rFonts w:ascii="Microsoft JhengHei" w:eastAsia="Microsoft JhengHei" w:hAnsi="Microsoft JhengHei" w:cs="Microsoft JhengHei"/>
          <w:sz w:val="21"/>
          <w:szCs w:val="21"/>
        </w:rPr>
        <w:t>无任何说明而不到者做旷工处理</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凡请假必需提前</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天办好请假程序</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4</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a</w:t>
      </w:r>
      <w:r>
        <w:rPr>
          <w:rFonts w:ascii="MS Gothic" w:eastAsia="MS Gothic" w:hAnsi="MS Gothic" w:cs="MS Gothic"/>
          <w:sz w:val="21"/>
          <w:szCs w:val="21"/>
        </w:rPr>
        <w:t>、</w:t>
      </w:r>
      <w:r>
        <w:rPr>
          <w:rFonts w:ascii="Microsoft JhengHei" w:eastAsia="Microsoft JhengHei" w:hAnsi="Microsoft JhengHei" w:cs="Microsoft JhengHei"/>
          <w:sz w:val="21"/>
          <w:szCs w:val="21"/>
        </w:rPr>
        <w:t>早会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特殊状况须向经理说明缘由</w:t>
      </w:r>
      <w:r>
        <w:rPr>
          <w:rFonts w:ascii="Courier New" w:eastAsia="Courier New" w:hAnsi="Courier New" w:cs="Courier New"/>
          <w:sz w:val="21"/>
          <w:szCs w:val="21"/>
        </w:rPr>
        <w:t>，</w:t>
      </w:r>
      <w:r>
        <w:rPr>
          <w:rFonts w:ascii="Microsoft JhengHei" w:eastAsia="Microsoft JhengHei" w:hAnsi="Microsoft JhengHei" w:cs="Microsoft JhengHei"/>
          <w:sz w:val="21"/>
          <w:szCs w:val="21"/>
        </w:rPr>
        <w:t>如早上派单或执行其他的工作</w:t>
      </w:r>
      <w:r>
        <w:rPr>
          <w:rFonts w:ascii="Courier New" w:eastAsia="Courier New" w:hAnsi="Courier New" w:cs="Courier New"/>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每周一早上开例会</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全体员工必需参与</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晚会</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会议内容</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主要总结当天的工作</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5a</w:t>
      </w:r>
      <w:r>
        <w:rPr>
          <w:rFonts w:ascii="MS Gothic" w:eastAsia="MS Gothic" w:hAnsi="MS Gothic" w:cs="MS Gothic"/>
          <w:sz w:val="21"/>
          <w:szCs w:val="21"/>
        </w:rPr>
        <w:t>、</w:t>
      </w:r>
      <w:r>
        <w:rPr>
          <w:rFonts w:ascii="Microsoft JhengHei" w:eastAsia="Microsoft JhengHei" w:hAnsi="Microsoft JhengHei" w:cs="Microsoft JhengHei"/>
          <w:sz w:val="21"/>
          <w:szCs w:val="21"/>
        </w:rPr>
        <w:t>公司的展销活动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全体员工不得请假</w:t>
      </w:r>
      <w:r>
        <w:rPr>
          <w:rFonts w:ascii="Courier New" w:eastAsia="Courier New" w:hAnsi="Courier New" w:cs="Courier New"/>
          <w:sz w:val="21"/>
          <w:szCs w:val="21"/>
        </w:rPr>
        <w:t>，</w:t>
      </w:r>
      <w:r>
        <w:rPr>
          <w:rFonts w:ascii="Microsoft JhengHei" w:eastAsia="Microsoft JhengHei" w:hAnsi="Microsoft JhengHei" w:cs="Microsoft JhengHei"/>
          <w:sz w:val="21"/>
          <w:szCs w:val="21"/>
        </w:rPr>
        <w:t>必需参与</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sectPr>
          <w:type w:val="nextPage"/>
          <w:pgMar w:header="708" w:footer="708"/>
          <w:pgNumType w:start="4"/>
          <w:cols w:space="708"/>
          <w:titlePg w:val="0"/>
        </w:sect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活动后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员工都必需做提交活动总结及心得</w:t>
      </w:r>
      <w:r>
        <w:rPr>
          <w:rFonts w:ascii="Courier New" w:eastAsia="Courier New" w:hAnsi="Courier New" w:cs="Courier New"/>
          <w:sz w:val="21"/>
          <w:szCs w:val="21"/>
        </w:rPr>
        <w:t>（200</w:t>
      </w:r>
      <w:r>
        <w:rPr>
          <w:rFonts w:ascii="Microsoft JhengHei" w:eastAsia="Microsoft JhengHei" w:hAnsi="Microsoft JhengHei" w:cs="Microsoft JhengHei"/>
          <w:sz w:val="21"/>
          <w:szCs w:val="21"/>
        </w:rPr>
        <w:t>字以上</w:t>
      </w:r>
      <w:r>
        <w:rPr>
          <w:rFonts w:ascii="Courier New" w:eastAsia="Courier New" w:hAnsi="Courier New" w:cs="Courier New"/>
          <w:sz w:val="21"/>
          <w:szCs w:val="21"/>
        </w:rPr>
        <w:t>）</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活动现场不允许私自接打个人电话</w:t>
      </w:r>
      <w:r>
        <w:rPr>
          <w:rFonts w:ascii="MS Gothic" w:eastAsia="MS Gothic" w:hAnsi="MS Gothic" w:cs="MS Gothic"/>
          <w:sz w:val="21"/>
          <w:szCs w:val="21"/>
        </w:rPr>
        <w:t>、</w:t>
      </w:r>
      <w:r>
        <w:rPr>
          <w:rFonts w:ascii="Microsoft JhengHei" w:eastAsia="Microsoft JhengHei" w:hAnsi="Microsoft JhengHei" w:cs="Microsoft JhengHei"/>
          <w:sz w:val="21"/>
          <w:szCs w:val="21"/>
        </w:rPr>
        <w:t>吃零食</w:t>
      </w:r>
      <w:r>
        <w:rPr>
          <w:rFonts w:ascii="MS Gothic" w:eastAsia="MS Gothic" w:hAnsi="MS Gothic" w:cs="MS Gothic"/>
          <w:sz w:val="21"/>
          <w:szCs w:val="21"/>
        </w:rPr>
        <w:t>。</w:t>
      </w:r>
      <w:r>
        <w:rPr>
          <w:rFonts w:ascii="Microsoft JhengHei" w:eastAsia="Microsoft JhengHei" w:hAnsi="Microsoft JhengHei" w:cs="Microsoft JhengHei"/>
          <w:sz w:val="21"/>
          <w:szCs w:val="21"/>
        </w:rPr>
        <w:t>不允许未经允许私自离开会场</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不允许交</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头接耳争论和工作无关的事情</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8     a</w:t>
      </w:r>
      <w:r>
        <w:rPr>
          <w:rFonts w:ascii="MS Gothic" w:eastAsia="MS Gothic" w:hAnsi="MS Gothic" w:cs="MS Gothic"/>
          <w:sz w:val="21"/>
          <w:szCs w:val="21"/>
        </w:rPr>
        <w:t>、</w:t>
      </w:r>
      <w:r>
        <w:rPr>
          <w:rFonts w:ascii="Microsoft JhengHei" w:eastAsia="Microsoft JhengHei" w:hAnsi="Microsoft JhengHei" w:cs="Microsoft JhengHei"/>
          <w:sz w:val="21"/>
          <w:szCs w:val="21"/>
        </w:rPr>
        <w:t>员工进驻宿舍须经试用期过后</w:t>
      </w:r>
      <w:r>
        <w:rPr>
          <w:rFonts w:ascii="Courier New" w:eastAsia="Courier New" w:hAnsi="Courier New" w:cs="Courier New"/>
          <w:sz w:val="21"/>
          <w:szCs w:val="21"/>
        </w:rPr>
        <w:t>，</w:t>
      </w:r>
      <w:r>
        <w:rPr>
          <w:rFonts w:ascii="Microsoft JhengHei" w:eastAsia="Microsoft JhengHei" w:hAnsi="Microsoft JhengHei" w:cs="Microsoft JhengHei"/>
          <w:sz w:val="21"/>
          <w:szCs w:val="21"/>
        </w:rPr>
        <w:t>经经理同意方可搬进宿舍</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b</w:t>
      </w:r>
      <w:r>
        <w:rPr>
          <w:rFonts w:ascii="MS Gothic" w:eastAsia="MS Gothic" w:hAnsi="MS Gothic" w:cs="MS Gothic"/>
          <w:sz w:val="21"/>
          <w:szCs w:val="21"/>
        </w:rPr>
        <w:t>、</w:t>
      </w:r>
      <w:r>
        <w:rPr>
          <w:rFonts w:ascii="Microsoft JhengHei" w:eastAsia="Microsoft JhengHei" w:hAnsi="Microsoft JhengHei" w:cs="Microsoft JhengHei"/>
          <w:sz w:val="21"/>
          <w:szCs w:val="21"/>
        </w:rPr>
        <w:t>员工进驻宿舍须交押金</w:t>
      </w:r>
      <w:r>
        <w:rPr>
          <w:rFonts w:ascii="Courier New" w:eastAsia="Courier New" w:hAnsi="Courier New" w:cs="Courier New"/>
          <w:sz w:val="21"/>
          <w:szCs w:val="21"/>
        </w:rPr>
        <w:t>100</w:t>
      </w:r>
      <w:r>
        <w:rPr>
          <w:rFonts w:ascii="Microsoft JhengHei" w:eastAsia="Microsoft JhengHei" w:hAnsi="Microsoft JhengHei" w:cs="Microsoft JhengHei"/>
          <w:sz w:val="21"/>
          <w:szCs w:val="21"/>
        </w:rPr>
        <w:t>元</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公司将从工资中暂扣</w:t>
      </w:r>
      <w:r>
        <w:rPr>
          <w:rFonts w:ascii="Courier New" w:eastAsia="Courier New" w:hAnsi="Courier New" w:cs="Courier New"/>
          <w:sz w:val="21"/>
          <w:szCs w:val="21"/>
        </w:rPr>
        <w:t>，</w:t>
      </w:r>
      <w:r>
        <w:rPr>
          <w:rFonts w:ascii="Microsoft JhengHei" w:eastAsia="Microsoft JhengHei" w:hAnsi="Microsoft JhengHei" w:cs="Microsoft JhengHei"/>
          <w:sz w:val="21"/>
          <w:szCs w:val="21"/>
        </w:rPr>
        <w:t>离职结算完后退回本人</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c</w:t>
      </w:r>
      <w:r>
        <w:rPr>
          <w:rFonts w:ascii="MS Gothic" w:eastAsia="MS Gothic" w:hAnsi="MS Gothic" w:cs="MS Gothic"/>
          <w:sz w:val="21"/>
          <w:szCs w:val="21"/>
        </w:rPr>
        <w:t>、</w:t>
      </w:r>
      <w:r>
        <w:rPr>
          <w:rFonts w:ascii="Microsoft JhengHei" w:eastAsia="Microsoft JhengHei" w:hAnsi="Microsoft JhengHei" w:cs="Microsoft JhengHei"/>
          <w:sz w:val="21"/>
          <w:szCs w:val="21"/>
        </w:rPr>
        <w:t>宿舍选择</w:t>
      </w:r>
      <w:r>
        <w:rPr>
          <w:rFonts w:ascii="Courier New" w:eastAsia="Courier New" w:hAnsi="Courier New" w:cs="Courier New"/>
          <w:sz w:val="21"/>
          <w:szCs w:val="21"/>
        </w:rPr>
        <w:t>1</w:t>
      </w:r>
      <w:r>
        <w:rPr>
          <w:rFonts w:ascii="Microsoft JhengHei" w:eastAsia="Microsoft JhengHei" w:hAnsi="Microsoft JhengHei" w:cs="Microsoft JhengHei"/>
          <w:sz w:val="21"/>
          <w:szCs w:val="21"/>
        </w:rPr>
        <w:t>名员工作为寝室长</w:t>
      </w:r>
      <w:r>
        <w:rPr>
          <w:rFonts w:ascii="Courier New" w:eastAsia="Courier New" w:hAnsi="Courier New" w:cs="Courier New"/>
          <w:sz w:val="21"/>
          <w:szCs w:val="21"/>
        </w:rPr>
        <w:t>，</w:t>
      </w:r>
      <w:r>
        <w:rPr>
          <w:rFonts w:ascii="Microsoft JhengHei" w:eastAsia="Microsoft JhengHei" w:hAnsi="Microsoft JhengHei" w:cs="Microsoft JhengHei"/>
          <w:sz w:val="21"/>
          <w:szCs w:val="21"/>
        </w:rPr>
        <w:t>负责支配卫生</w:t>
      </w:r>
      <w:r>
        <w:rPr>
          <w:rFonts w:ascii="MS Gothic" w:eastAsia="MS Gothic" w:hAnsi="MS Gothic" w:cs="MS Gothic"/>
          <w:sz w:val="21"/>
          <w:szCs w:val="21"/>
        </w:rPr>
        <w:t>、</w:t>
      </w:r>
      <w:r>
        <w:rPr>
          <w:rFonts w:ascii="Microsoft JhengHei" w:eastAsia="Microsoft JhengHei" w:hAnsi="Microsoft JhengHei" w:cs="Microsoft JhengHei"/>
          <w:sz w:val="21"/>
          <w:szCs w:val="21"/>
        </w:rPr>
        <w:t>收取水电费</w:t>
      </w:r>
      <w:r>
        <w:rPr>
          <w:rFonts w:ascii="MS Gothic" w:eastAsia="MS Gothic" w:hAnsi="MS Gothic" w:cs="MS Gothic"/>
          <w:sz w:val="21"/>
          <w:szCs w:val="21"/>
        </w:rPr>
        <w:t>、</w:t>
      </w:r>
      <w:r>
        <w:rPr>
          <w:rFonts w:ascii="Microsoft JhengHei" w:eastAsia="Microsoft JhengHei" w:hAnsi="Microsoft JhengHei" w:cs="Microsoft JhengHei"/>
          <w:sz w:val="21"/>
          <w:szCs w:val="21"/>
        </w:rPr>
        <w:t>协调员工关系</w:t>
      </w:r>
      <w:r>
        <w:rPr>
          <w:rFonts w:ascii="MS Gothic" w:eastAsia="MS Gothic" w:hAnsi="MS Gothic" w:cs="MS Gothic"/>
          <w:sz w:val="21"/>
          <w:szCs w:val="21"/>
        </w:rPr>
        <w:t>、</w:t>
      </w:r>
      <w:r>
        <w:rPr>
          <w:rFonts w:ascii="Microsoft JhengHei" w:eastAsia="Microsoft JhengHei" w:hAnsi="Microsoft JhengHei" w:cs="Microsoft JhengHei"/>
          <w:sz w:val="21"/>
          <w:szCs w:val="21"/>
        </w:rPr>
        <w:t>监督执行</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宿舍纪律</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Courier New" w:eastAsia="Courier New" w:hAnsi="Courier New" w:cs="Courier New"/>
          <w:sz w:val="21"/>
          <w:szCs w:val="21"/>
        </w:rPr>
        <w:t>1</w:t>
      </w:r>
      <w:r>
        <w:rPr>
          <w:rFonts w:ascii="Microsoft JhengHei" w:eastAsia="Microsoft JhengHei" w:hAnsi="Microsoft JhengHei" w:cs="Microsoft JhengHei"/>
          <w:sz w:val="21"/>
          <w:szCs w:val="21"/>
        </w:rPr>
        <w:t>个月内员工累计</w:t>
      </w:r>
      <w:r>
        <w:rPr>
          <w:rFonts w:ascii="Courier New" w:eastAsia="Courier New" w:hAnsi="Courier New" w:cs="Courier New"/>
          <w:sz w:val="21"/>
          <w:szCs w:val="21"/>
        </w:rPr>
        <w:t>10</w:t>
      </w:r>
      <w:r>
        <w:rPr>
          <w:rFonts w:ascii="Microsoft JhengHei" w:eastAsia="Microsoft JhengHei" w:hAnsi="Microsoft JhengHei" w:cs="Microsoft JhengHei"/>
          <w:sz w:val="21"/>
          <w:szCs w:val="21"/>
        </w:rPr>
        <w:t>天不在宿舍住</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公司将勒令搬出公司宿舍</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公司将不再支配住宿</w:t>
      </w:r>
      <w:r>
        <w:rPr>
          <w:rFonts w:ascii="MS Gothic" w:eastAsia="MS Gothic" w:hAnsi="MS Gothic" w:cs="MS Gothic"/>
          <w:sz w:val="21"/>
          <w:szCs w:val="21"/>
        </w:rPr>
        <w:t>。</w:t>
      </w:r>
      <w:r>
        <w:rPr>
          <w:rFonts w:ascii="Courier New" w:eastAsia="Courier New" w:hAnsi="Courier New" w:cs="Courier New"/>
          <w:sz w:val="21"/>
          <w:szCs w:val="21"/>
        </w:rPr>
        <w:t>e</w:t>
      </w:r>
      <w:r>
        <w:rPr>
          <w:rFonts w:ascii="MS Gothic" w:eastAsia="MS Gothic" w:hAnsi="MS Gothic" w:cs="MS Gothic"/>
          <w:sz w:val="21"/>
          <w:szCs w:val="21"/>
        </w:rPr>
        <w:t>、</w:t>
      </w:r>
      <w:r>
        <w:rPr>
          <w:rFonts w:ascii="Microsoft JhengHei" w:eastAsia="Microsoft JhengHei" w:hAnsi="Microsoft JhengHei" w:cs="Microsoft JhengHei"/>
          <w:sz w:val="21"/>
          <w:szCs w:val="21"/>
        </w:rPr>
        <w:t>宿舍系公司员工生活场地</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任何人未经允许不行带非本公司的人员住进宿舍</w:t>
      </w:r>
      <w:r>
        <w:rPr>
          <w:rFonts w:ascii="Courier New" w:eastAsia="Courier New" w:hAnsi="Courier New" w:cs="Courier New"/>
          <w:sz w:val="21"/>
          <w:szCs w:val="21"/>
        </w:rPr>
        <w:t>（</w:t>
      </w:r>
      <w:r>
        <w:rPr>
          <w:rFonts w:ascii="Microsoft JhengHei" w:eastAsia="Microsoft JhengHei" w:hAnsi="Microsoft JhengHei" w:cs="Microsoft JhengHei"/>
          <w:sz w:val="21"/>
          <w:szCs w:val="21"/>
        </w:rPr>
        <w:t>若亲戚或</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配偶探望</w:t>
      </w:r>
      <w:r>
        <w:rPr>
          <w:rFonts w:ascii="Courier New" w:eastAsia="Courier New" w:hAnsi="Courier New" w:cs="Courier New"/>
          <w:sz w:val="21"/>
          <w:szCs w:val="21"/>
        </w:rPr>
        <w:t>，</w:t>
      </w:r>
      <w:r>
        <w:rPr>
          <w:rFonts w:ascii="Microsoft JhengHei" w:eastAsia="Microsoft JhengHei" w:hAnsi="Microsoft JhengHei" w:cs="Microsoft JhengHei"/>
          <w:sz w:val="21"/>
          <w:szCs w:val="21"/>
        </w:rPr>
        <w:t>需请示经理方可</w:t>
      </w:r>
      <w:r>
        <w:rPr>
          <w:rFonts w:ascii="Courier New" w:eastAsia="Courier New" w:hAnsi="Courier New" w:cs="Courier New"/>
          <w:sz w:val="21"/>
          <w:szCs w:val="21"/>
        </w:rPr>
        <w:t>）</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f</w:t>
      </w:r>
      <w:r>
        <w:rPr>
          <w:rFonts w:ascii="MS Gothic" w:eastAsia="MS Gothic" w:hAnsi="MS Gothic" w:cs="MS Gothic"/>
          <w:sz w:val="21"/>
          <w:szCs w:val="21"/>
        </w:rPr>
        <w:t>、</w:t>
      </w:r>
      <w:r>
        <w:rPr>
          <w:rFonts w:ascii="Microsoft JhengHei" w:eastAsia="Microsoft JhengHei" w:hAnsi="Microsoft JhengHei" w:cs="Microsoft JhengHei"/>
          <w:sz w:val="21"/>
          <w:szCs w:val="21"/>
        </w:rPr>
        <w:t>寝室长依据员工状况支配值日表</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公司随时检查宿舍卫生</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一经发觉不符合要求将每次</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予值班人</w:t>
      </w:r>
      <w:r>
        <w:rPr>
          <w:rFonts w:ascii="Courier New" w:eastAsia="Courier New" w:hAnsi="Courier New" w:cs="Courier New"/>
          <w:sz w:val="21"/>
          <w:szCs w:val="21"/>
        </w:rPr>
        <w:t>30</w:t>
      </w:r>
      <w:r>
        <w:rPr>
          <w:rFonts w:ascii="Microsoft JhengHei" w:eastAsia="Microsoft JhengHei" w:hAnsi="Microsoft JhengHei" w:cs="Microsoft JhengHei"/>
          <w:sz w:val="21"/>
          <w:szCs w:val="21"/>
        </w:rPr>
        <w:t>元的罚款</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g</w:t>
      </w:r>
      <w:r>
        <w:rPr>
          <w:rFonts w:ascii="MS Gothic" w:eastAsia="MS Gothic" w:hAnsi="MS Gothic" w:cs="MS Gothic"/>
          <w:sz w:val="21"/>
          <w:szCs w:val="21"/>
        </w:rPr>
        <w:t>、</w:t>
      </w:r>
      <w:r>
        <w:rPr>
          <w:rFonts w:ascii="Microsoft JhengHei" w:eastAsia="Microsoft JhengHei" w:hAnsi="Microsoft JhengHei" w:cs="Microsoft JhengHei"/>
          <w:sz w:val="21"/>
          <w:szCs w:val="21"/>
        </w:rPr>
        <w:t>寝室全部人员轮番当寝室长</w:t>
      </w:r>
      <w:r>
        <w:rPr>
          <w:rFonts w:ascii="Courier New" w:eastAsia="Courier New" w:hAnsi="Courier New" w:cs="Courier New"/>
          <w:sz w:val="21"/>
          <w:szCs w:val="21"/>
        </w:rPr>
        <w:t>，</w:t>
      </w:r>
      <w:r>
        <w:rPr>
          <w:rFonts w:ascii="Microsoft JhengHei" w:eastAsia="Microsoft JhengHei" w:hAnsi="Microsoft JhengHei" w:cs="Microsoft JhengHei"/>
          <w:sz w:val="21"/>
          <w:szCs w:val="21"/>
        </w:rPr>
        <w:t>每个人一个月</w:t>
      </w:r>
      <w:r>
        <w:rPr>
          <w:rFonts w:ascii="Courier New" w:eastAsia="Courier New" w:hAnsi="Courier New" w:cs="Courier New"/>
          <w:sz w:val="21"/>
          <w:szCs w:val="21"/>
        </w:rPr>
        <w:t>，</w:t>
      </w:r>
      <w:r>
        <w:rPr>
          <w:rFonts w:ascii="Microsoft JhengHei" w:eastAsia="Microsoft JhengHei" w:hAnsi="Microsoft JhengHei" w:cs="Microsoft JhengHei"/>
          <w:sz w:val="21"/>
          <w:szCs w:val="21"/>
        </w:rPr>
        <w:t>寝室长每月发放岗位津贴</w:t>
      </w:r>
      <w:r>
        <w:rPr>
          <w:rFonts w:ascii="Courier New" w:eastAsia="Courier New" w:hAnsi="Courier New" w:cs="Courier New"/>
          <w:sz w:val="21"/>
          <w:szCs w:val="21"/>
        </w:rPr>
        <w:t>100</w:t>
      </w:r>
      <w:r>
        <w:rPr>
          <w:rFonts w:ascii="Microsoft JhengHei" w:eastAsia="Microsoft JhengHei" w:hAnsi="Microsoft JhengHei" w:cs="Microsoft JhengHei"/>
          <w:sz w:val="21"/>
          <w:szCs w:val="21"/>
        </w:rPr>
        <w:t>元</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第五章</w:t>
      </w:r>
      <w:r>
        <w:rPr>
          <w:rFonts w:ascii="Courier New" w:eastAsia="Courier New" w:hAnsi="Courier New" w:cs="Courier New"/>
          <w:sz w:val="21"/>
          <w:szCs w:val="21"/>
        </w:rPr>
        <w:t>.</w:t>
      </w:r>
      <w:r>
        <w:rPr>
          <w:rFonts w:ascii="Microsoft JhengHei" w:eastAsia="Microsoft JhengHei" w:hAnsi="Microsoft JhengHei" w:cs="Microsoft JhengHei"/>
          <w:sz w:val="21"/>
          <w:szCs w:val="21"/>
        </w:rPr>
        <w:t>薪资待遇管理制度</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1</w:t>
      </w:r>
      <w:r>
        <w:rPr>
          <w:rFonts w:ascii="MS Gothic" w:eastAsia="MS Gothic" w:hAnsi="MS Gothic" w:cs="MS Gothic"/>
          <w:sz w:val="21"/>
          <w:szCs w:val="21"/>
        </w:rPr>
        <w:t>、</w:t>
      </w:r>
      <w:r>
        <w:rPr>
          <w:rFonts w:ascii="Microsoft JhengHei" w:eastAsia="Microsoft JhengHei" w:hAnsi="Microsoft JhengHei" w:cs="Microsoft JhengHei"/>
          <w:sz w:val="21"/>
          <w:szCs w:val="21"/>
        </w:rPr>
        <w:t>薪资的构成</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实发工资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基本工资</w:t>
      </w:r>
      <w:r>
        <w:rPr>
          <w:rFonts w:ascii="Courier New" w:eastAsia="Courier New" w:hAnsi="Courier New" w:cs="Courier New"/>
          <w:sz w:val="21"/>
          <w:szCs w:val="21"/>
        </w:rPr>
        <w:t>+</w:t>
      </w:r>
      <w:r>
        <w:rPr>
          <w:rFonts w:ascii="Microsoft JhengHei" w:eastAsia="Microsoft JhengHei" w:hAnsi="Microsoft JhengHei" w:cs="Microsoft JhengHei"/>
          <w:sz w:val="21"/>
          <w:szCs w:val="21"/>
        </w:rPr>
        <w:t>业务提成</w:t>
      </w:r>
      <w:r>
        <w:rPr>
          <w:rFonts w:ascii="Courier New" w:eastAsia="Courier New" w:hAnsi="Courier New" w:cs="Courier New"/>
          <w:sz w:val="21"/>
          <w:szCs w:val="21"/>
        </w:rPr>
        <w:t>+</w:t>
      </w:r>
      <w:r>
        <w:rPr>
          <w:rFonts w:ascii="Microsoft JhengHei" w:eastAsia="Microsoft JhengHei" w:hAnsi="Microsoft JhengHei" w:cs="Microsoft JhengHei"/>
          <w:sz w:val="21"/>
          <w:szCs w:val="21"/>
        </w:rPr>
        <w:t>岗位津贴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交通补助</w:t>
      </w:r>
      <w:r>
        <w:rPr>
          <w:rFonts w:ascii="Courier New" w:eastAsia="Courier New" w:hAnsi="Courier New" w:cs="Courier New"/>
          <w:sz w:val="21"/>
          <w:szCs w:val="21"/>
        </w:rPr>
        <w:t>+</w:t>
      </w:r>
      <w:r>
        <w:rPr>
          <w:rFonts w:ascii="Microsoft JhengHei" w:eastAsia="Microsoft JhengHei" w:hAnsi="Microsoft JhengHei" w:cs="Microsoft JhengHei"/>
          <w:sz w:val="21"/>
          <w:szCs w:val="21"/>
        </w:rPr>
        <w:t>工龄工资</w:t>
      </w:r>
      <w:r>
        <w:rPr>
          <w:rFonts w:ascii="Courier New" w:eastAsia="Courier New" w:hAnsi="Courier New" w:cs="Courier New"/>
          <w:sz w:val="21"/>
          <w:szCs w:val="21"/>
        </w:rPr>
        <w:t>+</w:t>
      </w:r>
      <w:r>
        <w:rPr>
          <w:rFonts w:ascii="Microsoft JhengHei" w:eastAsia="Microsoft JhengHei" w:hAnsi="Microsoft JhengHei" w:cs="Microsoft JhengHei"/>
          <w:sz w:val="21"/>
          <w:szCs w:val="21"/>
        </w:rPr>
        <w:t>全勤</w:t>
      </w:r>
      <w:r>
        <w:rPr>
          <w:rFonts w:ascii="Courier New" w:eastAsia="Courier New" w:hAnsi="Courier New" w:cs="Courier New"/>
          <w:sz w:val="21"/>
          <w:szCs w:val="21"/>
        </w:rPr>
        <w:t>+</w:t>
      </w:r>
      <w:r>
        <w:rPr>
          <w:rFonts w:ascii="Microsoft JhengHei" w:eastAsia="Microsoft JhengHei" w:hAnsi="Microsoft JhengHei" w:cs="Microsoft JhengHei"/>
          <w:sz w:val="21"/>
          <w:szCs w:val="21"/>
        </w:rPr>
        <w:t>特殊津贴</w:t>
      </w:r>
      <w:r>
        <w:rPr>
          <w:rFonts w:ascii="Courier New" w:eastAsia="Courier New" w:hAnsi="Courier New" w:cs="Courier New"/>
          <w:sz w:val="21"/>
          <w:szCs w:val="21"/>
        </w:rPr>
        <w:t>—</w:t>
      </w:r>
      <w:r>
        <w:rPr>
          <w:rFonts w:ascii="Microsoft JhengHei" w:eastAsia="Microsoft JhengHei" w:hAnsi="Microsoft JhengHei" w:cs="Microsoft JhengHei"/>
          <w:sz w:val="21"/>
          <w:szCs w:val="21"/>
        </w:rPr>
        <w:t>应扣款项</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2</w:t>
      </w:r>
      <w:r>
        <w:rPr>
          <w:rFonts w:ascii="MS Gothic" w:eastAsia="MS Gothic" w:hAnsi="MS Gothic" w:cs="MS Gothic"/>
          <w:sz w:val="21"/>
          <w:szCs w:val="21"/>
        </w:rPr>
        <w:t>、</w:t>
      </w:r>
      <w:r>
        <w:rPr>
          <w:rFonts w:ascii="Microsoft JhengHei" w:eastAsia="Microsoft JhengHei" w:hAnsi="Microsoft JhengHei" w:cs="Microsoft JhengHei"/>
          <w:sz w:val="21"/>
          <w:szCs w:val="21"/>
        </w:rPr>
        <w:t>薪资划分</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公司依据岗位不同</w:t>
      </w:r>
      <w:r>
        <w:rPr>
          <w:rFonts w:ascii="Courier New" w:eastAsia="Courier New" w:hAnsi="Courier New" w:cs="Courier New"/>
          <w:sz w:val="21"/>
          <w:szCs w:val="21"/>
        </w:rPr>
        <w:t>，</w:t>
      </w:r>
      <w:r>
        <w:rPr>
          <w:rFonts w:ascii="Microsoft JhengHei" w:eastAsia="Microsoft JhengHei" w:hAnsi="Microsoft JhengHei" w:cs="Microsoft JhengHei"/>
          <w:sz w:val="21"/>
          <w:szCs w:val="21"/>
        </w:rPr>
        <w:t>薪资待遇分为四大类别</w:t>
      </w:r>
      <w:r>
        <w:rPr>
          <w:rFonts w:ascii="Courier New" w:eastAsia="Courier New" w:hAnsi="Courier New" w:cs="Courier New"/>
          <w:sz w:val="21"/>
          <w:szCs w:val="21"/>
        </w:rPr>
        <w:t>：</w:t>
      </w:r>
      <w:r>
        <w:rPr>
          <w:rFonts w:ascii="Microsoft JhengHei" w:eastAsia="Microsoft JhengHei" w:hAnsi="Microsoft JhengHei" w:cs="Microsoft JhengHei"/>
          <w:sz w:val="21"/>
          <w:szCs w:val="21"/>
        </w:rPr>
        <w:t>销售</w:t>
      </w:r>
      <w:r>
        <w:rPr>
          <w:rFonts w:ascii="MS Gothic" w:eastAsia="MS Gothic" w:hAnsi="MS Gothic" w:cs="MS Gothic"/>
          <w:sz w:val="21"/>
          <w:szCs w:val="21"/>
        </w:rPr>
        <w:t>、</w:t>
      </w:r>
      <w:r>
        <w:rPr>
          <w:rFonts w:ascii="Microsoft JhengHei" w:eastAsia="Microsoft JhengHei" w:hAnsi="Microsoft JhengHei" w:cs="Microsoft JhengHei"/>
          <w:sz w:val="21"/>
          <w:szCs w:val="21"/>
        </w:rPr>
        <w:t>行政</w:t>
      </w:r>
      <w:r>
        <w:rPr>
          <w:rFonts w:ascii="MS Gothic" w:eastAsia="MS Gothic" w:hAnsi="MS Gothic" w:cs="MS Gothic"/>
          <w:sz w:val="21"/>
          <w:szCs w:val="21"/>
        </w:rPr>
        <w:t>、</w:t>
      </w:r>
      <w:r>
        <w:rPr>
          <w:rFonts w:ascii="Microsoft JhengHei" w:eastAsia="Microsoft JhengHei" w:hAnsi="Microsoft JhengHei" w:cs="Microsoft JhengHei"/>
          <w:sz w:val="21"/>
          <w:szCs w:val="21"/>
        </w:rPr>
        <w:t>技术</w:t>
      </w:r>
      <w:r>
        <w:rPr>
          <w:rFonts w:ascii="MS Gothic" w:eastAsia="MS Gothic" w:hAnsi="MS Gothic" w:cs="MS Gothic"/>
          <w:sz w:val="21"/>
          <w:szCs w:val="21"/>
        </w:rPr>
        <w:t>、</w:t>
      </w:r>
      <w:r>
        <w:rPr>
          <w:rFonts w:ascii="Microsoft JhengHei" w:eastAsia="Microsoft JhengHei" w:hAnsi="Microsoft JhengHei" w:cs="Microsoft JhengHei"/>
          <w:sz w:val="21"/>
          <w:szCs w:val="21"/>
        </w:rPr>
        <w:t>管理</w:t>
      </w:r>
      <w:r>
        <w:rPr>
          <w:rFonts w:ascii="MS Gothic" w:eastAsia="MS Gothic" w:hAnsi="MS Gothic" w:cs="MS Gothic"/>
          <w:sz w:val="21"/>
          <w:szCs w:val="21"/>
        </w:rPr>
        <w:t>。</w:t>
      </w:r>
    </w:p>
    <w:p>
      <w:pPr>
        <w:numPr>
          <w:ilvl w:val="0"/>
          <w:numId w:val="3"/>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营销工资适用于从事营销</w:t>
      </w:r>
      <w:r>
        <w:rPr>
          <w:rFonts w:ascii="MS Gothic" w:eastAsia="MS Gothic" w:hAnsi="MS Gothic" w:cs="MS Gothic"/>
          <w:sz w:val="21"/>
          <w:szCs w:val="21"/>
        </w:rPr>
        <w:t>、</w:t>
      </w:r>
      <w:r>
        <w:rPr>
          <w:rFonts w:ascii="Microsoft JhengHei" w:eastAsia="Microsoft JhengHei" w:hAnsi="Microsoft JhengHei" w:cs="Microsoft JhengHei"/>
          <w:sz w:val="21"/>
          <w:szCs w:val="21"/>
        </w:rPr>
        <w:t>推广及相关工作的员工</w:t>
      </w:r>
      <w:r>
        <w:rPr>
          <w:rFonts w:ascii="Courier New" w:eastAsia="Courier New" w:hAnsi="Courier New" w:cs="Courier New"/>
          <w:sz w:val="21"/>
          <w:szCs w:val="21"/>
        </w:rPr>
        <w:t>，</w:t>
      </w:r>
      <w:r>
        <w:rPr>
          <w:rFonts w:ascii="Microsoft JhengHei" w:eastAsia="Microsoft JhengHei" w:hAnsi="Microsoft JhengHei" w:cs="Microsoft JhengHei"/>
          <w:sz w:val="21"/>
          <w:szCs w:val="21"/>
        </w:rPr>
        <w:t>包括市场本部及驻外全部员工</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基本工资</w:t>
      </w:r>
      <w:r>
        <w:rPr>
          <w:rFonts w:ascii="Courier New" w:eastAsia="Courier New" w:hAnsi="Courier New" w:cs="Courier New"/>
          <w:sz w:val="21"/>
          <w:szCs w:val="21"/>
        </w:rPr>
        <w:t>：1260</w:t>
      </w:r>
      <w:r>
        <w:rPr>
          <w:rFonts w:ascii="Microsoft JhengHei" w:eastAsia="Microsoft JhengHei" w:hAnsi="Microsoft JhengHei" w:cs="Microsoft JhengHei"/>
          <w:sz w:val="21"/>
          <w:szCs w:val="21"/>
        </w:rPr>
        <w:t>元</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图片已关闭显示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点此查看</w:t>
      </w:r>
    </w:p>
    <w:p>
      <w:pPr>
        <w:numPr>
          <w:ilvl w:val="0"/>
          <w:numId w:val="0"/>
        </w:numPr>
        <w:ind w:left="0" w:firstLine="756"/>
        <w:rPr>
          <w:rFonts w:ascii="Courier New" w:eastAsia="Courier New" w:hAnsi="Courier New" w:cs="Courier New"/>
          <w:sz w:val="21"/>
          <w:szCs w:val="21"/>
        </w:rPr>
      </w:pPr>
      <w:r>
        <w:rPr>
          <w:rFonts w:ascii="Microsoft JhengHei" w:eastAsia="Microsoft JhengHei" w:hAnsi="Microsoft JhengHei" w:cs="Microsoft JhengHei"/>
          <w:sz w:val="21"/>
          <w:szCs w:val="21"/>
        </w:rPr>
        <w:t>图片已关闭显示</w:t>
      </w:r>
      <w:r>
        <w:rPr>
          <w:rFonts w:ascii="Courier New" w:eastAsia="Courier New" w:hAnsi="Courier New" w:cs="Courier New"/>
          <w:sz w:val="21"/>
          <w:szCs w:val="21"/>
        </w:rPr>
        <w:t>，</w:t>
      </w:r>
      <w:r>
        <w:rPr>
          <w:rFonts w:ascii="Microsoft JhengHei" w:eastAsia="Microsoft JhengHei" w:hAnsi="Microsoft JhengHei" w:cs="Microsoft JhengHei"/>
          <w:sz w:val="21"/>
          <w:szCs w:val="21"/>
        </w:rPr>
        <w:t>点此查看</w:t>
      </w:r>
    </w:p>
    <w:p>
      <w:pPr>
        <w:numPr>
          <w:ilvl w:val="0"/>
          <w:numId w:val="3"/>
        </w:numPr>
        <w:ind w:left="756" w:hanging="504"/>
        <w:rPr>
          <w:rFonts w:ascii="Courier New" w:eastAsia="Courier New" w:hAnsi="Courier New" w:cs="Courier New"/>
          <w:sz w:val="21"/>
          <w:szCs w:val="21"/>
        </w:rPr>
      </w:pPr>
      <w:r>
        <w:rPr>
          <w:rFonts w:ascii="Microsoft JhengHei" w:eastAsia="Microsoft JhengHei" w:hAnsi="Microsoft JhengHei" w:cs="Microsoft JhengHei"/>
          <w:sz w:val="21"/>
          <w:szCs w:val="21"/>
        </w:rPr>
        <w:t>行政工资适用于从事行政</w:t>
      </w:r>
      <w:r>
        <w:rPr>
          <w:rFonts w:ascii="MS Gothic" w:eastAsia="MS Gothic" w:hAnsi="MS Gothic" w:cs="MS Gothic"/>
          <w:sz w:val="21"/>
          <w:szCs w:val="21"/>
        </w:rPr>
        <w:t>、</w:t>
      </w:r>
      <w:r>
        <w:rPr>
          <w:rFonts w:ascii="Microsoft JhengHei" w:eastAsia="Microsoft JhengHei" w:hAnsi="Microsoft JhengHei" w:cs="Microsoft JhengHei"/>
          <w:sz w:val="21"/>
          <w:szCs w:val="21"/>
        </w:rPr>
        <w:t>人事</w:t>
      </w:r>
      <w:r>
        <w:rPr>
          <w:rFonts w:ascii="MS Gothic" w:eastAsia="MS Gothic" w:hAnsi="MS Gothic" w:cs="MS Gothic"/>
          <w:sz w:val="21"/>
          <w:szCs w:val="21"/>
        </w:rPr>
        <w:t>、</w:t>
      </w:r>
      <w:r>
        <w:rPr>
          <w:rFonts w:ascii="Microsoft JhengHei" w:eastAsia="Microsoft JhengHei" w:hAnsi="Microsoft JhengHei" w:cs="Microsoft JhengHei"/>
          <w:sz w:val="21"/>
          <w:szCs w:val="21"/>
        </w:rPr>
        <w:t>财务及相关后勤工作的员工</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基本工资</w:t>
      </w:r>
      <w:r>
        <w:rPr>
          <w:rFonts w:ascii="Courier New" w:eastAsia="Courier New" w:hAnsi="Courier New" w:cs="Courier New"/>
          <w:sz w:val="21"/>
          <w:szCs w:val="21"/>
        </w:rPr>
        <w:t>：1500</w:t>
      </w:r>
      <w:r>
        <w:rPr>
          <w:rFonts w:ascii="Microsoft JhengHei" w:eastAsia="Microsoft JhengHei" w:hAnsi="Microsoft JhengHei" w:cs="Microsoft JhengHei"/>
          <w:sz w:val="21"/>
          <w:szCs w:val="21"/>
        </w:rPr>
        <w:t>元</w:t>
      </w:r>
    </w:p>
    <w:p>
      <w:pPr>
        <w:numPr>
          <w:ilvl w:val="0"/>
          <w:numId w:val="3"/>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技术工资适用于从事技术性较高的产品的指导</w:t>
      </w:r>
      <w:r>
        <w:rPr>
          <w:rFonts w:ascii="MS Gothic" w:eastAsia="MS Gothic" w:hAnsi="MS Gothic" w:cs="MS Gothic"/>
          <w:sz w:val="21"/>
          <w:szCs w:val="21"/>
        </w:rPr>
        <w:t>、</w:t>
      </w:r>
      <w:r>
        <w:rPr>
          <w:rFonts w:ascii="Microsoft JhengHei" w:eastAsia="Microsoft JhengHei" w:hAnsi="Microsoft JhengHei" w:cs="Microsoft JhengHei"/>
          <w:sz w:val="21"/>
          <w:szCs w:val="21"/>
        </w:rPr>
        <w:t>施工的员工</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基本工资</w:t>
      </w:r>
      <w:r>
        <w:rPr>
          <w:rFonts w:ascii="Courier New" w:eastAsia="Courier New" w:hAnsi="Courier New" w:cs="Courier New"/>
          <w:sz w:val="21"/>
          <w:szCs w:val="21"/>
        </w:rPr>
        <w:t>：1500</w:t>
      </w:r>
      <w:r>
        <w:rPr>
          <w:rFonts w:ascii="Microsoft JhengHei" w:eastAsia="Microsoft JhengHei" w:hAnsi="Microsoft JhengHei" w:cs="Microsoft JhengHei"/>
          <w:sz w:val="21"/>
          <w:szCs w:val="21"/>
        </w:rPr>
        <w:t>元</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d</w:t>
      </w:r>
      <w:r>
        <w:rPr>
          <w:rFonts w:ascii="MS Gothic" w:eastAsia="MS Gothic" w:hAnsi="MS Gothic" w:cs="MS Gothic"/>
          <w:sz w:val="21"/>
          <w:szCs w:val="21"/>
        </w:rPr>
        <w:t>、</w:t>
      </w:r>
      <w:r>
        <w:rPr>
          <w:rFonts w:ascii="Microsoft JhengHei" w:eastAsia="Microsoft JhengHei" w:hAnsi="Microsoft JhengHei" w:cs="Microsoft JhengHei"/>
          <w:sz w:val="21"/>
          <w:szCs w:val="21"/>
        </w:rPr>
        <w:t>管理工资适用于带团队</w:t>
      </w:r>
      <w:r>
        <w:rPr>
          <w:rFonts w:ascii="MS Gothic" w:eastAsia="MS Gothic" w:hAnsi="MS Gothic" w:cs="MS Gothic"/>
          <w:sz w:val="21"/>
          <w:szCs w:val="21"/>
        </w:rPr>
        <w:t>、</w:t>
      </w:r>
      <w:r>
        <w:rPr>
          <w:rFonts w:ascii="Microsoft JhengHei" w:eastAsia="Microsoft JhengHei" w:hAnsi="Microsoft JhengHei" w:cs="Microsoft JhengHei"/>
          <w:sz w:val="21"/>
          <w:szCs w:val="21"/>
        </w:rPr>
        <w:t>培育团队</w:t>
      </w:r>
      <w:r>
        <w:rPr>
          <w:rFonts w:ascii="MS Gothic" w:eastAsia="MS Gothic" w:hAnsi="MS Gothic" w:cs="MS Gothic"/>
          <w:sz w:val="21"/>
          <w:szCs w:val="21"/>
        </w:rPr>
        <w:t>、</w:t>
      </w:r>
      <w:r>
        <w:rPr>
          <w:rFonts w:ascii="Microsoft JhengHei" w:eastAsia="Microsoft JhengHei" w:hAnsi="Microsoft JhengHei" w:cs="Microsoft JhengHei"/>
          <w:sz w:val="21"/>
          <w:szCs w:val="21"/>
        </w:rPr>
        <w:t>开拓新市场</w:t>
      </w:r>
      <w:r>
        <w:rPr>
          <w:rFonts w:ascii="MS Gothic" w:eastAsia="MS Gothic" w:hAnsi="MS Gothic" w:cs="MS Gothic"/>
          <w:sz w:val="21"/>
          <w:szCs w:val="21"/>
        </w:rPr>
        <w:t>、</w:t>
      </w:r>
      <w:r>
        <w:rPr>
          <w:rFonts w:ascii="Microsoft JhengHei" w:eastAsia="Microsoft JhengHei" w:hAnsi="Microsoft JhengHei" w:cs="Microsoft JhengHei"/>
          <w:sz w:val="21"/>
          <w:szCs w:val="21"/>
        </w:rPr>
        <w:t>策划大中小型会议的公司骨干管理人才</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Courier New" w:eastAsia="Courier New" w:hAnsi="Courier New" w:cs="Courier New"/>
          <w:sz w:val="21"/>
          <w:szCs w:val="21"/>
        </w:rPr>
        <w:t>3</w:t>
      </w:r>
      <w:r>
        <w:rPr>
          <w:rFonts w:ascii="MS Gothic" w:eastAsia="MS Gothic" w:hAnsi="MS Gothic" w:cs="MS Gothic"/>
          <w:sz w:val="21"/>
          <w:szCs w:val="21"/>
        </w:rPr>
        <w:t>、</w:t>
      </w:r>
      <w:r>
        <w:rPr>
          <w:rFonts w:ascii="Microsoft JhengHei" w:eastAsia="Microsoft JhengHei" w:hAnsi="Microsoft JhengHei" w:cs="Microsoft JhengHei"/>
          <w:sz w:val="21"/>
          <w:szCs w:val="21"/>
        </w:rPr>
        <w:t>岗位津贴</w:t>
      </w:r>
      <w:r>
        <w:rPr>
          <w:rFonts w:ascii="Courier New" w:eastAsia="Courier New" w:hAnsi="Courier New" w:cs="Courier New"/>
          <w:sz w:val="21"/>
          <w:szCs w:val="21"/>
        </w:rPr>
        <w:t>：</w:t>
      </w:r>
      <w:r>
        <w:rPr>
          <w:rFonts w:ascii="Microsoft JhengHei" w:eastAsia="Microsoft JhengHei" w:hAnsi="Microsoft JhengHei" w:cs="Microsoft JhengHei"/>
          <w:sz w:val="21"/>
          <w:szCs w:val="21"/>
        </w:rPr>
        <w:t>从一般职员转为主管</w:t>
      </w:r>
      <w:r>
        <w:rPr>
          <w:rFonts w:ascii="Courier New" w:eastAsia="Courier New" w:hAnsi="Courier New" w:cs="Courier New"/>
          <w:sz w:val="21"/>
          <w:szCs w:val="21"/>
        </w:rPr>
        <w:t>，</w:t>
      </w:r>
      <w:r>
        <w:rPr>
          <w:rFonts w:ascii="Microsoft JhengHei" w:eastAsia="Microsoft JhengHei" w:hAnsi="Microsoft JhengHei" w:cs="Microsoft JhengHei"/>
          <w:sz w:val="21"/>
          <w:szCs w:val="21"/>
        </w:rPr>
        <w:t>另加</w:t>
      </w:r>
      <w:r>
        <w:rPr>
          <w:rFonts w:ascii="Courier New" w:eastAsia="Courier New" w:hAnsi="Courier New" w:cs="Courier New"/>
          <w:sz w:val="21"/>
          <w:szCs w:val="21"/>
        </w:rPr>
        <w:t>300</w:t>
      </w:r>
      <w:r>
        <w:rPr>
          <w:rFonts w:ascii="Microsoft JhengHei" w:eastAsia="Microsoft JhengHei" w:hAnsi="Microsoft JhengHei" w:cs="Microsoft JhengHei"/>
          <w:sz w:val="21"/>
          <w:szCs w:val="21"/>
        </w:rPr>
        <w:t>元的岗位津贴</w:t>
      </w:r>
      <w:r>
        <w:rPr>
          <w:rFonts w:ascii="MS Gothic" w:eastAsia="MS Gothic" w:hAnsi="MS Gothic" w:cs="MS Gothic"/>
          <w:sz w:val="21"/>
          <w:szCs w:val="21"/>
        </w:rPr>
        <w:t>。</w:t>
      </w:r>
    </w:p>
    <w:p>
      <w:pPr>
        <w:numPr>
          <w:ilvl w:val="0"/>
          <w:numId w:val="0"/>
        </w:numPr>
        <w:ind w:left="0" w:firstLine="504"/>
        <w:rPr>
          <w:rFonts w:ascii="Courier New" w:eastAsia="Courier New" w:hAnsi="Courier New" w:cs="Courier New"/>
          <w:sz w:val="21"/>
          <w:szCs w:val="21"/>
        </w:rPr>
      </w:pPr>
      <w:r>
        <w:rPr>
          <w:rFonts w:ascii="Microsoft JhengHei" w:eastAsia="Microsoft JhengHei" w:hAnsi="Microsoft JhengHei" w:cs="Microsoft JhengHei"/>
          <w:sz w:val="21"/>
          <w:szCs w:val="21"/>
        </w:rPr>
        <w:t>第六章</w:t>
      </w:r>
      <w:r>
        <w:rPr>
          <w:rFonts w:ascii="Courier New" w:eastAsia="Courier New" w:hAnsi="Courier New" w:cs="Courier New"/>
          <w:sz w:val="21"/>
          <w:szCs w:val="21"/>
        </w:rPr>
        <w:t xml:space="preserve">. </w:t>
      </w:r>
      <w:r>
        <w:rPr>
          <w:rFonts w:ascii="Microsoft JhengHei" w:eastAsia="Microsoft JhengHei" w:hAnsi="Microsoft JhengHei" w:cs="Microsoft JhengHei"/>
          <w:sz w:val="21"/>
          <w:szCs w:val="21"/>
        </w:rPr>
        <w:t>行为准则和礼仪规范</w:t>
      </w:r>
    </w:p>
    <w:p>
      <w:pPr>
        <w:numPr>
          <w:ilvl w:val="0"/>
          <w:numId w:val="4"/>
        </w:numPr>
        <w:ind w:left="1008" w:hanging="504"/>
        <w:rPr>
          <w:rFonts w:ascii="Courier New" w:eastAsia="Courier New" w:hAnsi="Courier New" w:cs="Courier New"/>
          <w:sz w:val="21"/>
          <w:szCs w:val="21"/>
        </w:rPr>
      </w:pPr>
      <w:r>
        <w:rPr>
          <w:rFonts w:ascii="Microsoft JhengHei" w:eastAsia="Microsoft JhengHei" w:hAnsi="Microsoft JhengHei" w:cs="Microsoft JhengHei"/>
          <w:sz w:val="21"/>
          <w:szCs w:val="21"/>
        </w:rPr>
        <w:t>仪表仪容</w:t>
      </w:r>
      <w:r>
        <w:rPr>
          <w:rFonts w:ascii="Courier New" w:eastAsia="Courier New" w:hAnsi="Courier New" w:cs="Courier New"/>
          <w:sz w:val="21"/>
          <w:szCs w:val="21"/>
        </w:rPr>
        <w:br/>
      </w:r>
      <w:r>
        <w:rPr>
          <w:rFonts w:ascii="Courier New" w:eastAsia="Courier New" w:hAnsi="Courier New" w:cs="Courier New"/>
          <w:sz w:val="21"/>
          <w:szCs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https://d.book118.com/298025120072006045</w:t>
        </w:r>
      </w:hyperlink>
    </w:p>
    <w:p>
      <w:pPr>
        <w:numPr>
          <w:ilvl w:val="0"/>
          <w:numId w:val="4"/>
        </w:numPr>
        <w:ind w:left="1008" w:hanging="504"/>
        <w:rPr>
          <w:rFonts w:ascii="Courier New" w:eastAsia="Courier New" w:hAnsi="Courier New" w:cs="Courier New"/>
          <w:sz w:val="21"/>
          <w:szCs w:val="21"/>
        </w:rPr>
      </w:pPr>
    </w:p>
    <w:sectPr>
      <w:type w:val="nextPage"/>
      <w:pgMar w:header="708" w:footer="708"/>
      <w:pgNumType w:start="5"/>
      <w:cols w:space="708"/>
      <w:titlePg w:val="0"/>
    </w:sectPr>
  </w:body>
</w:document>
</file>

<file path=word/fontTable.xml><?xml version="1.0" encoding="utf-8"?>
<w:fonts xmlns:r="http://schemas.openxmlformats.org/officeDocument/2006/relationships" xmlns:w="http://schemas.openxmlformats.org/wordprocessingml/2006/main">
  <w:font w:name="Microsoft JhengHei">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MS Gothic">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multilevel"/>
    <w:tmpl w:val="00000002"/>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
    <w:nsid w:val="00000003"/>
    <w:multiLevelType w:val="singleLevel"/>
    <w:tmpl w:val="00000003"/>
    <w:lvl w:ilvl="0">
      <w:start w:val="1"/>
      <w:numFmt w:val="lowerLetter"/>
      <w:lvlText w:val="%1."/>
      <w:lvlJc w:val="left"/>
      <w:rPr>
        <w:rFonts w:ascii="Courier New" w:eastAsia="Courier New" w:hAnsi="Courier New" w:cs="Courier New"/>
        <w:sz w:val="21"/>
        <w:szCs w:val="21"/>
      </w:rPr>
    </w:lvl>
  </w:abstractNum>
  <w:abstractNum w:abstractNumId="3">
    <w:nsid w:val="00000004"/>
    <w:multiLevelType w:val="multilevel"/>
    <w:tmpl w:val="00000004"/>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4">
    <w:nsid w:val="00000005"/>
    <w:multiLevelType w:val="multilevel"/>
    <w:tmpl w:val="00000005"/>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5">
    <w:nsid w:val="00000006"/>
    <w:multiLevelType w:val="multilevel"/>
    <w:tmpl w:val="0000000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6">
    <w:nsid w:val="00000007"/>
    <w:multiLevelType w:val="singleLevel"/>
    <w:tmpl w:val="00000007"/>
    <w:lvl w:ilvl="0">
      <w:start w:val="1"/>
      <w:numFmt w:val="decimal"/>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Microsoft JhengHei"/>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8025120072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