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电能的单位是(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A</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V.A</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w</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kw.h</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装设接地线时，应(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先装中相</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先装接地端，再装两边相</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先装导线端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在电源内部，电流由(  )，即从低电位指向高电位。</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正极指向正极</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负极指向负极</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负极指向正极</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正极指向负极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  )是保证电气作业安全的技术措施之一。</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工作票制度</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验电</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导线接头.控制器触点等接触不良是诱发电气火灾的重要原因。所谓"接触不良",其本质原因是(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触头.接触点电阻变化引发过电压</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触头接触点电阻变小</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触头.接触点电阻变大引起功耗增大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引起电光性眼炎的主要原因是(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可见光</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红外线</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紫外线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电动葫芦一般采用(  )方式供电。</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架空线</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滑接线</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电缆线</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悬吊式移动电缆</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刀开关一般用于空载操作，也可用于控制不经常启动的容量小于3KW的异步电动机，当用于启动异步电动机时，其额定电流应不小于电动机额定电流的()。</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1倍；</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4倍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低压断路器与熔断器配合使用时，断路器应装于熔断器(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左边</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右边</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之后</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之前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Ⅱ类移动式电气设备和Ⅲ类移动式电气设备修理后( )原设计确定的安全技术标准。</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可以降低</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不得降低</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可以稍微降低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“禁止攀登，高压危险!”的标志牌应制作为(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红底白字</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白底红字</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白底红边黑字</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红底白边黑字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型号为P-10T的绝缘子表示的是(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电压lOkV，铁横担用针式绝缘子·</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电压lOkV，铁横担用悬式绝缘子</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电压10kV，铁横担用蝶式绝缘子</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电压lOkV，木横担用悬式绝缘子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雷电放电具有(  )的特点。</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电流大，电压高</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电流小，电压高</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电流大，电压低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遮拦高度应不低于1.7m，底部离地应不超过(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0.7m</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下列( )是保证电气作业安全的组织措施。</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工作许可制度</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停电</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悬挂接地线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电气设备外壳接地属于(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防雷接地;</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大接地.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无选择性切断电路的保护电器一般用于(  )的负荷。</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重要</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供电可靠性要求高</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供电连续性要求高</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不重要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一电容接到f=50Hz的交流电路中,容抗Xc=240Ω,若改接到f=150Hz的电源时，则容抗Xc为(  )Ω。</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160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720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在检修电子仪器设备电路或家电线路中，对于难用仪表测出的故障，常用(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逻辑判断法</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替代法</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波形测量法</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电压测量法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电压偏差以电压变化期间(  )之差相对于电压额定值的百分数来表示。</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电压实际值与电压额定值</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电压最大值与电压最小值</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电压最大值与电压额定值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验电时应在检修设备( )各相分别验电。</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进出线两侧</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进线侧</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出线侧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防雷装置的引下线地下0.3m至地上1.7m的一段可加装(  )保护。</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耐日光老化的改性塑料管</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自来水钢管</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电线钢管</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槽钢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23. 半导体二极管有点接触型(  )接触型两种。</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多点；</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线；</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面；</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我国电缆产品的型号由大写的汉语拼音字母和阿拉伯数字组成。数字除标注电缆的一些参数外，还标注电缆的(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导体材料</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内护层材料</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绝缘材料</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外护层材料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开启式干式变压器小容量的采用(  )冷却方式。</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空气自冷式</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风冷式</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空气自冷式加风冷式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欲改善放大电路的性能，常采用的反馈类型是(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电流反馈</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电压反馈</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正反馈</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负反馈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二极管半波整流时负载两端的直流电压等于()。</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0.75U2</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U2</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0.45U2</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0.9U2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逆变器根据对无功能量的处理方法不同，分为(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电压型和电阻型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电流型和功率型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电压型和电流型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电压型和功率型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在纯电阻电路中，电路的功率因数COSφ为(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0.9</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0.69</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在一类负荷的供电要求中，允许中断供电时间在( )小时以上的供电系统，可选用快速自启动的发电机组。</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12</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II类手持电动工具是带有(  )绝缘的设备。</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防护</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基本</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双重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雷电流产生的(  )电压和跨步电压可直接使人触电死亡。</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接触</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感应</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直击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利用(  )来降低加在定子三相绕组上的电压的启动叫自耦降压启动。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自耦变压器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频敏变压器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电阻器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 )仪表可直接用于交.直流测量,且精确度高。</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我国使用的工频交流电频率为(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45HZ</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50HZ</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60HZ</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65HZ</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对铝排的用途，叙述错误的是(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用于通过大电流</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用于较短的线路</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用于位置固定的连接</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用做高电压等级的导线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电伤是由电流的(  )效应对人体所造成的伤害。</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热</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化学</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热.化学与机械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35kV架空电力线路一般不沿全线装设避雷线,而只要住首末端变电所进线段(  )km内装设.</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1—1.5</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2-2.5</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1.5-2</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1.5-3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若被测机械的转向改变，则交流测速发电机的输出电压(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频率改变</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大小改变</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相位改变90°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相位改变180°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电力系统中的输电.变电.(  )三个部分称为电力网。</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发电</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配电</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用电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室内非生产环境的单相插座的工作电流一般可按(  )A考虑。</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电力电缆线路与架空电力线路相比有如下缺点(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占用地上空间大</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分布电容较大</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维护工作量大</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投资费用大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电气安全管理人员应具备必要的(  )知识，并要根据实际情况制定安全措施，有计划地组织安全管理生产。</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组织管理</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电气安全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电气基础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断路器金属外壳应有明显的接地标志，接地螺栓不应小于(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M12</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M16</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M20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xgn15-12环网柜是以( )作为主开关。</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六氟化硫开关</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少油开关</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磁吹开关</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三相异步电动机反接制动时,采用对称制电阻法,可以在限制制动转矩的同时,也限制了(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制动电流</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启动电流</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制动电压</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启动电压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接受倒闸操作命令时(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要有监护人和操作人在场，由监护人接受</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只要监护人在场，操作人也可以接受</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可由变电站(所)长接受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测量二极管时，如果测得正反向电阻均很小甚至为零，说明二极管(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性能很好</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性能一般</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断路损坏</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短路损坏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特种作业人员未按规定经特地的平安作业培训并取得相应资格，上岗作业的，责令生产经营单位(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限期改正</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罚款</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停产停业整顿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电气火灾的引发是由于危险温度的存在,危险温度的引发主要是由于(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电压波动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设备负载轻</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电流过大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M7120型平面磨床的冷却泵电动机，要求当砂轮电动机起动后才能起动，这种方式属于(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顺序控制</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多地控制</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联锁控制</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自锁控制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三相异步电动机额定电压是指在电动机额定运行时应加在定子绕组上额定(  )下的线电压值。</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53. 高压负荷开关交流耐压试验的目的是(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可以准确测出开关绝缘电阻值</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可以准确考验负荷开关操作部分的灵活性</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可以更有效地切断短路故障电流</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可以准确检验负荷开关的绝缘强度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长期在高频电磁场作用下，操作者会有什么不良反应?(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呼吸困难</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神经失常</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疲劳无力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通电直导体在磁场中所受力的大小，与磁场强弱(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以上答案皆不对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高压断路器按灭弧(  )可分为油断路器.压缩气体断路器.六氟化硫断路器.真空断路器.磁吹断路器和自产气断路器等类型。</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方法.</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原理</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介质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方式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造成触电的主要原因是(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设备安装不合格</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设备绝缘不合格</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违章作业</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管理混乱</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隔离开关按安装地点分类可分为( )和户外式。</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户内式</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山地式</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平原式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安装灯头时(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开关必须安装在火线上</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灯螺纹必须安装在火线上</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不作明确要求</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灯口内中心的弹簧片必须安装在零线上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电能表检修，按检修内容，可分为预防性检修和恢复性检修。无论是预防性检修或恢复性检修，其工序基本上可以分为三部分。这三部分是(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清洗除锈.涂喷油漆和端钮盒检修；</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外部检修.内部检修和装配；</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检查.清洗和检修；</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轴承.转动元件.驱动元件的检修。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三相负载对称时，三相视在功率等于一相视在功率的(  )倍。</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 )的作用是警告工作人员不得接近设备的带电部分,提醒工作人员在工作地点采取安全措施,以及禁止向某设备合闸送电等。</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绝缘台</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绝缘垫</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标示牌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  )反映了在不含电源的一段电路中，电流与这段电路两端的电压及电阻的关系.</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欧姆定律</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部分电路欧姆定律</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全电路欧姆定律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静电引起爆炸和火灾的条件之一是(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静电能量要足够大</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有爆炸性混合物存在</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有足够的温度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 )是指光明供电服务公司接受委托,派驻供电所负责10千伏及以下配电设备运维.台区营销管理和客户服务的复合型外勤人员。</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配电营业工</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综合班员</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台区经理</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客户经理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供电可靠性是指供电企业某一统计期内对用户停电的(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时间</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次数</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时间和次数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容量在630kvA以下的变压器，在每次合闸前及拉闸后应检查(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一次;</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两次;</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三次.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我们使用的照明电压为220V，这个值是交流电的(  )</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https://d.book118.com/307146144000006031</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multilevel"/>
    <w:tmpl w:val="0000009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0714614400000603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