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86495A">
        <w:rPr>
          <w:rFonts w:hint="eastAsia"/>
          <w:color w:val="FF0000"/>
          <w:highlight w:val="yellow"/>
        </w:rPr>
        <w:t>3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86495A">
        <w:rPr>
          <w:rFonts w:hint="eastAsia"/>
          <w:color w:val="FF0000"/>
        </w:rPr>
        <w:t>10</w:t>
      </w:r>
      <w:r w:rsidR="008030DC">
        <w:rPr>
          <w:rFonts w:hint="eastAsia"/>
          <w:color w:val="FF0000"/>
        </w:rPr>
        <w:t>0道，判断题</w:t>
      </w:r>
      <w:r w:rsidR="0086495A">
        <w:rPr>
          <w:rFonts w:hint="eastAsia"/>
          <w:color w:val="FF0000"/>
        </w:rPr>
        <w:t>100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绝缘材料的强度.弹性等性能属于(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力学性能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电性能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热性能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物理性能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A.B.C.三相电流均为1A.，互成120度，用钳表同时钳入A.B.C.三相时测出的电流大小为( )A.。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电能质量包括(  )两部分。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电压质量和电流质量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电压质量和频率质量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电流质量和频率质量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电压质量和绝缘质量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碘钨灯等高热灯具与易燃物距离不宜小于(  )mm。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800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变压器绕组若采用交叠式放置，为了绝缘方便，一般在靠近上下磁轭的位置安放(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低压绕组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高压绕组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中压绕组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下列属于电工个人携带工具(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钢锯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锉刀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皮尺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钢卷尺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A/D转换器的主要技术指标有分辨率.转换精度和(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转换电压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转换位数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转换误差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转换时间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电容量的单位是(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法拉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亨利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乏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库仑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电气设备冷备用状态指设备的(  )要合上刀闸和开关后才能投入运行。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开关在打开位置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开关和刀闸均在打开位置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刀闸在打开位置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固定灭火装置包括(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1211灭火器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水喷雾灭火系统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干粉灭火器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电力变压器的油起(  )效果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绝缘和灭弧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绝缘和防锈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绝缘和散热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导线接头缠绝缘胶布时,后一圈压在前一圈胶布宽度的(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接触器常用做(  )开关。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输电线路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交流换向器电动机因有滑坏及换向器故外加电压不能过高，容量(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可以做得很大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不会很大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3KW以下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800瓦以下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对颜色有较高区别要求的场所,宜选用(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彩灯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紫色灯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大小相等.方向相反.不共作用线的两个平行力构成(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作用力和反作用力；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平衡力；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力偶；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约束与约束反力。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35KV双回路与多回线路不同回路导线的距离不应小于(  )m。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静电电位可高达(  )以上。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数万伏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数千伏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数百伏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数十伏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进入.接出电度表的导线，必须采用铜线，通过电压互感器进表的，电压线不小于(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1.5㎜2；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2.5㎜2；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4㎜2；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6㎜2；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螺旋式熔断器的电源进线应接在(  )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下端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上端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在电容器组回路上工作时，电容器应( )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逐个短路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逐个放电后接地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直接取下移走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不必作任何处理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氖泡指示的试电笔不可用来(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判断有电无电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区别相线和中性线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判断电压高低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判断电流大小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在变配电所中b相的着色是(  )色。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绿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在市场经济条件下，促进员工行为的规范化是( )社会功能的重要表现。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治安规定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奖惩制度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法律法规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职业道德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当电能表上标有“100×kW·h”字样时，应将读数乘以(  )，才是被测电能的实际值。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产权属于供电企业的计量装置,因( )而发生的故障由用户负责。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雪灾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过负荷烧坏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卡字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雷击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( )仪表由固定的线圈,可转动的线圈及转轴.游丝.指针.机械调零机构等组成。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变压器中性线电流不应超过电压绕组额定电流的(  ).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15%;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25%;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35%;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45%.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关于电缆灭火的要求，下列说法错误的是( )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电缆灭火必须先切断电源。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灭火时一般常用水木仓喷雾.二氧化碳.1211等，也可用干粉.沙子.干土等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电缆着火时，在未有确认停电和放电前，可以慢慢用手直接接触电缆外皮，移动电缆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电缆沟内电缆较少且距离较短时，可将两端井口堵住封死窒息灭火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如果触电者伤势严重，呼吸停止或心脏停止跳动，应竭力施行( )和胸外心脏挤压。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按摩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点穴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人工呼吸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31. 从制造角度考虑，低压电器是指在交流50HZ.额定电压(  )V或直流额定电压1500V及以下电气设备。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800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室内变压器的正常过负荷倍数不得超过其额定容量的(  )％。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变压器一.二次绕组对应的线电压之间的相位差总是(  )的整数倍，正好与钟面上小时数之间的角度一样。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(  )反映了在不含电源的一段电路中，电流与这段电路两端的电压及电阻的关系.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欧姆定律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楞次定律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部分电路欧姆定律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全电路欧姆定律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同材料同长度的电阻与截面积的关系是(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截面积越大.电阻越大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截面积越大.电阻越小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电阻与截面积成正比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接地体和接地线之间的连接必须采用焊接，扁钢与钢管( )焊接时，搭接长度为扁钢宽度的2倍，且至少()焊接。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1面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2面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3面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日光灯使用电子镇流器具有节电.启动电压宽.(  ).无频闪等特点。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启动时间短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抗冲击电压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过载能力强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耐高温性好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室内非生产环境的单相插座的工作电流一般可按(  )A考虑。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提高功率因数的意义是(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提高供电设备的利用率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提高电动机的效率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减少有功功率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减少无功功率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配电盘二次线路的绝缘电阻不应低于(  )，在潮湿环境中可降低为0.5MΩ。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0.2MΩ；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0.5MΩ；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1MΩ；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2MΩ；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更换和检修用电设备时，最好的安全措施是(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切断电源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站在凳子上操作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戴橡皮手套操作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在已停电的断路器和阻隔开关上的操作把手上挂(  )标示牌,避免运转人员误合断路器和阻隔开关。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阻止合闸,有人作业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在此作业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停步,高压风险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从安全角度出发，配电线路停电应断开(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闸刀开关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漏电开关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空气开关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总开关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三相系统中发生的短路有4种基本类型,三相短路.( ).单相接地短路和两相接地短路。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相相短路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两相短路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相地短路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三相异步电动机的优点是(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调速性能好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交直流两用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功率因数高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结构简单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电气作业人员中断电气作业接连(  )个月以上者，有必要重新学习本规程，经考试合格后方能恢复作业。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　　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　　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10kV架空线路巡视检查，至少(  )一次。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每天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每年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每周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每季度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断路器应有标出( )等内容的制造厂铭牌。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设备说明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基本参数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安全提示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一般未经补偿的电压互感器的比差和角差:(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比差为正，角差为正；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比差为负；角差为正；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比差为负，角差为负；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比差为正，角差为负。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拉开三相空载变压器跌落式熔断器时，应(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先拉A相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先拉中相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先拉C相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单相电风扇采用电子式调速器的好处是(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体积小.节能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抗冲击电压能力强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抗冲击电流能力强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机械强度好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变压器的初.次级电动势E1.E2和初.次级线圈匝数N1.N2之间的关系为(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E1/E2＝N1/N2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E1/E2＝N2/N1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E1/E2＝N12/N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无明显规律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导线接头要求应接触紧密和(  )等。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牢固可靠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拉不断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不会发热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采用人工胸外按压法，按压频率为每分钟(  )左右。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12次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36次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80次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导线的中间接头采用铰接时,先在中间互绞(  )圈。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变压器过载时，应(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立即将变压器停止运行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停电检查内部故障后，恢复运行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设法减轻负荷后恢复正常运行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停电检查并排除外部故障后恢复运行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在导体中的电流,越接近于导体表面,其(  ),这种现象叫集肤效应。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电流越大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电压越高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温度越高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电阻越大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电杆按其采用的材料，目前使用广泛的是(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木杆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钢筋混凝土电杆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铁塔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金属杆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硅稳压二极管与整流二极管不同之处在于(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稳压二极管不具有单向导电性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稳压二极管可工作在击穿区，整流二极管不允许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整流二极管可工作在击穿区，稳压二极管不能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稳压二极管击穿时端电压稳定，整流二极管则不然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对架空进线的电源线{包括N线}，其截面选择应按规定:铝线不应小于16㎜2，铜线不应小于(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4mm2；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6mm2；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10mm2；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16mm2；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线路的转弯处应用( )杆。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转角杆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耐张杆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T接杆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终端杆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离开特种作业岗位达( )个月以上的特种作业人员，应当重新进行实际操作考核，经确认合格后方可上岗作业。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链式配线适用于相距较近,且不太重要的小容量负荷场所,但链接独立负荷不宜超过(  )个。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2～3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3～4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4～5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5～6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变频器改造设备调速系统采用交流变频器调速代替原设备中(  )或其他电动机调速的方案。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变极调速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变压调速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直流调速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闭环负反馈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铁磁材料的相对磁导率(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接近1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接近0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小于1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远大于1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变压器和高压开关柜，避免雷电侵入产生损坏的首要措施是(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装置避雷器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装置避雷线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装置避雷网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油浸式变压器的器身放置于装满变压器油的(  )中。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油枕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储油柜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油箱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https://d.book118.com/316224000004010043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multilevel"/>
    <w:tmpl w:val="000000CB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16224000004010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2023-09-21T10:13:00Z</dcterms:created>
  <dcterms:modified xsi:type="dcterms:W3CDTF">2024-01-24T02:39:00Z</dcterms:modified>
</cp:coreProperties>
</file>