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《落日的幻</w:t>
      </w:r>
      <w:r>
        <w:rPr>
          <w:rFonts w:ascii="宋体" w:eastAsia="黑体" w:hAnsi="SimSun" w:cs="宋体"/>
          <w:b/>
          <w:sz w:val="40"/>
        </w:rPr>
        <w:t>觉</w:t>
      </w:r>
      <w:r>
        <w:rPr>
          <w:rFonts w:ascii="宋体" w:eastAsia="黑体" w:hAnsi="MS Mincho" w:cs="宋体"/>
          <w:b/>
          <w:sz w:val="40"/>
        </w:rPr>
        <w:t>》教学</w:t>
      </w:r>
      <w:r>
        <w:rPr>
          <w:rFonts w:ascii="宋体" w:eastAsia="黑体" w:hAnsi="SimSun" w:cs="宋体"/>
          <w:b/>
          <w:sz w:val="40"/>
        </w:rPr>
        <w:t>设计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秀的教育工作者，</w:t>
      </w:r>
      <w:r>
        <w:rPr>
          <w:rFonts w:ascii="宋体" w:eastAsia="宋体" w:hAnsi="SimSun" w:cs="宋体"/>
          <w:sz w:val="28"/>
        </w:rPr>
        <w:t>总归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写教学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，教学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是把教学原理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教学材料和教学活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划。教学</w:t>
      </w:r>
      <w:r>
        <w:rPr>
          <w:rFonts w:ascii="宋体" w:eastAsia="宋体" w:hAnsi="SimSun" w:cs="宋体"/>
          <w:sz w:val="28"/>
        </w:rPr>
        <w:t>设计应该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写才好呢？以下是小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精心整理的《落日的幻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》教学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，供大家参考借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，希望可以帮助到有需要的朋友。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《落日的幻</w:t>
      </w:r>
      <w:r>
        <w:rPr>
          <w:rFonts w:ascii="宋体" w:eastAsia="宋体" w:hAnsi="SimSun" w:cs="宋体"/>
          <w:i w:val="0"/>
          <w:iCs w:val="0"/>
          <w:sz w:val="28"/>
        </w:rPr>
        <w:t>觉</w:t>
      </w:r>
      <w:r>
        <w:rPr>
          <w:rFonts w:ascii="宋体" w:eastAsia="宋体" w:hAnsi="MS Mincho" w:cs="宋体"/>
          <w:i w:val="0"/>
          <w:iCs w:val="0"/>
          <w:sz w:val="28"/>
        </w:rPr>
        <w:t>》教学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【教</w:t>
      </w:r>
      <w:r>
        <w:rPr>
          <w:rFonts w:ascii="宋体" w:eastAsia="宋体" w:hAnsi="SimSun" w:cs="宋体"/>
          <w:b/>
          <w:bCs/>
          <w:sz w:val="28"/>
        </w:rPr>
        <w:t>师</w:t>
      </w:r>
      <w:r>
        <w:rPr>
          <w:rFonts w:ascii="宋体" w:eastAsia="宋体" w:hAnsi="MS Mincho" w:cs="宋体"/>
          <w:b/>
          <w:bCs/>
          <w:sz w:val="28"/>
        </w:rPr>
        <w:t>寄</w:t>
      </w:r>
      <w:r>
        <w:rPr>
          <w:rFonts w:ascii="宋体" w:eastAsia="宋体" w:hAnsi="SimSun" w:cs="宋体"/>
          <w:b/>
          <w:bCs/>
          <w:sz w:val="28"/>
        </w:rPr>
        <w:t>语</w:t>
      </w:r>
      <w:r>
        <w:rPr>
          <w:rFonts w:ascii="宋体" w:eastAsia="宋体" w:hAnsi="MS Mincho" w:cs="宋体"/>
          <w:b/>
          <w:bCs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太阳也光</w:t>
      </w:r>
      <w:r>
        <w:rPr>
          <w:rFonts w:ascii="宋体" w:eastAsia="宋体" w:hAnsi="SimSun" w:cs="宋体"/>
          <w:sz w:val="28"/>
        </w:rPr>
        <w:t>顾污秽</w:t>
      </w:r>
      <w:r>
        <w:rPr>
          <w:rFonts w:ascii="宋体" w:eastAsia="宋体" w:hAnsi="MS Mincho" w:cs="宋体"/>
          <w:sz w:val="28"/>
        </w:rPr>
        <w:t>之地，但并没有因此而被玷</w:t>
      </w:r>
      <w:r>
        <w:rPr>
          <w:rFonts w:ascii="宋体" w:eastAsia="宋体" w:hAnsi="SimSun" w:cs="宋体"/>
          <w:sz w:val="28"/>
        </w:rPr>
        <w:t>污</w:t>
      </w:r>
      <w:r>
        <w:rPr>
          <w:rFonts w:ascii="宋体" w:eastAsia="宋体" w:hAnsi="MS Mincho" w:cs="宋体"/>
          <w:sz w:val="28"/>
        </w:rPr>
        <w:t>。（第欧根尼）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阅读课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把握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文主要内容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提</w:t>
      </w:r>
      <w:r>
        <w:rPr>
          <w:rFonts w:ascii="宋体" w:eastAsia="宋体" w:hAnsi="SimSun" w:cs="宋体"/>
          <w:sz w:val="28"/>
        </w:rPr>
        <w:t>炼</w:t>
      </w:r>
      <w:r>
        <w:rPr>
          <w:rFonts w:ascii="宋体" w:eastAsia="宋体" w:hAnsi="MS Mincho" w:cs="宋体"/>
          <w:sz w:val="28"/>
        </w:rPr>
        <w:t>信息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、体会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文准确、生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、形象的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言特点。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、学会正确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待文学欣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与科学理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养观</w:t>
      </w:r>
      <w:r>
        <w:rPr>
          <w:rFonts w:ascii="宋体" w:eastAsia="宋体" w:hAnsi="MS Mincho" w:cs="宋体"/>
          <w:sz w:val="28"/>
        </w:rPr>
        <w:t>察、探究身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自然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象的能力，明白透</w:t>
      </w:r>
      <w:r>
        <w:rPr>
          <w:rFonts w:ascii="宋体" w:eastAsia="宋体" w:hAnsi="SimSun" w:cs="宋体"/>
          <w:sz w:val="28"/>
        </w:rPr>
        <w:t>过现</w:t>
      </w:r>
      <w:r>
        <w:rPr>
          <w:rFonts w:ascii="宋体" w:eastAsia="宋体" w:hAnsi="MS Mincho" w:cs="宋体"/>
          <w:sz w:val="28"/>
        </w:rPr>
        <w:t>象看本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的道理。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【重点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、理清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、体会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文准确、生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、形象的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言特点。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【学</w:t>
      </w:r>
      <w:r>
        <w:rPr>
          <w:rFonts w:ascii="宋体" w:eastAsia="宋体" w:hAnsi="SimSun" w:cs="宋体"/>
          <w:b/>
          <w:bCs/>
          <w:sz w:val="28"/>
        </w:rPr>
        <w:t>习过</w:t>
      </w:r>
      <w:r>
        <w:rPr>
          <w:rFonts w:ascii="宋体" w:eastAsia="宋体" w:hAnsi="MS Mincho" w:cs="宋体"/>
          <w:b/>
          <w:bCs/>
          <w:sz w:val="28"/>
        </w:rPr>
        <w:t>程】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</w:t>
      </w:r>
      <w:r>
        <w:rPr>
          <w:rFonts w:ascii="宋体" w:eastAsia="宋体" w:hAnsi="SimSun" w:cs="宋体"/>
          <w:b/>
          <w:sz w:val="28"/>
        </w:rPr>
        <w:t>预习检测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有下加点的字注音并写会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幻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cs="宋体"/>
          <w:sz w:val="28"/>
        </w:rPr>
        <w:t>________</w:t>
      </w:r>
      <w:r>
        <w:rPr>
          <w:rFonts w:ascii="宋体" w:eastAsia="宋体" w:hAnsi="MS Mincho" w:cs="宋体"/>
          <w:sz w:val="28"/>
        </w:rPr>
        <w:t>吟咏</w:t>
      </w:r>
      <w:r>
        <w:rPr>
          <w:rFonts w:ascii="宋体" w:eastAsia="宋体" w:hAnsi="SimSun" w:cs="宋体"/>
          <w:sz w:val="28"/>
        </w:rPr>
        <w:t>绮丽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殷</w:t>
      </w:r>
      <w:r>
        <w:rPr>
          <w:rFonts w:ascii="宋体" w:eastAsia="宋体" w:hAnsi="SimSun" w:cs="宋体"/>
          <w:sz w:val="28"/>
        </w:rPr>
        <w:t>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日薄西山气息奄奄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SimSun" w:cs="宋体"/>
          <w:sz w:val="28"/>
        </w:rPr>
        <w:t>查阅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，理解含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日薄西山，气息奄奄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《》作者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夕阳无限好，只是近黄昏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《》作者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第</w:t>
      </w: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MS Mincho" w:cs="宋体"/>
          <w:sz w:val="28"/>
        </w:rPr>
        <w:t>段从人</w:t>
      </w:r>
      <w:r>
        <w:rPr>
          <w:rFonts w:ascii="宋体" w:eastAsia="宋体" w:hAnsi="SimSun" w:cs="宋体"/>
          <w:sz w:val="28"/>
        </w:rPr>
        <w:t>们关</w:t>
      </w:r>
      <w:r>
        <w:rPr>
          <w:rFonts w:ascii="宋体" w:eastAsia="宋体" w:hAnsi="MS Mincho" w:cs="宋体"/>
          <w:sz w:val="28"/>
        </w:rPr>
        <w:t>注日出而不太重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日落写起，引用</w:t>
      </w:r>
      <w:r>
        <w:rPr>
          <w:rFonts w:ascii="宋体" w:eastAsia="宋体" w:cs="宋体"/>
          <w:sz w:val="28"/>
        </w:rPr>
        <w:t>_____________________,_________________-</w:t>
      </w:r>
      <w:r>
        <w:rPr>
          <w:rFonts w:ascii="宋体" w:eastAsia="宋体" w:hAnsi="MS Mincho" w:cs="宋体"/>
          <w:sz w:val="28"/>
        </w:rPr>
        <w:t>两句古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文推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的心理，引出下一段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日落景象的描写。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二、自主学</w:t>
      </w:r>
      <w:r>
        <w:rPr>
          <w:rFonts w:ascii="宋体" w:eastAsia="宋体" w:hAnsi="SimSun" w:cs="宋体"/>
          <w:b/>
          <w:sz w:val="28"/>
        </w:rPr>
        <w:t>习</w:t>
      </w:r>
      <w:r>
        <w:rPr>
          <w:rFonts w:ascii="宋体" w:eastAsia="宋体" w:hAnsi="MS Mincho" w:cs="宋体"/>
          <w:b/>
          <w:sz w:val="28"/>
        </w:rPr>
        <w:t>，整体感知：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、快速默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用一句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概括本文内容。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、落日的幻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集中在哪个小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？落日的幻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具体有哪些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些幻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的原因分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日落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的幻</w:t>
      </w:r>
      <w:r>
        <w:rPr>
          <w:rFonts w:ascii="宋体" w:eastAsia="宋体" w:hAnsi="SimSun" w:cs="宋体"/>
          <w:sz w:val="28"/>
        </w:rPr>
        <w:t>觉产</w:t>
      </w:r>
      <w:r>
        <w:rPr>
          <w:rFonts w:ascii="宋体" w:eastAsia="宋体" w:hAnsi="MS Mincho" w:cs="宋体"/>
          <w:sz w:val="28"/>
        </w:rPr>
        <w:t>生幻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的原因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、从表格来看，文章的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、本文的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言形象生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，富于美感，文学性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，恰到好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地运用了描写的表达方式，增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了文章的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表达效果。比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体会下列</w:t>
      </w:r>
      <w:r>
        <w:rPr>
          <w:rFonts w:ascii="宋体" w:eastAsia="宋体" w:hAnsi="SimSun" w:cs="宋体"/>
          <w:sz w:val="28"/>
        </w:rPr>
        <w:t>每组</w:t>
      </w:r>
      <w:r>
        <w:rPr>
          <w:rFonts w:ascii="宋体" w:eastAsia="宋体" w:hAnsi="MS Mincho" w:cs="宋体"/>
          <w:sz w:val="28"/>
        </w:rPr>
        <w:t>两个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句的表达效果有什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不同。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都喜</w:t>
      </w:r>
      <w:r>
        <w:rPr>
          <w:rFonts w:ascii="宋体" w:eastAsia="宋体" w:hAnsi="SimSun" w:cs="宋体"/>
          <w:sz w:val="28"/>
        </w:rPr>
        <w:t>爱观赏</w:t>
      </w:r>
      <w:r>
        <w:rPr>
          <w:rFonts w:ascii="宋体" w:eastAsia="宋体" w:hAnsi="MS Mincho" w:cs="宋体"/>
          <w:sz w:val="28"/>
        </w:rPr>
        <w:t>日出，无不</w:t>
      </w:r>
      <w:r>
        <w:rPr>
          <w:rFonts w:ascii="宋体" w:eastAsia="宋体" w:hAnsi="SimSun" w:cs="宋体"/>
          <w:sz w:val="28"/>
        </w:rPr>
        <w:t>赞叹</w:t>
      </w:r>
      <w:r>
        <w:rPr>
          <w:rFonts w:ascii="宋体" w:eastAsia="宋体" w:hAnsi="MS Mincho" w:cs="宋体"/>
          <w:sz w:val="28"/>
        </w:rPr>
        <w:t>太阳升起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的壮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景象。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都喜</w:t>
      </w:r>
      <w:r>
        <w:rPr>
          <w:rFonts w:ascii="宋体" w:eastAsia="宋体" w:hAnsi="SimSun" w:cs="宋体"/>
          <w:sz w:val="28"/>
        </w:rPr>
        <w:t>爱观赏</w:t>
      </w:r>
      <w:r>
        <w:rPr>
          <w:rFonts w:ascii="宋体" w:eastAsia="宋体" w:hAnsi="MS Mincho" w:cs="宋体"/>
          <w:sz w:val="28"/>
        </w:rPr>
        <w:t>日出，都</w:t>
      </w:r>
      <w:r>
        <w:rPr>
          <w:rFonts w:ascii="宋体" w:eastAsia="宋体" w:hAnsi="SimSun" w:cs="宋体"/>
          <w:sz w:val="28"/>
        </w:rPr>
        <w:t>赞叹</w:t>
      </w:r>
      <w:r>
        <w:rPr>
          <w:rFonts w:ascii="宋体" w:eastAsia="宋体" w:hAnsi="MS Mincho" w:cs="宋体"/>
          <w:sz w:val="28"/>
        </w:rPr>
        <w:t>太阳升起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的壮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景象。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____________________________________________________________________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）可惜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的紫光并不多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但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的紫光并不多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）如果有机会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日落，它会使你神往：太阳静静地躺在西方地平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上，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得如此之大，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色是那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深黄、殷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；它</w:t>
      </w:r>
      <w:r>
        <w:rPr>
          <w:rFonts w:ascii="宋体" w:eastAsia="宋体" w:hAnsi="SimSun" w:cs="宋体"/>
          <w:sz w:val="28"/>
        </w:rPr>
        <w:t>缓缓坠</w:t>
      </w:r>
      <w:r>
        <w:rPr>
          <w:rFonts w:ascii="宋体" w:eastAsia="宋体" w:hAnsi="MS Mincho" w:cs="宋体"/>
          <w:sz w:val="28"/>
        </w:rPr>
        <w:t>落，接近地平</w:t>
      </w:r>
      <w:r>
        <w:rPr>
          <w:rFonts w:ascii="宋体" w:eastAsia="宋体" w:hAnsi="SimSun" w:cs="宋体"/>
          <w:sz w:val="28"/>
        </w:rPr>
        <w:t>线时</w:t>
      </w:r>
      <w:r>
        <w:rPr>
          <w:rFonts w:ascii="宋体" w:eastAsia="宋体" w:hAnsi="MS Mincho" w:cs="宋体"/>
          <w:sz w:val="28"/>
        </w:rPr>
        <w:t>竟</w:t>
      </w:r>
      <w:r>
        <w:rPr>
          <w:rFonts w:ascii="宋体" w:eastAsia="宋体" w:hAnsi="SimSun" w:cs="宋体"/>
          <w:sz w:val="28"/>
        </w:rPr>
        <w:t>缩</w:t>
      </w:r>
      <w:r>
        <w:rPr>
          <w:rFonts w:ascii="宋体" w:eastAsia="宋体" w:hAnsi="MS Mincho" w:cs="宋体"/>
          <w:sz w:val="28"/>
        </w:rPr>
        <w:t>身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日落的景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很美：太阳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得比平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大一些，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色偏黄或偏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，当它快落下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，形状看起来有些扁。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_____________________________________________________________________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（二）片段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下文，回答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，日落的景象和日出同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壮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绮丽</w:t>
      </w:r>
      <w:r>
        <w:rPr>
          <w:rFonts w:ascii="宋体" w:eastAsia="宋体" w:hAnsi="MS Mincho" w:cs="宋体"/>
          <w:sz w:val="28"/>
        </w:rPr>
        <w:t>，而且神秘、迷人。如果有机会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日落，它会使你神往：太阳静静地躺在西方地平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上，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得如此之大，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色是那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深黄、殷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；它</w:t>
      </w:r>
      <w:r>
        <w:rPr>
          <w:rFonts w:ascii="宋体" w:eastAsia="宋体" w:hAnsi="SimSun" w:cs="宋体"/>
          <w:sz w:val="28"/>
        </w:rPr>
        <w:t>缓缓坠</w:t>
      </w:r>
      <w:r>
        <w:rPr>
          <w:rFonts w:ascii="宋体" w:eastAsia="宋体" w:hAnsi="MS Mincho" w:cs="宋体"/>
          <w:sz w:val="28"/>
        </w:rPr>
        <w:t>落，接近地平</w:t>
      </w:r>
      <w:r>
        <w:rPr>
          <w:rFonts w:ascii="宋体" w:eastAsia="宋体" w:hAnsi="SimSun" w:cs="宋体"/>
          <w:sz w:val="28"/>
        </w:rPr>
        <w:t>线时</w:t>
      </w:r>
      <w:r>
        <w:rPr>
          <w:rFonts w:ascii="宋体" w:eastAsia="宋体" w:hAnsi="MS Mincho" w:cs="宋体"/>
          <w:sz w:val="28"/>
        </w:rPr>
        <w:t>竟</w:t>
      </w:r>
      <w:r>
        <w:rPr>
          <w:rFonts w:ascii="宋体" w:eastAsia="宋体" w:hAnsi="SimSun" w:cs="宋体"/>
          <w:sz w:val="28"/>
        </w:rPr>
        <w:t>缩</w:t>
      </w:r>
      <w:r>
        <w:rPr>
          <w:rFonts w:ascii="宋体" w:eastAsia="宋体" w:hAnsi="MS Mincho" w:cs="宋体"/>
          <w:sz w:val="28"/>
        </w:rPr>
        <w:t>身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扁。若天空有云，你会看</w:t>
      </w:r>
      <w:r>
        <w:rPr>
          <w:rFonts w:ascii="宋体" w:eastAsia="宋体" w:hAnsi="SimSun" w:cs="宋体"/>
          <w:sz w:val="28"/>
        </w:rPr>
        <w:t>见灿烂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霞；全天无云，不要忘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回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，你会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背后的天空中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出神秘的</w:t>
      </w:r>
      <w:r>
        <w:rPr>
          <w:rFonts w:ascii="宋体" w:eastAsia="宋体" w:hAnsi="SimSun" w:cs="宋体"/>
          <w:sz w:val="28"/>
        </w:rPr>
        <w:t>蓝</w:t>
      </w:r>
      <w:r>
        <w:rPr>
          <w:rFonts w:ascii="宋体" w:eastAsia="宋体" w:hAnsi="MS Mincho" w:cs="宋体"/>
          <w:sz w:val="28"/>
        </w:rPr>
        <w:t>色暗弧，暗弧外面</w:t>
      </w:r>
      <w:r>
        <w:rPr>
          <w:rFonts w:ascii="宋体" w:eastAsia="宋体" w:hAnsi="SimSun" w:cs="宋体"/>
          <w:sz w:val="28"/>
        </w:rPr>
        <w:t>还锻</w:t>
      </w:r>
      <w:r>
        <w:rPr>
          <w:rFonts w:ascii="宋体" w:eastAsia="宋体" w:hAnsi="MS Mincho" w:cs="宋体"/>
          <w:sz w:val="28"/>
        </w:rPr>
        <w:t>有明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的亮弧。而在暗弧和亮弧上升的同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，西方天空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会出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迷人的紫光，随着太阳的</w:t>
      </w:r>
      <w:r>
        <w:rPr>
          <w:rFonts w:ascii="宋体" w:eastAsia="宋体" w:hAnsi="SimSun" w:cs="宋体"/>
          <w:sz w:val="28"/>
        </w:rPr>
        <w:t>坠</w:t>
      </w:r>
      <w:r>
        <w:rPr>
          <w:rFonts w:ascii="宋体" w:eastAsia="宋体" w:hAnsi="MS Mincho" w:cs="宋体"/>
          <w:sz w:val="28"/>
        </w:rPr>
        <w:t>落，紫光下移，接近地平</w:t>
      </w:r>
      <w:r>
        <w:rPr>
          <w:rFonts w:ascii="宋体" w:eastAsia="宋体" w:hAnsi="SimSun" w:cs="宋体"/>
          <w:sz w:val="28"/>
        </w:rPr>
        <w:t>线时</w:t>
      </w:r>
      <w:r>
        <w:rPr>
          <w:rFonts w:ascii="宋体" w:eastAsia="宋体" w:hAnsi="MS Mincho" w:cs="宋体"/>
          <w:sz w:val="28"/>
        </w:rPr>
        <w:t>才消失，可惜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的紫光并不多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日落确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很美，色彩</w:t>
      </w:r>
      <w:r>
        <w:rPr>
          <w:rFonts w:ascii="宋体" w:eastAsia="宋体" w:hAnsi="SimSun" w:cs="宋体"/>
          <w:sz w:val="28"/>
        </w:rPr>
        <w:t>绚丽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化多端。可是</w:t>
      </w:r>
      <w:r>
        <w:rPr>
          <w:rFonts w:ascii="宋体" w:eastAsia="宋体" w:hAnsi="SimSun" w:cs="宋体"/>
          <w:sz w:val="28"/>
        </w:rPr>
        <w:t>观赏</w:t>
      </w:r>
      <w:r>
        <w:rPr>
          <w:rFonts w:ascii="宋体" w:eastAsia="宋体" w:hAnsi="MS Mincho" w:cs="宋体"/>
          <w:sz w:val="28"/>
        </w:rPr>
        <w:t>者不会想到吧，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些奇异景象竟然大都是幻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，夕阳本身没有任何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天文学家早就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，地球大气会使光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散射。</w:t>
      </w:r>
      <w:r>
        <w:rPr>
          <w:rFonts w:ascii="宋体" w:eastAsia="宋体" w:cs="宋体"/>
          <w:sz w:val="28"/>
        </w:rPr>
        <w:t>1871</w:t>
      </w:r>
      <w:r>
        <w:rPr>
          <w:rFonts w:ascii="宋体" w:eastAsia="宋体" w:hAnsi="MS Mincho" w:cs="宋体"/>
          <w:sz w:val="28"/>
        </w:rPr>
        <w:t>年，英国科学家端利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明，短波光的散射比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波光要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得多，所以，阳光中的短波光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紫色光被大气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中微小</w:t>
      </w:r>
      <w:r>
        <w:rPr>
          <w:rFonts w:ascii="宋体" w:eastAsia="宋体" w:hAnsi="SimSun" w:cs="宋体"/>
          <w:sz w:val="28"/>
        </w:rPr>
        <w:t>尘</w:t>
      </w:r>
      <w:r>
        <w:rPr>
          <w:rFonts w:ascii="宋体" w:eastAsia="宋体" w:hAnsi="MS Mincho" w:cs="宋体"/>
          <w:sz w:val="28"/>
        </w:rPr>
        <w:t>埃和空气分子散射要比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波光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色光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倍以上（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首先可以解</w:t>
      </w:r>
      <w:r>
        <w:rPr>
          <w:rFonts w:ascii="宋体" w:eastAsia="宋体" w:hAnsi="SimSun" w:cs="宋体"/>
          <w:sz w:val="28"/>
        </w:rPr>
        <w:t>释为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天空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是蔚</w:t>
      </w:r>
      <w:r>
        <w:rPr>
          <w:rFonts w:ascii="宋体" w:eastAsia="宋体" w:hAnsi="SimSun" w:cs="宋体"/>
          <w:sz w:val="28"/>
        </w:rPr>
        <w:t>蓝</w:t>
      </w:r>
      <w:r>
        <w:rPr>
          <w:rFonts w:ascii="宋体" w:eastAsia="宋体" w:hAnsi="MS Mincho" w:cs="宋体"/>
          <w:sz w:val="28"/>
        </w:rPr>
        <w:t>色的）。由于日落日出的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候，阳光所穿透的大气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增厚，而黄、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色光穿透能力最大，所以此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太阳看起来深黄、殷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。一般地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，黄昏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空气中的烟</w:t>
      </w:r>
      <w:r>
        <w:rPr>
          <w:rFonts w:ascii="宋体" w:eastAsia="宋体" w:hAnsi="SimSun" w:cs="宋体"/>
          <w:sz w:val="28"/>
        </w:rPr>
        <w:t>尘</w:t>
      </w:r>
      <w:r>
        <w:rPr>
          <w:rFonts w:ascii="宋体" w:eastAsia="宋体" w:hAnsi="MS Mincho" w:cs="宋体"/>
          <w:sz w:val="28"/>
        </w:rPr>
        <w:t>要比清晨多，因此，落日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色又不同于旭日。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由于地球表面和大气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都是弯曲的，接近地平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的太阳的光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穿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大气</w:t>
      </w:r>
      <w:r>
        <w:rPr>
          <w:rFonts w:ascii="宋体" w:eastAsia="宋体" w:hAnsi="SimSun" w:cs="宋体"/>
          <w:sz w:val="28"/>
        </w:rPr>
        <w:t>层时</w:t>
      </w:r>
      <w:r>
        <w:rPr>
          <w:rFonts w:ascii="宋体" w:eastAsia="宋体" w:hAnsi="MS Mincho" w:cs="宋体"/>
          <w:sz w:val="28"/>
        </w:rPr>
        <w:t>，其距离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大于高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，所以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入底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的光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迅速衰减，再加上太阳沉入地平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后所造成的地球影子，就呈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出天空中</w:t>
      </w:r>
      <w:r>
        <w:rPr>
          <w:rFonts w:ascii="宋体" w:eastAsia="宋体" w:hAnsi="SimSun" w:cs="宋体"/>
          <w:sz w:val="28"/>
        </w:rPr>
        <w:t>蓝</w:t>
      </w:r>
      <w:r>
        <w:rPr>
          <w:rFonts w:ascii="宋体" w:eastAsia="宋体" w:hAnsi="MS Mincho" w:cs="宋体"/>
          <w:sz w:val="28"/>
        </w:rPr>
        <w:t>灰色的暗弧；而高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大气密度小，光散射弱，就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生了暗弧上的亮弧。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奇妙的大气光学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象随着太阳的下落而升向天</w:t>
      </w:r>
      <w:r>
        <w:rPr>
          <w:rFonts w:ascii="宋体" w:eastAsia="宋体" w:hAnsi="SimSun" w:cs="宋体"/>
          <w:sz w:val="28"/>
        </w:rPr>
        <w:t>顶</w:t>
      </w:r>
      <w:r>
        <w:rPr>
          <w:rFonts w:ascii="宋体" w:eastAsia="宋体" w:hAnsi="MS Mincho" w:cs="宋体"/>
          <w:sz w:val="28"/>
        </w:rPr>
        <w:t>，随着黑暗的降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而消失。至于美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的紫光，是因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人眼的叠合效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，使通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大气</w:t>
      </w:r>
      <w:r>
        <w:rPr>
          <w:rFonts w:ascii="宋体" w:eastAsia="宋体" w:hAnsi="SimSun" w:cs="宋体"/>
          <w:sz w:val="28"/>
        </w:rPr>
        <w:t>尘</w:t>
      </w:r>
      <w:r>
        <w:rPr>
          <w:rFonts w:ascii="宋体" w:eastAsia="宋体" w:hAnsi="MS Mincho" w:cs="宋体"/>
          <w:sz w:val="28"/>
        </w:rPr>
        <w:t>埃的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色光与高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大气中</w:t>
      </w:r>
      <w:r>
        <w:rPr>
          <w:rFonts w:ascii="宋体" w:eastAsia="宋体" w:hAnsi="SimSun" w:cs="宋体"/>
          <w:sz w:val="28"/>
        </w:rPr>
        <w:t>较纯</w:t>
      </w:r>
      <w:r>
        <w:rPr>
          <w:rFonts w:ascii="宋体" w:eastAsia="宋体" w:hAnsi="MS Mincho" w:cs="宋体"/>
          <w:sz w:val="28"/>
        </w:rPr>
        <w:t>空气的</w:t>
      </w:r>
      <w:r>
        <w:rPr>
          <w:rFonts w:ascii="宋体" w:eastAsia="宋体" w:hAnsi="SimSun" w:cs="宋体"/>
          <w:sz w:val="28"/>
        </w:rPr>
        <w:t>蓝</w:t>
      </w:r>
      <w:r>
        <w:rPr>
          <w:rFonts w:ascii="宋体" w:eastAsia="宋体" w:hAnsi="MS Mincho" w:cs="宋体"/>
          <w:sz w:val="28"/>
        </w:rPr>
        <w:t>色散射光叠合而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、第一段主要运用的表达方式，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写的好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、第二段在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构上属于，在内容上起着的作用。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、第三段画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的句子运用了什</w:t>
      </w:r>
      <w:r>
        <w:rPr>
          <w:rFonts w:ascii="宋体" w:eastAsia="宋体" w:hAnsi="SimSun" w:cs="宋体"/>
          <w:sz w:val="28"/>
        </w:rPr>
        <w:t>么说</w:t>
      </w:r>
      <w:r>
        <w:rPr>
          <w:rFonts w:ascii="宋体" w:eastAsia="宋体" w:hAnsi="MS Mincho" w:cs="宋体"/>
          <w:sz w:val="28"/>
        </w:rPr>
        <w:t>明方法？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写的好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_________________________________________________________________________________________________________________________________________________________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、第四段中画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奇妙的大气光学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指的是什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___________________________________________________________________________________________________________________________________________________________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三、拓展延伸：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你也一定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日落或日出，那你有没有</w:t>
      </w:r>
      <w:r>
        <w:rPr>
          <w:rFonts w:ascii="宋体" w:eastAsia="宋体" w:hAnsi="SimSun" w:cs="宋体"/>
          <w:sz w:val="28"/>
        </w:rPr>
        <w:t>发现过类</w:t>
      </w:r>
      <w:r>
        <w:rPr>
          <w:rFonts w:ascii="宋体" w:eastAsia="宋体" w:hAnsi="MS Mincho" w:cs="宋体"/>
          <w:sz w:val="28"/>
        </w:rPr>
        <w:t>似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文中所提及的幻</w:t>
      </w:r>
      <w:r>
        <w:rPr>
          <w:rFonts w:ascii="宋体" w:eastAsia="宋体" w:hAnsi="SimSun" w:cs="宋体"/>
          <w:sz w:val="28"/>
        </w:rPr>
        <w:t>觉现</w:t>
      </w:r>
      <w:r>
        <w:rPr>
          <w:rFonts w:ascii="宋体" w:eastAsia="宋体" w:hAnsi="MS Mincho" w:cs="宋体"/>
          <w:sz w:val="28"/>
        </w:rPr>
        <w:t>象呢？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：幻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往往是美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的，真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往往是丑陋的，本文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你哪些深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次的人生启示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何娟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《落日的幻</w:t>
      </w:r>
      <w:r>
        <w:rPr>
          <w:rFonts w:ascii="宋体" w:eastAsia="宋体" w:hAnsi="SimSun" w:cs="宋体"/>
          <w:i w:val="0"/>
          <w:iCs w:val="0"/>
          <w:sz w:val="28"/>
        </w:rPr>
        <w:t>觉</w:t>
      </w:r>
      <w:r>
        <w:rPr>
          <w:rFonts w:ascii="宋体" w:eastAsia="宋体" w:hAnsi="MS Mincho" w:cs="宋体"/>
          <w:i w:val="0"/>
          <w:iCs w:val="0"/>
          <w:sz w:val="28"/>
        </w:rPr>
        <w:t>》教学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了解日落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的幻</w:t>
      </w:r>
      <w:r>
        <w:rPr>
          <w:rFonts w:ascii="宋体" w:eastAsia="宋体" w:hAnsi="SimSun" w:cs="宋体"/>
          <w:sz w:val="28"/>
        </w:rPr>
        <w:t>觉现</w:t>
      </w:r>
      <w:r>
        <w:rPr>
          <w:rFonts w:ascii="宋体" w:eastAsia="宋体" w:hAnsi="MS Mincho" w:cs="宋体"/>
          <w:sz w:val="28"/>
        </w:rPr>
        <w:t>象以及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生的原因。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学会透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表面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象去看事物的本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学会生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地描写事物。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教学重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透</w:t>
      </w:r>
      <w:r>
        <w:rPr>
          <w:rFonts w:ascii="宋体" w:eastAsia="宋体" w:hAnsi="SimSun" w:cs="宋体"/>
          <w:sz w:val="28"/>
        </w:rPr>
        <w:t>过现</w:t>
      </w:r>
      <w:r>
        <w:rPr>
          <w:rFonts w:ascii="宋体" w:eastAsia="宋体" w:hAnsi="MS Mincho" w:cs="宋体"/>
          <w:sz w:val="28"/>
        </w:rPr>
        <w:t>象了解事物的本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如何生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描写事物。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教学用具：多媒体。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设计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滚动</w:t>
      </w:r>
      <w:r>
        <w:rPr>
          <w:rFonts w:ascii="宋体" w:eastAsia="宋体" w:hAnsi="MS Mincho" w:cs="宋体"/>
          <w:sz w:val="28"/>
        </w:rPr>
        <w:t>播出几幅落日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画）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戏导</w:t>
      </w:r>
      <w:r>
        <w:rPr>
          <w:rFonts w:ascii="宋体" w:eastAsia="宋体" w:hAnsi="MS Mincho" w:cs="宋体"/>
          <w:sz w:val="28"/>
        </w:rPr>
        <w:t>入，感受幻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视觉</w:t>
      </w:r>
      <w:r>
        <w:rPr>
          <w:rFonts w:ascii="宋体" w:eastAsia="宋体" w:hAnsi="MS Mincho" w:cs="宋体"/>
          <w:sz w:val="28"/>
        </w:rPr>
        <w:t>小游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展示下面两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关视觉</w:t>
      </w:r>
      <w:r>
        <w:rPr>
          <w:rFonts w:ascii="宋体" w:eastAsia="宋体" w:hAnsi="MS Mincho" w:cs="宋体"/>
          <w:sz w:val="28"/>
        </w:rPr>
        <w:t>差异的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片。学生思考：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一中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色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蓝</w:t>
      </w:r>
      <w:r>
        <w:rPr>
          <w:rFonts w:ascii="宋体" w:eastAsia="宋体" w:hAnsi="MS Mincho" w:cs="宋体"/>
          <w:sz w:val="28"/>
        </w:rPr>
        <w:t>色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哪一个更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？（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样长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二中位于中心的黄色球和深紫</w:t>
      </w:r>
      <w:r>
        <w:rPr>
          <w:rFonts w:ascii="宋体" w:eastAsia="宋体" w:hAnsi="SimSun" w:cs="宋体"/>
          <w:sz w:val="28"/>
        </w:rPr>
        <w:t>罗兰</w:t>
      </w:r>
      <w:r>
        <w:rPr>
          <w:rFonts w:ascii="宋体" w:eastAsia="宋体" w:hAnsi="MS Mincho" w:cs="宋体"/>
          <w:sz w:val="28"/>
        </w:rPr>
        <w:t>色球哪一个更大？（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大）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hAnsi="MS Mincho" w:cs="宋体"/>
          <w:sz w:val="28"/>
        </w:rPr>
        <w:t>：很多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会因</w:t>
      </w:r>
      <w:r>
        <w:rPr>
          <w:rFonts w:ascii="宋体" w:eastAsia="宋体" w:hAnsi="SimSun" w:cs="宋体"/>
          <w:sz w:val="28"/>
        </w:rPr>
        <w:t>为种种</w:t>
      </w:r>
      <w:r>
        <w:rPr>
          <w:rFonts w:ascii="宋体" w:eastAsia="宋体" w:hAnsi="MS Mincho" w:cs="宋体"/>
          <w:sz w:val="28"/>
        </w:rPr>
        <w:t>原因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事物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错觉</w:t>
      </w:r>
      <w:r>
        <w:rPr>
          <w:rFonts w:ascii="宋体" w:eastAsia="宋体" w:hAnsi="MS Mincho" w:cs="宋体"/>
          <w:sz w:val="28"/>
        </w:rPr>
        <w:t>或幻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，从而影响到我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事物的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，因此，我</w:t>
      </w:r>
      <w:r>
        <w:rPr>
          <w:rFonts w:ascii="宋体" w:eastAsia="宋体" w:hAnsi="SimSun" w:cs="宋体"/>
          <w:sz w:val="28"/>
        </w:rPr>
        <w:t>们应该</w:t>
      </w:r>
      <w:r>
        <w:rPr>
          <w:rFonts w:ascii="宋体" w:eastAsia="宋体" w:hAnsi="MS Mincho" w:cs="宋体"/>
          <w:sz w:val="28"/>
        </w:rPr>
        <w:t>透</w:t>
      </w:r>
      <w:r>
        <w:rPr>
          <w:rFonts w:ascii="宋体" w:eastAsia="宋体" w:hAnsi="SimSun" w:cs="宋体"/>
          <w:sz w:val="28"/>
        </w:rPr>
        <w:t>过现</w:t>
      </w:r>
      <w:r>
        <w:rPr>
          <w:rFonts w:ascii="宋体" w:eastAsia="宋体" w:hAnsi="MS Mincho" w:cs="宋体"/>
          <w:sz w:val="28"/>
        </w:rPr>
        <w:t>象看本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。生活中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的例子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有很多，比如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落日就是。今天，我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就一起来看一看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天都会出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的落日的景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走入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本，感悟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幻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学生根据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前展示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于落日的一</w:t>
      </w:r>
      <w:r>
        <w:rPr>
          <w:rFonts w:ascii="宋体" w:eastAsia="宋体" w:hAnsi="SimSun" w:cs="宋体"/>
          <w:sz w:val="28"/>
        </w:rPr>
        <w:t>组图</w:t>
      </w:r>
      <w:r>
        <w:rPr>
          <w:rFonts w:ascii="宋体" w:eastAsia="宋体" w:hAnsi="MS Mincho" w:cs="宋体"/>
          <w:sz w:val="28"/>
        </w:rPr>
        <w:t>片，欣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落日之美。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落日的景色美在哪里呢？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从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色和形状等方面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，也可以</w:t>
      </w:r>
      <w:r>
        <w:rPr>
          <w:rFonts w:ascii="宋体" w:eastAsia="宋体" w:hAnsi="SimSun" w:cs="宋体"/>
          <w:sz w:val="28"/>
        </w:rPr>
        <w:t>谈谈</w:t>
      </w:r>
      <w:r>
        <w:rPr>
          <w:rFonts w:ascii="宋体" w:eastAsia="宋体" w:hAnsi="MS Mincho" w:cs="宋体"/>
          <w:sz w:val="28"/>
        </w:rPr>
        <w:t>自己独到的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才大家找到的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些落日的特点，是真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存在的，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幻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呢？科学家黄天祥敏</w:t>
      </w:r>
      <w:r>
        <w:rPr>
          <w:rFonts w:ascii="宋体" w:eastAsia="宋体" w:hAnsi="SimSun" w:cs="宋体"/>
          <w:sz w:val="28"/>
        </w:rPr>
        <w:t>锐</w:t>
      </w:r>
      <w:r>
        <w:rPr>
          <w:rFonts w:ascii="宋体" w:eastAsia="宋体" w:hAnsi="MS Mincho" w:cs="宋体"/>
          <w:sz w:val="28"/>
        </w:rPr>
        <w:t>地捕捉到了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一点，把他的探究写在了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篇《落日的幻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》中。今天，就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跟随他的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伐，一同走近落日，来看一看落日的幻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吧！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析幻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MS Mincho" w:cs="宋体"/>
          <w:sz w:val="28"/>
        </w:rPr>
        <w:t>初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文，整体把握。（任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勾画生字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思考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象及体裁）（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一位同学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第一段，一半同学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第二至四段，另一半同学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第五至七段。）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疏通生字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把握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象，感知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文内容。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本文是一篇事理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明文。事理，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名思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，事物的原理，就是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述事物原理的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明文，通俗一点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，就是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述事物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象所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生的原因。本文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明的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象是落日的幻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，所以文章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了落日的幻</w:t>
      </w:r>
      <w:r>
        <w:rPr>
          <w:rFonts w:ascii="宋体" w:eastAsia="宋体" w:hAnsi="SimSun" w:cs="宋体"/>
          <w:sz w:val="28"/>
        </w:rPr>
        <w:t>觉产</w:t>
      </w:r>
      <w:r>
        <w:rPr>
          <w:rFonts w:ascii="宋体" w:eastAsia="宋体" w:hAnsi="MS Mincho" w:cs="宋体"/>
          <w:sz w:val="28"/>
        </w:rPr>
        <w:t>生的原因。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MS Mincho" w:cs="宋体"/>
          <w:sz w:val="28"/>
        </w:rPr>
        <w:t>再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文，找出文中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于落日的五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幻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以及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生幻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的原理，完成表格。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日落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的幻</w:t>
      </w:r>
      <w:r>
        <w:rPr>
          <w:rFonts w:ascii="宋体" w:eastAsia="宋体" w:hAnsi="SimSun" w:cs="宋体"/>
          <w:sz w:val="28"/>
        </w:rPr>
        <w:t>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生幻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的原因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色深黄、殷</w:t>
      </w:r>
      <w:r>
        <w:rPr>
          <w:rFonts w:ascii="宋体" w:eastAsia="宋体" w:hAnsi="SimSun" w:cs="宋体"/>
          <w:sz w:val="28"/>
        </w:rPr>
        <w:t>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光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散射和光波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短原理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神秘的暗弧，暗弧外面有亮弧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地球表面和大气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的弯曲，光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散射，大气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密度不同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西方天空出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迷人的紫光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眼睛的叠合效</w:t>
      </w:r>
      <w:r>
        <w:rPr>
          <w:rFonts w:ascii="宋体" w:eastAsia="宋体" w:hAnsi="SimSun" w:cs="宋体"/>
          <w:sz w:val="28"/>
        </w:rPr>
        <w:t>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接近地平</w:t>
      </w:r>
      <w:r>
        <w:rPr>
          <w:rFonts w:ascii="宋体" w:eastAsia="宋体" w:hAnsi="SimSun" w:cs="宋体"/>
          <w:sz w:val="28"/>
        </w:rPr>
        <w:t>线时</w:t>
      </w:r>
      <w:r>
        <w:rPr>
          <w:rFonts w:ascii="宋体" w:eastAsia="宋体" w:hAnsi="MS Mincho" w:cs="宋体"/>
          <w:sz w:val="28"/>
        </w:rPr>
        <w:t>太阳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扁了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光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折射的原理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太阳好像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大了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未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明原因（其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没有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大）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概括本文的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序：由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象到本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逻辑顺</w:t>
      </w:r>
      <w:r>
        <w:rPr>
          <w:rFonts w:ascii="宋体" w:eastAsia="宋体" w:hAnsi="MS Mincho" w:cs="宋体"/>
          <w:sz w:val="28"/>
        </w:rPr>
        <w:t>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品幻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研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第二段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落日幻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的描写，思考下面</w:t>
      </w:r>
      <w:r>
        <w:rPr>
          <w:rFonts w:ascii="宋体" w:eastAsia="宋体" w:hAnsi="SimSun" w:cs="宋体"/>
          <w:sz w:val="28"/>
        </w:rPr>
        <w:t>每组语</w:t>
      </w:r>
      <w:r>
        <w:rPr>
          <w:rFonts w:ascii="宋体" w:eastAsia="宋体" w:hAnsi="MS Mincho" w:cs="宋体"/>
          <w:sz w:val="28"/>
        </w:rPr>
        <w:t>句能否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成修改后的句子。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MS Mincho" w:cs="宋体"/>
          <w:sz w:val="28"/>
        </w:rPr>
        <w:t>原句：如果有机会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日落，它会使你神往：太阳静静地躺在西方地平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上，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得如此之大，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色是那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深黄、殷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；它</w:t>
      </w:r>
      <w:r>
        <w:rPr>
          <w:rFonts w:ascii="宋体" w:eastAsia="宋体" w:hAnsi="SimSun" w:cs="宋体"/>
          <w:sz w:val="28"/>
        </w:rPr>
        <w:t>缓缓坠</w:t>
      </w:r>
      <w:r>
        <w:rPr>
          <w:rFonts w:ascii="宋体" w:eastAsia="宋体" w:hAnsi="MS Mincho" w:cs="宋体"/>
          <w:sz w:val="28"/>
        </w:rPr>
        <w:t>落，接近地平</w:t>
      </w:r>
      <w:r>
        <w:rPr>
          <w:rFonts w:ascii="宋体" w:eastAsia="宋体" w:hAnsi="SimSun" w:cs="宋体"/>
          <w:sz w:val="28"/>
        </w:rPr>
        <w:t>线时</w:t>
      </w:r>
      <w:r>
        <w:rPr>
          <w:rFonts w:ascii="宋体" w:eastAsia="宋体" w:hAnsi="MS Mincho" w:cs="宋体"/>
          <w:sz w:val="28"/>
        </w:rPr>
        <w:t>竟</w:t>
      </w:r>
      <w:r>
        <w:rPr>
          <w:rFonts w:ascii="宋体" w:eastAsia="宋体" w:hAnsi="SimSun" w:cs="宋体"/>
          <w:sz w:val="28"/>
        </w:rPr>
        <w:t>缩</w:t>
      </w:r>
      <w:r>
        <w:rPr>
          <w:rFonts w:ascii="宋体" w:eastAsia="宋体" w:hAnsi="MS Mincho" w:cs="宋体"/>
          <w:sz w:val="28"/>
        </w:rPr>
        <w:t>身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改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：日落的景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很美：太阳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得比平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大一些，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色偏黄或偏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，当它快落下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，形状看起来有些扁。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MS Mincho" w:cs="宋体"/>
          <w:sz w:val="28"/>
        </w:rPr>
        <w:t>原句：若天空有云，你会看</w:t>
      </w:r>
      <w:r>
        <w:rPr>
          <w:rFonts w:ascii="宋体" w:eastAsia="宋体" w:hAnsi="SimSun" w:cs="宋体"/>
          <w:sz w:val="28"/>
        </w:rPr>
        <w:t>见灿烂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霞；全天无云，不要忘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回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，你会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背后的天空中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出神秘的</w:t>
      </w:r>
      <w:r>
        <w:rPr>
          <w:rFonts w:ascii="宋体" w:eastAsia="宋体" w:hAnsi="SimSun" w:cs="宋体"/>
          <w:sz w:val="28"/>
        </w:rPr>
        <w:t>蓝</w:t>
      </w:r>
      <w:r>
        <w:rPr>
          <w:rFonts w:ascii="宋体" w:eastAsia="宋体" w:hAnsi="MS Mincho" w:cs="宋体"/>
          <w:sz w:val="28"/>
        </w:rPr>
        <w:t>灰色暗弧，暗弧外面</w:t>
      </w:r>
      <w:r>
        <w:rPr>
          <w:rFonts w:ascii="宋体" w:eastAsia="宋体" w:hAnsi="SimSun" w:cs="宋体"/>
          <w:sz w:val="28"/>
        </w:rPr>
        <w:t>还镶</w:t>
      </w:r>
      <w:r>
        <w:rPr>
          <w:rFonts w:ascii="宋体" w:eastAsia="宋体" w:hAnsi="MS Mincho" w:cs="宋体"/>
          <w:sz w:val="28"/>
        </w:rPr>
        <w:t>有明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的亮弧。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改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：有云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，天空会出</w:t>
      </w:r>
      <w:r>
        <w:rPr>
          <w:rFonts w:ascii="宋体" w:eastAsia="宋体" w:hAnsi="SimSun" w:cs="宋体"/>
          <w:sz w:val="28"/>
        </w:rPr>
        <w:t>现晚</w:t>
      </w:r>
      <w:r>
        <w:rPr>
          <w:rFonts w:ascii="宋体" w:eastAsia="宋体" w:hAnsi="MS Mincho" w:cs="宋体"/>
          <w:sz w:val="28"/>
        </w:rPr>
        <w:t>霞；无云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可能会出</w:t>
      </w:r>
      <w:r>
        <w:rPr>
          <w:rFonts w:ascii="宋体" w:eastAsia="宋体" w:hAnsi="SimSun" w:cs="宋体"/>
          <w:sz w:val="28"/>
        </w:rPr>
        <w:t>现蓝</w:t>
      </w:r>
      <w:r>
        <w:rPr>
          <w:rFonts w:ascii="宋体" w:eastAsia="宋体" w:hAnsi="MS Mincho" w:cs="宋体"/>
          <w:sz w:val="28"/>
        </w:rPr>
        <w:t>灰色暗弧，外面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有一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亮弧。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明确好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：原文用</w:t>
      </w:r>
      <w:r>
        <w:rPr>
          <w:rFonts w:ascii="宋体" w:eastAsia="宋体" w:hAnsi="SimSun" w:cs="宋体"/>
          <w:sz w:val="28"/>
        </w:rPr>
        <w:t>词优</w:t>
      </w:r>
      <w:r>
        <w:rPr>
          <w:rFonts w:ascii="宋体" w:eastAsia="宋体" w:hAnsi="MS Mincho" w:cs="宋体"/>
          <w:sz w:val="28"/>
        </w:rPr>
        <w:t>美，使用了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人的修辞手法，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形象，富有文学色彩。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Cambria Math" w:cs="宋体"/>
          <w:sz w:val="28"/>
        </w:rPr>
        <w:t>③</w:t>
      </w:r>
      <w:r>
        <w:rPr>
          <w:rFonts w:ascii="宋体" w:eastAsia="宋体" w:hAnsi="MS Mincho" w:cs="宋体"/>
          <w:sz w:val="28"/>
        </w:rPr>
        <w:t>原句：就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的古人不也留下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夕阳无限好，只是近黄昏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改句：我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的古人也留下了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夕阳无限好，只是近黄昏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第一句是反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句，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古人也有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情感，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意重；第二句是一般肯定句，只是客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明，没有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意味。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④</w:t>
      </w:r>
      <w:r>
        <w:rPr>
          <w:rFonts w:ascii="宋体" w:eastAsia="宋体" w:hAnsi="MS Mincho" w:cs="宋体"/>
          <w:sz w:val="28"/>
        </w:rPr>
        <w:t>原句：人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都喜</w:t>
      </w:r>
      <w:r>
        <w:rPr>
          <w:rFonts w:ascii="宋体" w:eastAsia="宋体" w:hAnsi="SimSun" w:cs="宋体"/>
          <w:sz w:val="28"/>
        </w:rPr>
        <w:t>爱观赏</w:t>
      </w:r>
      <w:r>
        <w:rPr>
          <w:rFonts w:ascii="宋体" w:eastAsia="宋体" w:hAnsi="MS Mincho" w:cs="宋体"/>
          <w:sz w:val="28"/>
        </w:rPr>
        <w:t>日出，无不</w:t>
      </w:r>
      <w:r>
        <w:rPr>
          <w:rFonts w:ascii="宋体" w:eastAsia="宋体" w:hAnsi="SimSun" w:cs="宋体"/>
          <w:sz w:val="28"/>
        </w:rPr>
        <w:t>赞叹</w:t>
      </w:r>
      <w:r>
        <w:rPr>
          <w:rFonts w:ascii="宋体" w:eastAsia="宋体" w:hAnsi="MS Mincho" w:cs="宋体"/>
          <w:sz w:val="28"/>
        </w:rPr>
        <w:t>太阳升起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的壮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景象。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改句：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都喜</w:t>
      </w:r>
      <w:r>
        <w:rPr>
          <w:rFonts w:ascii="宋体" w:eastAsia="宋体" w:hAnsi="SimSun" w:cs="宋体"/>
          <w:sz w:val="28"/>
        </w:rPr>
        <w:t>爱观赏</w:t>
      </w:r>
      <w:r>
        <w:rPr>
          <w:rFonts w:ascii="宋体" w:eastAsia="宋体" w:hAnsi="MS Mincho" w:cs="宋体"/>
          <w:sz w:val="28"/>
        </w:rPr>
        <w:t>日出，都</w:t>
      </w:r>
      <w:r>
        <w:rPr>
          <w:rFonts w:ascii="宋体" w:eastAsia="宋体" w:hAnsi="SimSun" w:cs="宋体"/>
          <w:sz w:val="28"/>
        </w:rPr>
        <w:t>赞叹</w:t>
      </w:r>
      <w:r>
        <w:rPr>
          <w:rFonts w:ascii="宋体" w:eastAsia="宋体" w:hAnsi="MS Mincho" w:cs="宋体"/>
          <w:sz w:val="28"/>
        </w:rPr>
        <w:t>太阳升起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的壮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景象。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第一句用的是双重否定句，</w:t>
      </w:r>
      <w:r>
        <w:rPr>
          <w:rFonts w:ascii="宋体" w:eastAsia="宋体" w:hAnsi="SimSun" w:cs="宋体"/>
          <w:sz w:val="28"/>
        </w:rPr>
        <w:t>强调每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观赏</w:t>
      </w:r>
      <w:r>
        <w:rPr>
          <w:rFonts w:ascii="宋体" w:eastAsia="宋体" w:hAnsi="MS Mincho" w:cs="宋体"/>
          <w:sz w:val="28"/>
        </w:rPr>
        <w:t>日出的人都会</w:t>
      </w:r>
      <w:r>
        <w:rPr>
          <w:rFonts w:ascii="宋体" w:eastAsia="宋体" w:hAnsi="SimSun" w:cs="宋体"/>
          <w:sz w:val="28"/>
        </w:rPr>
        <w:t>赞叹</w:t>
      </w:r>
      <w:r>
        <w:rPr>
          <w:rFonts w:ascii="宋体" w:eastAsia="宋体" w:hAnsi="MS Mincho" w:cs="宋体"/>
          <w:sz w:val="28"/>
        </w:rPr>
        <w:t>；第二句是一般肯定句，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缺少</w:t>
      </w:r>
      <w:r>
        <w:rPr>
          <w:rFonts w:ascii="宋体" w:eastAsia="宋体" w:hAnsi="SimSun" w:cs="宋体"/>
          <w:sz w:val="28"/>
        </w:rPr>
        <w:t>这种强调</w:t>
      </w:r>
      <w:r>
        <w:rPr>
          <w:rFonts w:ascii="宋体" w:eastAsia="宋体" w:hAnsi="MS Mincho" w:cs="宋体"/>
          <w:sz w:val="28"/>
        </w:rPr>
        <w:t>的意味。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悟幻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：学了此文，你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得那些启示呢？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思考：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铅</w:t>
      </w:r>
      <w:r>
        <w:rPr>
          <w:rFonts w:ascii="宋体" w:eastAsia="宋体" w:hAnsi="MS Mincho" w:cs="宋体"/>
          <w:sz w:val="28"/>
        </w:rPr>
        <w:t>笔断了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？（折射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姚明身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站着三个小朋友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（几个身高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米</w:t>
      </w:r>
      <w:r>
        <w:rPr>
          <w:rFonts w:ascii="宋体" w:eastAsia="宋体" w:cs="宋体"/>
          <w:sz w:val="28"/>
        </w:rPr>
        <w:t>80</w:t>
      </w:r>
      <w:r>
        <w:rPr>
          <w:rFonts w:ascii="宋体" w:eastAsia="宋体" w:hAnsi="MS Mincho" w:cs="宋体"/>
          <w:sz w:val="28"/>
        </w:rPr>
        <w:t>以上的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球运</w:t>
      </w: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和姚明合影（背景</w:t>
      </w:r>
      <w:r>
        <w:rPr>
          <w:rFonts w:ascii="宋体" w:eastAsia="宋体" w:hAnsi="SimSun" w:cs="宋体"/>
          <w:sz w:val="28"/>
        </w:rPr>
        <w:t>衬</w:t>
      </w:r>
      <w:r>
        <w:rPr>
          <w:rFonts w:ascii="宋体" w:eastAsia="宋体" w:hAnsi="MS Mincho" w:cs="宋体"/>
          <w:sz w:val="28"/>
        </w:rPr>
        <w:t>托）（参照物）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、明确：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学会透</w:t>
      </w:r>
      <w:r>
        <w:rPr>
          <w:rFonts w:ascii="宋体" w:eastAsia="宋体" w:hAnsi="SimSun" w:cs="宋体"/>
          <w:sz w:val="28"/>
        </w:rPr>
        <w:t>过现</w:t>
      </w:r>
      <w:r>
        <w:rPr>
          <w:rFonts w:ascii="宋体" w:eastAsia="宋体" w:hAnsi="MS Mincho" w:cs="宋体"/>
          <w:sz w:val="28"/>
        </w:rPr>
        <w:t>象看事物的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眼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不一定</w:t>
      </w:r>
      <w:r>
        <w:rPr>
          <w:rFonts w:ascii="宋体" w:eastAsia="宋体" w:hAnsi="SimSun" w:cs="宋体"/>
          <w:sz w:val="28"/>
        </w:rPr>
        <w:t>为实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要学会了解事情的真相；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要仔</w:t>
      </w:r>
      <w:r>
        <w:rPr>
          <w:rFonts w:ascii="宋体" w:eastAsia="宋体" w:hAnsi="SimSun" w:cs="宋体"/>
          <w:sz w:val="28"/>
        </w:rPr>
        <w:t>细观</w:t>
      </w:r>
      <w:r>
        <w:rPr>
          <w:rFonts w:ascii="宋体" w:eastAsia="宋体" w:hAnsi="MS Mincho" w:cs="宋体"/>
          <w:sz w:val="28"/>
        </w:rPr>
        <w:t>察生活，尊重科学事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</w:rPr>
        <w:t>……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走出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本，延伸拓展：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牛刀小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于太阳在日落</w:t>
      </w:r>
      <w:r>
        <w:rPr>
          <w:rFonts w:ascii="宋体" w:eastAsia="宋体" w:hAnsi="SimSun" w:cs="宋体"/>
          <w:sz w:val="28"/>
        </w:rPr>
        <w:t>时为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好像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大了，文中并没有解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合文章《落日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大了》，</w:t>
      </w:r>
      <w:r>
        <w:rPr>
          <w:rFonts w:ascii="宋体" w:eastAsia="宋体" w:hAnsi="SimSun" w:cs="宋体"/>
          <w:sz w:val="28"/>
        </w:rPr>
        <w:t>请归纳</w:t>
      </w:r>
      <w:r>
        <w:rPr>
          <w:rFonts w:ascii="宋体" w:eastAsia="宋体" w:hAnsi="MS Mincho" w:cs="宋体"/>
          <w:sz w:val="28"/>
        </w:rPr>
        <w:t>一下</w:t>
      </w:r>
      <w:r>
        <w:rPr>
          <w:rFonts w:ascii="宋体" w:eastAsia="宋体" w:cs="宋体"/>
          <w:sz w:val="28"/>
        </w:rPr>
        <w:t xml:space="preserve"> “</w:t>
      </w:r>
      <w:r>
        <w:rPr>
          <w:rFonts w:ascii="宋体" w:eastAsia="宋体" w:hAnsi="MS Mincho" w:cs="宋体"/>
          <w:sz w:val="28"/>
        </w:rPr>
        <w:t>落日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的原因。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：真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西往往不一定是美的，而美好的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西往往披上了虚假的外衣，我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看到的只是幻象，却依然欣欣然沉溺于幻象而不愿醒来。可是有一天，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会醒来，有人悲</w:t>
      </w:r>
      <w:r>
        <w:rPr>
          <w:rFonts w:ascii="宋体" w:eastAsia="宋体" w:hAnsi="SimSun" w:cs="宋体"/>
          <w:sz w:val="28"/>
        </w:rPr>
        <w:t>叹</w:t>
      </w:r>
      <w:r>
        <w:rPr>
          <w:rFonts w:ascii="宋体" w:eastAsia="宋体" w:hAnsi="MS Mincho" w:cs="宋体"/>
          <w:sz w:val="28"/>
        </w:rPr>
        <w:t>，有人神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，有人麻木，有人</w:t>
      </w:r>
      <w:r>
        <w:rPr>
          <w:rFonts w:ascii="宋体" w:eastAsia="宋体" w:hAnsi="SimSun" w:cs="宋体"/>
          <w:sz w:val="28"/>
        </w:rPr>
        <w:t>坚强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习这</w:t>
      </w:r>
      <w:r>
        <w:rPr>
          <w:rFonts w:ascii="宋体" w:eastAsia="宋体" w:hAnsi="MS Mincho" w:cs="宋体"/>
          <w:sz w:val="28"/>
        </w:rPr>
        <w:t>篇文章，不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清醒地看清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个幻象的本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想，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们诗</w:t>
      </w:r>
      <w:r>
        <w:rPr>
          <w:rFonts w:ascii="宋体" w:eastAsia="宋体" w:hAnsi="MS Mincho" w:cs="宋体"/>
          <w:sz w:val="28"/>
        </w:rPr>
        <w:t>意地生活，等到那一天，幻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退去，真</w:t>
      </w:r>
      <w:r>
        <w:rPr>
          <w:rFonts w:ascii="宋体" w:eastAsia="宋体" w:hAnsi="SimSun" w:cs="宋体"/>
          <w:sz w:val="28"/>
        </w:rPr>
        <w:t>实毕现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候，你能如看</w:t>
      </w:r>
      <w:r>
        <w:rPr>
          <w:rFonts w:ascii="宋体" w:eastAsia="宋体" w:hAnsi="SimSun" w:cs="宋体"/>
          <w:sz w:val="28"/>
        </w:rPr>
        <w:t>这每</w:t>
      </w:r>
      <w:r>
        <w:rPr>
          <w:rFonts w:ascii="宋体" w:eastAsia="宋体" w:hAnsi="MS Mincho" w:cs="宋体"/>
          <w:sz w:val="28"/>
        </w:rPr>
        <w:t>天的日落一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，平常，淡然。因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，你已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在美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中快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了，何况，明天，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有一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新的太阳要升起呢？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文在分析了落日的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象及原理后就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束了，看起来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构似乎并不完整，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大家根据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才的感悟，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给课</w:t>
      </w:r>
      <w:r>
        <w:rPr>
          <w:rFonts w:ascii="宋体" w:eastAsia="宋体" w:hAnsi="MS Mincho" w:cs="宋体"/>
          <w:sz w:val="28"/>
        </w:rPr>
        <w:t>文加上一个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尾。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下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察日出的景色，写一段描写的文字。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落日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大了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如果我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用一架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好的照相机各拍一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落日和中午的太阳，比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一下便会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的大小是完全一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的，那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看到的却好像是落日大些呢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原来我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的眼睛在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察物体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到的大小不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取决于物体本身的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大小，另外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受距离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近、背景</w:t>
      </w:r>
      <w:r>
        <w:rPr>
          <w:rFonts w:ascii="宋体" w:eastAsia="宋体" w:hAnsi="SimSun" w:cs="宋体"/>
          <w:sz w:val="28"/>
        </w:rPr>
        <w:t>衬</w:t>
      </w:r>
      <w:r>
        <w:rPr>
          <w:rFonts w:ascii="宋体" w:eastAsia="宋体" w:hAnsi="MS Mincho" w:cs="宋体"/>
          <w:sz w:val="28"/>
        </w:rPr>
        <w:t>托以及物体本身亮度等</w:t>
      </w:r>
      <w:r>
        <w:rPr>
          <w:rFonts w:ascii="宋体" w:eastAsia="宋体" w:hAnsi="SimSun" w:cs="宋体"/>
          <w:sz w:val="28"/>
        </w:rPr>
        <w:t>诸</w:t>
      </w:r>
      <w:r>
        <w:rPr>
          <w:rFonts w:ascii="宋体" w:eastAsia="宋体" w:hAnsi="MS Mincho" w:cs="宋体"/>
          <w:sz w:val="28"/>
        </w:rPr>
        <w:t>多因素的影响。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先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cs="宋体"/>
          <w:sz w:val="28"/>
        </w:rPr>
        <w:t xml:space="preserve">“ </w:t>
      </w:r>
      <w:r>
        <w:rPr>
          <w:rFonts w:ascii="宋体" w:eastAsia="宋体" w:hAnsi="MS Mincho" w:cs="宋体"/>
          <w:sz w:val="28"/>
        </w:rPr>
        <w:t>背景</w:t>
      </w:r>
      <w:r>
        <w:rPr>
          <w:rFonts w:ascii="宋体" w:eastAsia="宋体" w:hAnsi="SimSun" w:cs="宋体"/>
          <w:sz w:val="28"/>
        </w:rPr>
        <w:t>衬</w:t>
      </w:r>
      <w:r>
        <w:rPr>
          <w:rFonts w:ascii="宋体" w:eastAsia="宋体" w:hAnsi="MS Mincho" w:cs="宋体"/>
          <w:sz w:val="28"/>
        </w:rPr>
        <w:t>托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它是指在一定的条件下，人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物体的</w:t>
      </w:r>
      <w:r>
        <w:rPr>
          <w:rFonts w:ascii="宋体" w:eastAsia="宋体" w:hAnsi="SimSun" w:cs="宋体"/>
          <w:sz w:val="28"/>
        </w:rPr>
        <w:t>视觉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错觉</w:t>
      </w:r>
      <w:r>
        <w:rPr>
          <w:rFonts w:ascii="宋体" w:eastAsia="宋体" w:hAnsi="MS Mincho" w:cs="宋体"/>
          <w:sz w:val="28"/>
        </w:rPr>
        <w:t>，一个物体在一些小的物体中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看起来就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得大些，而一个物体在一些大的物体中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看起来又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得小些。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上，太阳要从地平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落下，由于地平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离我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很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远处</w:t>
      </w:r>
      <w:r>
        <w:rPr>
          <w:rFonts w:ascii="宋体" w:eastAsia="宋体" w:hAnsi="MS Mincho" w:cs="宋体"/>
          <w:sz w:val="28"/>
        </w:rPr>
        <w:t>背景中的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木、房屋小得使人看不清楚，太阳在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个背景下落在地平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上，看起来就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得很大；而中午太阳高挂在广</w:t>
      </w:r>
      <w:r>
        <w:rPr>
          <w:rFonts w:ascii="宋体" w:eastAsia="宋体" w:hAnsi="SimSun" w:cs="宋体"/>
          <w:sz w:val="28"/>
        </w:rPr>
        <w:t>阔</w:t>
      </w:r>
      <w:r>
        <w:rPr>
          <w:rFonts w:ascii="宋体" w:eastAsia="宋体" w:hAnsi="MS Mincho" w:cs="宋体"/>
          <w:sz w:val="28"/>
        </w:rPr>
        <w:t>的天空，和大地上近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高大的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木和房屋比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，就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得很小。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再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cs="宋体"/>
          <w:sz w:val="28"/>
        </w:rPr>
        <w:t xml:space="preserve">“ </w:t>
      </w:r>
      <w:r>
        <w:rPr>
          <w:rFonts w:ascii="宋体" w:eastAsia="宋体" w:hAnsi="MS Mincho" w:cs="宋体"/>
          <w:sz w:val="28"/>
        </w:rPr>
        <w:t>光</w:t>
      </w:r>
      <w:r>
        <w:rPr>
          <w:rFonts w:ascii="宋体" w:eastAsia="宋体" w:hAnsi="SimSun" w:cs="宋体"/>
          <w:sz w:val="28"/>
        </w:rPr>
        <w:t>渗现</w:t>
      </w:r>
      <w:r>
        <w:rPr>
          <w:rFonts w:ascii="宋体" w:eastAsia="宋体" w:hAnsi="MS Mincho" w:cs="宋体"/>
          <w:sz w:val="28"/>
        </w:rPr>
        <w:t>象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看白色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形比看同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大小的黑色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形要大些，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在物理学上叫</w:t>
      </w:r>
      <w:r>
        <w:rPr>
          <w:rFonts w:ascii="宋体" w:eastAsia="宋体" w:cs="宋体"/>
          <w:sz w:val="28"/>
        </w:rPr>
        <w:t xml:space="preserve">“ </w:t>
      </w:r>
      <w:r>
        <w:rPr>
          <w:rFonts w:ascii="宋体" w:eastAsia="宋体" w:hAnsi="MS Mincho" w:cs="宋体"/>
          <w:sz w:val="28"/>
        </w:rPr>
        <w:t>光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作用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。当太阳下山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，四周天空是暗沉沉的，因而太阳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得明亮，光</w:t>
      </w:r>
      <w:r>
        <w:rPr>
          <w:rFonts w:ascii="宋体" w:eastAsia="宋体" w:hAnsi="SimSun" w:cs="宋体"/>
          <w:sz w:val="28"/>
        </w:rPr>
        <w:t>渗现</w:t>
      </w:r>
      <w:r>
        <w:rPr>
          <w:rFonts w:ascii="宋体" w:eastAsia="宋体" w:hAnsi="MS Mincho" w:cs="宋体"/>
          <w:sz w:val="28"/>
        </w:rPr>
        <w:t>象不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著，看起来就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得小了。而在中午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，四周天空都很明亮，相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之下，太阳与背</w:t>
      </w:r>
      <w:r>
        <w:rPr>
          <w:rFonts w:ascii="宋体" w:eastAsia="宋体" w:hAnsi="SimSun" w:cs="宋体"/>
          <w:sz w:val="28"/>
        </w:rPr>
        <w:t>衬</w:t>
      </w:r>
      <w:r>
        <w:rPr>
          <w:rFonts w:ascii="宋体" w:eastAsia="宋体" w:hAnsi="MS Mincho" w:cs="宋体"/>
          <w:sz w:val="28"/>
        </w:rPr>
        <w:t>的亮度差没有那</w:t>
      </w:r>
      <w:r>
        <w:rPr>
          <w:rFonts w:ascii="宋体" w:eastAsia="宋体" w:hAnsi="SimSun" w:cs="宋体"/>
          <w:sz w:val="28"/>
        </w:rPr>
        <w:t>样悬</w:t>
      </w:r>
      <w:r>
        <w:rPr>
          <w:rFonts w:ascii="宋体" w:eastAsia="宋体" w:hAnsi="MS Mincho" w:cs="宋体"/>
          <w:sz w:val="28"/>
        </w:rPr>
        <w:t>殊，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也是使我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看起来落日大些的原因。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，跟眼睛的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构也有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系。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上所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太阳之所以比中午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得大些，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有一个原因，那就是落日的位置低，我</w:t>
      </w:r>
      <w:r>
        <w:rPr>
          <w:rFonts w:ascii="宋体" w:eastAsia="宋体" w:hAnsi="SimSun" w:cs="宋体"/>
          <w:sz w:val="28"/>
        </w:rPr>
        <w:t>们观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眼睛是平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的，眼球中的晶状体保持正常的状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，凸起程度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小，焦距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大，太阳透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晶状体在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网膜上成的像也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大。而中午我</w:t>
      </w:r>
      <w:r>
        <w:rPr>
          <w:rFonts w:ascii="宋体" w:eastAsia="宋体" w:hAnsi="SimSun" w:cs="宋体"/>
          <w:sz w:val="28"/>
        </w:rPr>
        <w:t>们观</w:t>
      </w:r>
      <w:r>
        <w:rPr>
          <w:rFonts w:ascii="宋体" w:eastAsia="宋体" w:hAnsi="MS Mincho" w:cs="宋体"/>
          <w:sz w:val="28"/>
        </w:rPr>
        <w:t>察太阳需要抬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仰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，又由于受</w:t>
      </w:r>
      <w:r>
        <w:rPr>
          <w:rFonts w:ascii="宋体" w:eastAsia="宋体" w:hAnsi="SimSun" w:cs="宋体"/>
          <w:sz w:val="28"/>
        </w:rPr>
        <w:t>头颈</w:t>
      </w:r>
      <w:r>
        <w:rPr>
          <w:rFonts w:ascii="宋体" w:eastAsia="宋体" w:hAnsi="MS Mincho" w:cs="宋体"/>
          <w:sz w:val="28"/>
        </w:rPr>
        <w:t>弯曲程度的限制，太阳光不能直射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入人眼，我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看太阳是斜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的，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网膜上得到清晰的像，晶状体便会不由自主地凸起来，使其焦距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小，在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网膜上所成的像也会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小些，所以仰</w:t>
      </w:r>
      <w:r>
        <w:rPr>
          <w:rFonts w:ascii="宋体" w:eastAsia="宋体" w:hAnsi="SimSun" w:cs="宋体"/>
          <w:sz w:val="28"/>
        </w:rPr>
        <w:t>视时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得太阳小些。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另外，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是光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折射的</w:t>
      </w:r>
      <w:r>
        <w:rPr>
          <w:rFonts w:ascii="宋体" w:eastAsia="宋体" w:hAnsi="SimSun" w:cs="宋体"/>
          <w:sz w:val="28"/>
        </w:rPr>
        <w:t>缘</w:t>
      </w:r>
      <w:r>
        <w:rPr>
          <w:rFonts w:ascii="宋体" w:eastAsia="宋体" w:hAnsi="MS Mincho" w:cs="宋体"/>
          <w:sz w:val="28"/>
        </w:rPr>
        <w:t>故。我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早上看太阳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因角度低，光</w:t>
      </w:r>
      <w:r>
        <w:rPr>
          <w:rFonts w:ascii="宋体" w:eastAsia="宋体" w:hAnsi="SimSun" w:cs="宋体"/>
          <w:sz w:val="28"/>
        </w:rPr>
        <w:t>线经过</w:t>
      </w:r>
      <w:r>
        <w:rPr>
          <w:rFonts w:ascii="宋体" w:eastAsia="宋体" w:hAnsi="MS Mincho" w:cs="宋体"/>
          <w:sz w:val="28"/>
        </w:rPr>
        <w:t>的空气</w:t>
      </w:r>
      <w:r>
        <w:rPr>
          <w:rFonts w:ascii="宋体" w:eastAsia="宋体" w:hAnsi="SimSun" w:cs="宋体"/>
          <w:sz w:val="28"/>
        </w:rPr>
        <w:t>层较</w:t>
      </w:r>
      <w:r>
        <w:rPr>
          <w:rFonts w:ascii="宋体" w:eastAsia="宋体" w:hAnsi="MS Mincho" w:cs="宋体"/>
          <w:sz w:val="28"/>
        </w:rPr>
        <w:t>厚、密度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大，会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生折射作用。中午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空气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薄一些、密度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小，光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又是直射，看起来比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大。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《落日的幻</w:t>
      </w:r>
      <w:r>
        <w:rPr>
          <w:rFonts w:ascii="宋体" w:eastAsia="宋体" w:hAnsi="SimSun" w:cs="宋体"/>
          <w:i w:val="0"/>
          <w:iCs w:val="0"/>
          <w:sz w:val="28"/>
        </w:rPr>
        <w:t>觉</w:t>
      </w:r>
      <w:r>
        <w:rPr>
          <w:rFonts w:ascii="宋体" w:eastAsia="宋体" w:hAnsi="MS Mincho" w:cs="宋体"/>
          <w:i w:val="0"/>
          <w:iCs w:val="0"/>
          <w:sz w:val="28"/>
        </w:rPr>
        <w:t>》教学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目的要求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、理解文章的内容，了解相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的光学知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学生能</w:t>
      </w:r>
      <w:r>
        <w:rPr>
          <w:rFonts w:ascii="宋体" w:eastAsia="宋体" w:hAnsi="SimSun" w:cs="宋体"/>
          <w:sz w:val="28"/>
        </w:rPr>
        <w:t>够说</w:t>
      </w:r>
      <w:r>
        <w:rPr>
          <w:rFonts w:ascii="宋体" w:eastAsia="宋体" w:hAnsi="MS Mincho" w:cs="宋体"/>
          <w:sz w:val="28"/>
        </w:rPr>
        <w:t>出落日的幻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的科学依据。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学生明白自然界的奥秘是无</w:t>
      </w:r>
      <w:r>
        <w:rPr>
          <w:rFonts w:ascii="宋体" w:eastAsia="宋体" w:hAnsi="SimSun" w:cs="宋体"/>
          <w:sz w:val="28"/>
        </w:rPr>
        <w:t>穷</w:t>
      </w:r>
      <w:r>
        <w:rPr>
          <w:rFonts w:ascii="宋体" w:eastAsia="宋体" w:hAnsi="MS Mincho" w:cs="宋体"/>
          <w:sz w:val="28"/>
        </w:rPr>
        <w:t>无尽的，培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学生善于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察，探究身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自然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教学重点与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学生把握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文主体内容，提</w:t>
      </w:r>
      <w:r>
        <w:rPr>
          <w:rFonts w:ascii="宋体" w:eastAsia="宋体" w:hAnsi="SimSun" w:cs="宋体"/>
          <w:sz w:val="28"/>
        </w:rPr>
        <w:t>炼</w:t>
      </w:r>
      <w:r>
        <w:rPr>
          <w:rFonts w:ascii="宋体" w:eastAsia="宋体" w:hAnsi="MS Mincho" w:cs="宋体"/>
          <w:sz w:val="28"/>
        </w:rPr>
        <w:t>信息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句，培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理解能力。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、了解掌握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安排：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SimSun" w:cs="宋体"/>
          <w:sz w:val="28"/>
        </w:rPr>
        <w:t>课时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第一</w:t>
      </w:r>
      <w:r>
        <w:rPr>
          <w:rFonts w:ascii="宋体" w:eastAsia="宋体" w:hAnsi="SimSun" w:cs="宋体"/>
          <w:b/>
          <w:bCs/>
          <w:sz w:val="28"/>
        </w:rPr>
        <w:t>课时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</w:t>
      </w:r>
      <w:r>
        <w:rPr>
          <w:rFonts w:ascii="宋体" w:eastAsia="宋体" w:hAnsi="SimSun" w:cs="宋体"/>
          <w:b/>
          <w:sz w:val="28"/>
        </w:rPr>
        <w:t>导</w:t>
      </w:r>
      <w:r>
        <w:rPr>
          <w:rFonts w:ascii="宋体" w:eastAsia="宋体" w:hAnsi="MS Mincho" w:cs="宋体"/>
          <w:b/>
          <w:sz w:val="28"/>
        </w:rPr>
        <w:t>入新</w:t>
      </w:r>
      <w:r>
        <w:rPr>
          <w:rFonts w:ascii="宋体" w:eastAsia="宋体" w:hAnsi="SimSun" w:cs="宋体"/>
          <w:b/>
          <w:sz w:val="28"/>
        </w:rPr>
        <w:t>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唐代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人王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曰：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大漠孤烟直，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河落日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两句</w:t>
      </w:r>
      <w:r>
        <w:rPr>
          <w:rFonts w:ascii="宋体" w:eastAsia="宋体" w:hAnsi="SimSun" w:cs="宋体"/>
          <w:sz w:val="28"/>
        </w:rPr>
        <w:t>诗语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朴自然，意境博大。但落日真是</w:t>
      </w:r>
      <w:r>
        <w:rPr>
          <w:rFonts w:ascii="宋体" w:eastAsia="宋体" w:hAnsi="SimSun" w:cs="宋体"/>
          <w:sz w:val="28"/>
        </w:rPr>
        <w:t>这样吗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cs="宋体"/>
          <w:sz w:val="28"/>
        </w:rPr>
        <w:t>——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落日是扁的！落日怎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会是扁的？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道古人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了？下面，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《落日的幻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》，走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梦幻的夕阳。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二、初</w:t>
      </w:r>
      <w:r>
        <w:rPr>
          <w:rFonts w:ascii="宋体" w:eastAsia="宋体" w:hAnsi="SimSun" w:cs="宋体"/>
          <w:b/>
          <w:sz w:val="28"/>
        </w:rPr>
        <w:t>读课</w:t>
      </w:r>
      <w:r>
        <w:rPr>
          <w:rFonts w:ascii="宋体" w:eastAsia="宋体" w:hAnsi="MS Mincho" w:cs="宋体"/>
          <w:b/>
          <w:sz w:val="28"/>
        </w:rPr>
        <w:t>文，自主学</w:t>
      </w:r>
      <w:r>
        <w:rPr>
          <w:rFonts w:ascii="宋体" w:eastAsia="宋体" w:hAnsi="SimSun" w:cs="宋体"/>
          <w:b/>
          <w:sz w:val="28"/>
        </w:rPr>
        <w:t>习</w:t>
      </w:r>
      <w:r>
        <w:rPr>
          <w:rFonts w:ascii="宋体" w:eastAsia="宋体" w:hAnsi="MS Mincho" w:cs="宋体"/>
          <w:b/>
          <w:sz w:val="28"/>
        </w:rPr>
        <w:t>，整体感知：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检查预习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，写一写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字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幻</w:t>
      </w:r>
      <w:r>
        <w:rPr>
          <w:rFonts w:ascii="宋体" w:eastAsia="宋体" w:cs="宋体"/>
          <w:sz w:val="28"/>
        </w:rPr>
        <w:t>huan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视觉</w:t>
      </w:r>
      <w:r>
        <w:rPr>
          <w:rFonts w:ascii="宋体" w:eastAsia="宋体" w:hAnsi="MS Mincho" w:cs="宋体"/>
          <w:sz w:val="28"/>
        </w:rPr>
        <w:t>、听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、触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等方面，没有外在的刺激而出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的虚假的感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吟咏</w:t>
      </w:r>
      <w:r>
        <w:rPr>
          <w:rFonts w:ascii="宋体" w:eastAsia="宋体" w:cs="宋体"/>
          <w:sz w:val="28"/>
        </w:rPr>
        <w:t>yinyong</w:t>
      </w:r>
      <w:r>
        <w:rPr>
          <w:rFonts w:ascii="宋体" w:eastAsia="宋体" w:hAnsi="MS Mincho" w:cs="宋体"/>
          <w:sz w:val="28"/>
        </w:rPr>
        <w:t>：有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奏地</w:t>
      </w:r>
      <w:r>
        <w:rPr>
          <w:rFonts w:ascii="宋体" w:eastAsia="宋体" w:hAnsi="SimSun" w:cs="宋体"/>
          <w:sz w:val="28"/>
        </w:rPr>
        <w:t>诵读诗</w:t>
      </w:r>
      <w:r>
        <w:rPr>
          <w:rFonts w:ascii="宋体" w:eastAsia="宋体" w:hAnsi="MS Mincho" w:cs="宋体"/>
          <w:sz w:val="28"/>
        </w:rPr>
        <w:t>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绮</w:t>
      </w:r>
      <w:r>
        <w:rPr>
          <w:rFonts w:ascii="宋体" w:eastAsia="宋体" w:cs="宋体"/>
          <w:sz w:val="28"/>
        </w:rPr>
        <w:t>qi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，多用来形容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绚</w:t>
      </w:r>
      <w:r>
        <w:rPr>
          <w:rFonts w:ascii="宋体" w:eastAsia="宋体" w:cs="宋体"/>
          <w:sz w:val="28"/>
        </w:rPr>
        <w:t>xuan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灿烂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殷</w:t>
      </w:r>
      <w:r>
        <w:rPr>
          <w:rFonts w:ascii="宋体" w:eastAsia="宋体" w:cs="宋体"/>
          <w:sz w:val="28"/>
        </w:rPr>
        <w:t>yan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黑的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色。殷</w:t>
      </w:r>
      <w:r>
        <w:rPr>
          <w:rFonts w:ascii="宋体" w:eastAsia="宋体" w:cs="宋体"/>
          <w:sz w:val="28"/>
        </w:rPr>
        <w:t>yin</w:t>
      </w:r>
      <w:r>
        <w:rPr>
          <w:rFonts w:ascii="宋体" w:eastAsia="宋体" w:hAnsi="MS Mincho" w:cs="宋体"/>
          <w:sz w:val="28"/>
        </w:rPr>
        <w:t>勤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殷殷</w:t>
      </w:r>
      <w:r>
        <w:rPr>
          <w:rFonts w:ascii="宋体" w:eastAsia="宋体" w:cs="宋体"/>
          <w:sz w:val="28"/>
        </w:rPr>
        <w:t>yin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化多端：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。端，方面、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、本文是一篇事理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明文。事理，即事物的原理，就是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述事物原理的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明文，通俗一点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，就是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述事物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象所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生的原因。本文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明的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象是落日的幻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，所以文章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了落日的幻</w:t>
      </w:r>
      <w:r>
        <w:rPr>
          <w:rFonts w:ascii="宋体" w:eastAsia="宋体" w:hAnsi="SimSun" w:cs="宋体"/>
          <w:sz w:val="28"/>
        </w:rPr>
        <w:t>觉产</w:t>
      </w:r>
      <w:r>
        <w:rPr>
          <w:rFonts w:ascii="宋体" w:eastAsia="宋体" w:hAnsi="MS Mincho" w:cs="宋体"/>
          <w:sz w:val="28"/>
        </w:rPr>
        <w:t>生的原因。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落日的幻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</w:t>
      </w:r>
      <w:r>
        <w:rPr>
          <w:rFonts w:ascii="宋体" w:eastAsia="宋体" w:hAnsi="SimSun" w:cs="宋体"/>
          <w:sz w:val="28"/>
        </w:rPr>
        <w:t>说说课</w:t>
      </w:r>
      <w:r>
        <w:rPr>
          <w:rFonts w:ascii="宋体" w:eastAsia="宋体" w:hAnsi="MS Mincho" w:cs="宋体"/>
          <w:sz w:val="28"/>
        </w:rPr>
        <w:t>文向我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了哪些知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生自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明确。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三、重点研</w:t>
      </w:r>
      <w:r>
        <w:rPr>
          <w:rFonts w:ascii="宋体" w:eastAsia="宋体" w:hAnsi="SimSun" w:cs="宋体"/>
          <w:b/>
          <w:sz w:val="28"/>
        </w:rPr>
        <w:t>读</w:t>
      </w:r>
      <w:r>
        <w:rPr>
          <w:rFonts w:ascii="宋体" w:eastAsia="宋体" w:hAnsi="MS Mincho" w:cs="宋体"/>
          <w:b/>
          <w:sz w:val="28"/>
        </w:rPr>
        <w:t>，合作探究：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、作者在第二段描写了日落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的哪些景象？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明确：第二段首先用一句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概括，告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日落的景象同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壮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、美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、神秘而迷人。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么这么说</w:t>
      </w:r>
      <w:r>
        <w:rPr>
          <w:rFonts w:ascii="宋体" w:eastAsia="宋体" w:hAnsi="MS Mincho" w:cs="宋体"/>
          <w:sz w:val="28"/>
        </w:rPr>
        <w:t>呢？作者从三个方面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行描写。一是太阳好像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大了，而且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色深黄、殷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。二是它的外形，接近地平</w:t>
      </w:r>
      <w:r>
        <w:rPr>
          <w:rFonts w:ascii="宋体" w:eastAsia="宋体" w:hAnsi="SimSun" w:cs="宋体"/>
          <w:sz w:val="28"/>
        </w:rPr>
        <w:t>线时</w:t>
      </w:r>
      <w:r>
        <w:rPr>
          <w:rFonts w:ascii="宋体" w:eastAsia="宋体" w:hAnsi="MS Mincho" w:cs="宋体"/>
          <w:sz w:val="28"/>
        </w:rPr>
        <w:t>也像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成扁的了。三是有云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会看</w:t>
      </w:r>
      <w:r>
        <w:rPr>
          <w:rFonts w:ascii="宋体" w:eastAsia="宋体" w:hAnsi="SimSun" w:cs="宋体"/>
          <w:sz w:val="28"/>
        </w:rPr>
        <w:t>见灿烂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霞，无云</w:t>
      </w:r>
      <w:r>
        <w:rPr>
          <w:rFonts w:ascii="宋体" w:eastAsia="宋体" w:hAnsi="SimSun" w:cs="宋体"/>
          <w:sz w:val="28"/>
        </w:rPr>
        <w:t>时则</w:t>
      </w:r>
      <w:r>
        <w:rPr>
          <w:rFonts w:ascii="宋体" w:eastAsia="宋体" w:hAnsi="MS Mincho" w:cs="宋体"/>
          <w:sz w:val="28"/>
        </w:rPr>
        <w:t>会出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另一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美景：背后的天空中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出神秘的</w:t>
      </w:r>
      <w:r>
        <w:rPr>
          <w:rFonts w:ascii="宋体" w:eastAsia="宋体" w:hAnsi="SimSun" w:cs="宋体"/>
          <w:sz w:val="28"/>
        </w:rPr>
        <w:t>蓝</w:t>
      </w:r>
      <w:r>
        <w:rPr>
          <w:rFonts w:ascii="宋体" w:eastAsia="宋体" w:hAnsi="MS Mincho" w:cs="宋体"/>
          <w:sz w:val="28"/>
        </w:rPr>
        <w:t>灰色暗弧，暗弧外面</w:t>
      </w:r>
      <w:r>
        <w:rPr>
          <w:rFonts w:ascii="宋体" w:eastAsia="宋体" w:hAnsi="SimSun" w:cs="宋体"/>
          <w:sz w:val="28"/>
        </w:rPr>
        <w:t>还镶</w:t>
      </w:r>
      <w:r>
        <w:rPr>
          <w:rFonts w:ascii="宋体" w:eastAsia="宋体" w:hAnsi="MS Mincho" w:cs="宋体"/>
          <w:sz w:val="28"/>
        </w:rPr>
        <w:t>有明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的亮弧，在暗弧和亮弧上升的同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，西方天空会出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迷人的紫光。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、第</w:t>
      </w:r>
      <w:r>
        <w:rPr>
          <w:rFonts w:ascii="宋体" w:eastAsia="宋体" w:cs="宋体"/>
          <w:sz w:val="28"/>
        </w:rPr>
        <w:t>4——7</w:t>
      </w:r>
      <w:r>
        <w:rPr>
          <w:rFonts w:ascii="宋体" w:eastAsia="宋体" w:hAnsi="MS Mincho" w:cs="宋体"/>
          <w:sz w:val="28"/>
        </w:rPr>
        <w:t>段是怎</w:t>
      </w:r>
      <w:r>
        <w:rPr>
          <w:rFonts w:ascii="宋体" w:eastAsia="宋体" w:hAnsi="SimSun" w:cs="宋体"/>
          <w:sz w:val="28"/>
        </w:rPr>
        <w:t>样阐</w:t>
      </w:r>
      <w:r>
        <w:rPr>
          <w:rFonts w:ascii="宋体" w:eastAsia="宋体" w:hAnsi="MS Mincho" w:cs="宋体"/>
          <w:sz w:val="28"/>
        </w:rPr>
        <w:t>述各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日落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象背后的科学道理的？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明确：第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段：落日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色深黄、殷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，是因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日落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大气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增厚，而波光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短的黄色和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色光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具有</w:t>
      </w:r>
      <w:r>
        <w:rPr>
          <w:rFonts w:ascii="宋体" w:eastAsia="宋体" w:hAnsi="SimSun" w:cs="宋体"/>
          <w:sz w:val="28"/>
        </w:rPr>
        <w:t>较强</w:t>
      </w:r>
      <w:r>
        <w:rPr>
          <w:rFonts w:ascii="宋体" w:eastAsia="宋体" w:hAnsi="MS Mincho" w:cs="宋体"/>
          <w:sz w:val="28"/>
        </w:rPr>
        <w:t>的穿透力。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是光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散射原理。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段：暗弧和亮弧的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生，既有光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散射原理，同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也是由于地球表面和大气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都是弯曲的，高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和低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密度不同，从而造成了光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的暗和亮；而美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的紫光，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是人眼的叠合效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造成的。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段：日落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肉眼看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的太阳是扁的，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是光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折射原理。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段：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明日落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的太阳看上去要比高挂天空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大很多。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一段没有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明原理，而是用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器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察以及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生活中的照相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明，所</w:t>
      </w:r>
      <w:r>
        <w:rPr>
          <w:rFonts w:ascii="宋体" w:eastAsia="宋体" w:hAnsi="SimSun" w:cs="宋体"/>
          <w:sz w:val="28"/>
        </w:rPr>
        <w:t>谓变</w:t>
      </w:r>
      <w:r>
        <w:rPr>
          <w:rFonts w:ascii="宋体" w:eastAsia="宋体" w:hAnsi="MS Mincho" w:cs="宋体"/>
          <w:sz w:val="28"/>
        </w:rPr>
        <w:t>大其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也是一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幻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，而不是太阳真的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大了。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生共同完成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后表格填写。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日落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的幻</w:t>
      </w:r>
      <w:r>
        <w:rPr>
          <w:rFonts w:ascii="宋体" w:eastAsia="宋体" w:hAnsi="SimSun" w:cs="宋体"/>
          <w:sz w:val="28"/>
        </w:rPr>
        <w:t>觉产</w:t>
      </w:r>
      <w:r>
        <w:rPr>
          <w:rFonts w:ascii="宋体" w:eastAsia="宋体" w:hAnsi="MS Mincho" w:cs="宋体"/>
          <w:sz w:val="28"/>
        </w:rPr>
        <w:t>生幻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的原因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色深黄、殷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光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散射和光波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短原理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神秘的暗弧，暗弧外面有亮弧地球表面和大气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的弯曲，光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散射，大气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密度不同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西方天空出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迷人的紫光眼睛的叠合效</w:t>
      </w:r>
      <w:r>
        <w:rPr>
          <w:rFonts w:ascii="宋体" w:eastAsia="宋体" w:hAnsi="SimSun" w:cs="宋体"/>
          <w:sz w:val="28"/>
        </w:rPr>
        <w:t>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接近地平</w:t>
      </w:r>
      <w:r>
        <w:rPr>
          <w:rFonts w:ascii="宋体" w:eastAsia="宋体" w:hAnsi="SimSun" w:cs="宋体"/>
          <w:sz w:val="28"/>
        </w:rPr>
        <w:t>线时</w:t>
      </w:r>
      <w:r>
        <w:rPr>
          <w:rFonts w:ascii="宋体" w:eastAsia="宋体" w:hAnsi="MS Mincho" w:cs="宋体"/>
          <w:sz w:val="28"/>
        </w:rPr>
        <w:t>太阳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扁了光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折射的原理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太阳好像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大了未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明原因（其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没有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大）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概括本文的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序：由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象到本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逻辑顺</w:t>
      </w:r>
      <w:r>
        <w:rPr>
          <w:rFonts w:ascii="宋体" w:eastAsia="宋体" w:hAnsi="MS Mincho" w:cs="宋体"/>
          <w:sz w:val="28"/>
        </w:rPr>
        <w:t>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、在介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幻</w:t>
      </w:r>
      <w:r>
        <w:rPr>
          <w:rFonts w:ascii="宋体" w:eastAsia="宋体" w:hAnsi="SimSun" w:cs="宋体"/>
          <w:sz w:val="28"/>
        </w:rPr>
        <w:t>觉现</w:t>
      </w:r>
      <w:r>
        <w:rPr>
          <w:rFonts w:ascii="宋体" w:eastAsia="宋体" w:hAnsi="MS Mincho" w:cs="宋体"/>
          <w:sz w:val="28"/>
        </w:rPr>
        <w:t>象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，按照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积变</w:t>
      </w:r>
      <w:r>
        <w:rPr>
          <w:rFonts w:ascii="宋体" w:eastAsia="宋体" w:hAnsi="MS Mincho" w:cs="宋体"/>
          <w:sz w:val="28"/>
        </w:rPr>
        <w:t>大，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色殷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，形状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扁，背后有暗弧亮弧，有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有紫光出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的，但是，原理介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中却不是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的，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行文的原因是什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明确要点：文章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明部分的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序，既照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了第二段的描写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也遵循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由主到次的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序，由</w:t>
      </w:r>
      <w:r>
        <w:rPr>
          <w:rFonts w:ascii="宋体" w:eastAsia="宋体" w:hAnsi="SimSun" w:cs="宋体"/>
          <w:sz w:val="28"/>
        </w:rPr>
        <w:t>复杂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律来介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，所以是从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色以及与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的暗弧、亮弧，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到太阳的外形以及大小。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、再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－－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段，思考在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一部分中用了哪些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明的方法。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明确要点：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）、</w:t>
      </w:r>
      <w:r>
        <w:rPr>
          <w:rFonts w:ascii="宋体" w:eastAsia="宋体" w:cs="宋体"/>
          <w:sz w:val="28"/>
        </w:rPr>
        <w:t>1871</w:t>
      </w:r>
      <w:r>
        <w:rPr>
          <w:rFonts w:ascii="宋体" w:eastAsia="宋体" w:hAnsi="MS Mincho" w:cs="宋体"/>
          <w:sz w:val="28"/>
        </w:rPr>
        <w:t>年，英国科学家瑞利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明，短波光的散射比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波光要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得多，所以，阳光中的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短波光－－紫色光被大气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中微小</w:t>
      </w:r>
      <w:r>
        <w:rPr>
          <w:rFonts w:ascii="宋体" w:eastAsia="宋体" w:hAnsi="SimSun" w:cs="宋体"/>
          <w:sz w:val="28"/>
        </w:rPr>
        <w:t>尘</w:t>
      </w:r>
      <w:r>
        <w:rPr>
          <w:rFonts w:ascii="宋体" w:eastAsia="宋体" w:hAnsi="MS Mincho" w:cs="宋体"/>
          <w:sz w:val="28"/>
        </w:rPr>
        <w:t>埃和空气分子散射，要比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波光－－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色光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倍以上。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例子、作比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、列数字，准确生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形象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明地球大气会使光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散射。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）、最令人迷惑的幻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，是日落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的太阳看上去要比高挂天空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大两倍半到三倍半，就像一个巨大的玉</w:t>
      </w:r>
      <w:r>
        <w:rPr>
          <w:rFonts w:ascii="宋体" w:eastAsia="宋体" w:hAnsi="SimSun" w:cs="宋体"/>
          <w:sz w:val="28"/>
        </w:rPr>
        <w:t>盘远</w:t>
      </w:r>
      <w:r>
        <w:rPr>
          <w:rFonts w:ascii="宋体" w:eastAsia="宋体" w:hAnsi="MS Mincho" w:cs="宋体"/>
          <w:sz w:val="28"/>
        </w:rPr>
        <w:t>挂天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打比方、作比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形象地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明由于幻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看到黄昏的太阳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大于中午的太阳，把黄昏的太阳比作巨大的玉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hAnsi="MS Mincho" w:cs="宋体"/>
          <w:sz w:val="28"/>
        </w:rPr>
        <w:t>，形象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明黄昏太阳的巨大形状。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文第</w:t>
      </w:r>
      <w:r>
        <w:rPr>
          <w:rFonts w:ascii="宋体" w:eastAsia="宋体" w:cs="宋体"/>
          <w:sz w:val="28"/>
        </w:rPr>
        <w:t>1——3</w:t>
      </w:r>
      <w:r>
        <w:rPr>
          <w:rFonts w:ascii="宋体" w:eastAsia="宋体" w:hAnsi="MS Mincho" w:cs="宋体"/>
          <w:sz w:val="28"/>
        </w:rPr>
        <w:t>段，思考回答下列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）、第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段从人</w:t>
      </w:r>
      <w:r>
        <w:rPr>
          <w:rFonts w:ascii="宋体" w:eastAsia="宋体" w:hAnsi="SimSun" w:cs="宋体"/>
          <w:sz w:val="28"/>
        </w:rPr>
        <w:t>们观</w:t>
      </w:r>
      <w:r>
        <w:rPr>
          <w:rFonts w:ascii="宋体" w:eastAsia="宋体" w:hAnsi="MS Mincho" w:cs="宋体"/>
          <w:sz w:val="28"/>
        </w:rPr>
        <w:t>注日出而不太重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日落写起，引用两句古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文推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的心理，引用古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文的作用是什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明确要点：增加文章的趣味性和生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性，引出下一段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日落景象的描写。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）、第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段主要运用什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表达方式，写日落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种种</w:t>
      </w:r>
      <w:r>
        <w:rPr>
          <w:rFonts w:ascii="宋体" w:eastAsia="宋体" w:hAnsi="MS Mincho" w:cs="宋体"/>
          <w:sz w:val="28"/>
        </w:rPr>
        <w:t>景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写的好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明确要点：描写、引起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者的</w:t>
      </w:r>
      <w:r>
        <w:rPr>
          <w:rFonts w:ascii="宋体" w:eastAsia="宋体" w:hAnsi="SimSun" w:cs="宋体"/>
          <w:sz w:val="28"/>
        </w:rPr>
        <w:t>阅读兴</w:t>
      </w:r>
      <w:r>
        <w:rPr>
          <w:rFonts w:ascii="宋体" w:eastAsia="宋体" w:hAnsi="MS Mincho" w:cs="宋体"/>
          <w:sz w:val="28"/>
        </w:rPr>
        <w:t>趣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）、第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段在全文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构上属于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在内容上起着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的作用。点明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奇异的景象其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是人的一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幻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，引出下文</w:t>
      </w:r>
      <w:r>
        <w:rPr>
          <w:rFonts w:ascii="宋体" w:eastAsia="宋体" w:hAnsi="SimSun" w:cs="宋体"/>
          <w:sz w:val="28"/>
        </w:rPr>
        <w:t>对这种</w:t>
      </w:r>
      <w:r>
        <w:rPr>
          <w:rFonts w:ascii="宋体" w:eastAsia="宋体" w:hAnsi="MS Mincho" w:cs="宋体"/>
          <w:sz w:val="28"/>
        </w:rPr>
        <w:t>幻</w:t>
      </w:r>
      <w:r>
        <w:rPr>
          <w:rFonts w:ascii="宋体" w:eastAsia="宋体" w:hAnsi="SimSun" w:cs="宋体"/>
          <w:sz w:val="28"/>
        </w:rPr>
        <w:t>觉产</w:t>
      </w:r>
      <w:r>
        <w:rPr>
          <w:rFonts w:ascii="宋体" w:eastAsia="宋体" w:hAnsi="MS Mincho" w:cs="宋体"/>
          <w:sz w:val="28"/>
        </w:rPr>
        <w:t>生原因的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明确要点：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渡段、承上启下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悟幻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：本文借落日的幻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，想要告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道理？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本文介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了落日各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奇异幻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，以及各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幻</w:t>
      </w:r>
      <w:r>
        <w:rPr>
          <w:rFonts w:ascii="宋体" w:eastAsia="宋体" w:hAnsi="SimSun" w:cs="宋体"/>
          <w:sz w:val="28"/>
        </w:rPr>
        <w:t>觉产</w:t>
      </w:r>
      <w:r>
        <w:rPr>
          <w:rFonts w:ascii="宋体" w:eastAsia="宋体" w:hAnsi="MS Mincho" w:cs="宋体"/>
          <w:sz w:val="28"/>
        </w:rPr>
        <w:t>生的原因。从而</w:t>
      </w:r>
      <w:r>
        <w:rPr>
          <w:rFonts w:ascii="宋体" w:eastAsia="宋体" w:hAnsi="SimSun" w:cs="宋体"/>
          <w:sz w:val="28"/>
        </w:rPr>
        <w:t>阐</w:t>
      </w:r>
      <w:r>
        <w:rPr>
          <w:rFonts w:ascii="宋体" w:eastAsia="宋体" w:hAnsi="MS Mincho" w:cs="宋体"/>
          <w:sz w:val="28"/>
        </w:rPr>
        <w:t>明了大千世界有很多奥妙，我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要学会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察生活，要学会通</w:t>
      </w:r>
      <w:r>
        <w:rPr>
          <w:rFonts w:ascii="宋体" w:eastAsia="宋体" w:hAnsi="SimSun" w:cs="宋体"/>
          <w:sz w:val="28"/>
        </w:rPr>
        <w:t>过现</w:t>
      </w:r>
      <w:r>
        <w:rPr>
          <w:rFonts w:ascii="宋体" w:eastAsia="宋体" w:hAnsi="MS Mincho" w:cs="宋体"/>
          <w:sz w:val="28"/>
        </w:rPr>
        <w:t>象看本</w:t>
      </w:r>
      <w:r>
        <w:rPr>
          <w:rFonts w:ascii="宋体" w:eastAsia="宋体" w:hAnsi="SimSun" w:cs="宋体"/>
          <w:sz w:val="28"/>
        </w:rPr>
        <w:t>质这样</w:t>
      </w:r>
      <w:r>
        <w:rPr>
          <w:rFonts w:ascii="宋体" w:eastAsia="宋体" w:hAnsi="MS Mincho" w:cs="宋体"/>
          <w:sz w:val="28"/>
        </w:rPr>
        <w:t>一个道理。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</w:rPr>
        <w:t>四、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堂小</w:t>
      </w:r>
      <w:r>
        <w:rPr>
          <w:rFonts w:ascii="宋体" w:eastAsia="宋体" w:hAnsi="SimSun" w:cs="宋体"/>
          <w:b/>
          <w:sz w:val="28"/>
        </w:rPr>
        <w:t>结</w:t>
      </w:r>
      <w:r>
        <w:rPr>
          <w:rFonts w:ascii="宋体" w:eastAsia="宋体" w:hAnsi="MS Mincho" w:cs="宋体"/>
          <w:b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本文是一篇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明事理的文章，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篇文章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日落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生的自然景象</w:t>
      </w:r>
      <w:r>
        <w:rPr>
          <w:rFonts w:ascii="宋体" w:eastAsia="宋体" w:hAnsi="SimSun" w:cs="宋体"/>
          <w:sz w:val="28"/>
        </w:rPr>
        <w:t>缘</w:t>
      </w:r>
      <w:r>
        <w:rPr>
          <w:rFonts w:ascii="宋体" w:eastAsia="宋体" w:hAnsi="MS Mincho" w:cs="宋体"/>
          <w:sz w:val="28"/>
        </w:rPr>
        <w:t>于幻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以及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生幻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的原因的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明，</w:t>
      </w:r>
      <w:r>
        <w:rPr>
          <w:rFonts w:ascii="宋体" w:eastAsia="宋体" w:hAnsi="SimSun" w:cs="宋体"/>
          <w:sz w:val="28"/>
        </w:rPr>
        <w:t>揭</w:t>
      </w:r>
      <w:r>
        <w:rPr>
          <w:rFonts w:ascii="宋体" w:eastAsia="宋体" w:hAnsi="MS Mincho" w:cs="宋体"/>
          <w:sz w:val="28"/>
        </w:rPr>
        <w:t>示大自然的奥秘是无</w:t>
      </w:r>
      <w:r>
        <w:rPr>
          <w:rFonts w:ascii="宋体" w:eastAsia="宋体" w:hAnsi="SimSun" w:cs="宋体"/>
          <w:sz w:val="28"/>
        </w:rPr>
        <w:t>穷</w:t>
      </w:r>
      <w:r>
        <w:rPr>
          <w:rFonts w:ascii="宋体" w:eastAsia="宋体" w:hAnsi="MS Mincho" w:cs="宋体"/>
          <w:sz w:val="28"/>
        </w:rPr>
        <w:t>无尽的。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五、布置作</w:t>
      </w:r>
      <w:r>
        <w:rPr>
          <w:rFonts w:ascii="宋体" w:eastAsia="宋体" w:hAnsi="SimSun" w:cs="宋体"/>
          <w:b/>
          <w:sz w:val="28"/>
        </w:rPr>
        <w:t>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板</w:t>
      </w:r>
      <w:r>
        <w:rPr>
          <w:rFonts w:ascii="宋体" w:eastAsia="宋体" w:hAnsi="SimSun" w:cs="宋体"/>
          <w:b/>
          <w:bCs/>
          <w:sz w:val="28"/>
        </w:rPr>
        <w:t>书设计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幻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：深黄、殷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暗弧、亮弧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紫光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大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落日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原理：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散射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大气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密度不同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眼睛叠合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折射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《落日的幻</w:t>
      </w:r>
      <w:r>
        <w:rPr>
          <w:rFonts w:ascii="宋体" w:eastAsia="宋体" w:hAnsi="SimSun" w:cs="宋体"/>
          <w:i w:val="0"/>
          <w:iCs w:val="0"/>
          <w:sz w:val="28"/>
        </w:rPr>
        <w:t>觉</w:t>
      </w:r>
      <w:r>
        <w:rPr>
          <w:rFonts w:ascii="宋体" w:eastAsia="宋体" w:hAnsi="MS Mincho" w:cs="宋体"/>
          <w:i w:val="0"/>
          <w:iCs w:val="0"/>
          <w:sz w:val="28"/>
        </w:rPr>
        <w:t>》教学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先来做一个</w:t>
      </w:r>
      <w:r>
        <w:rPr>
          <w:rFonts w:ascii="宋体" w:eastAsia="宋体" w:hAnsi="SimSun" w:cs="宋体"/>
          <w:sz w:val="28"/>
        </w:rPr>
        <w:t>视觉</w:t>
      </w:r>
      <w:r>
        <w:rPr>
          <w:rFonts w:ascii="宋体" w:eastAsia="宋体" w:hAnsi="MS Mincho" w:cs="宋体"/>
          <w:sz w:val="28"/>
        </w:rPr>
        <w:t>小游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好好数数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中有多少个小黑点？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红线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蓝线</w:t>
      </w:r>
      <w:r>
        <w:rPr>
          <w:rFonts w:ascii="宋体" w:eastAsia="宋体" w:hAnsi="MS Mincho" w:cs="宋体"/>
          <w:sz w:val="28"/>
        </w:rPr>
        <w:t>哪根更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，位于中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色球和紫色球哪个更大？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才的小游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眼睛看到的与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，很多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会因</w:t>
      </w:r>
      <w:r>
        <w:rPr>
          <w:rFonts w:ascii="宋体" w:eastAsia="宋体" w:hAnsi="SimSun" w:cs="宋体"/>
          <w:sz w:val="28"/>
        </w:rPr>
        <w:t>为种种</w:t>
      </w:r>
      <w:r>
        <w:rPr>
          <w:rFonts w:ascii="宋体" w:eastAsia="宋体" w:hAnsi="MS Mincho" w:cs="宋体"/>
          <w:sz w:val="28"/>
        </w:rPr>
        <w:t>原因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事物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错觉</w:t>
      </w:r>
      <w:r>
        <w:rPr>
          <w:rFonts w:ascii="宋体" w:eastAsia="宋体" w:hAnsi="MS Mincho" w:cs="宋体"/>
          <w:sz w:val="28"/>
        </w:rPr>
        <w:t>或幻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，从而影响到我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事物的正确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。生活中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的例子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有很多，比如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落日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。今天，我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就随黄天祥先生一起去探索落日的奥秘。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赏</w:t>
      </w:r>
      <w:r>
        <w:rPr>
          <w:rFonts w:ascii="宋体" w:eastAsia="宋体" w:hAnsi="MS Mincho" w:cs="宋体"/>
          <w:b/>
          <w:bCs/>
          <w:sz w:val="28"/>
        </w:rPr>
        <w:t>落日、</w:t>
      </w:r>
      <w:r>
        <w:rPr>
          <w:rFonts w:ascii="宋体" w:eastAsia="宋体" w:hAnsi="SimSun" w:cs="宋体"/>
          <w:b/>
          <w:bCs/>
          <w:sz w:val="28"/>
        </w:rPr>
        <w:t>绘</w:t>
      </w:r>
      <w:r>
        <w:rPr>
          <w:rFonts w:ascii="宋体" w:eastAsia="宋体" w:hAnsi="MS Mincho" w:cs="宋体"/>
          <w:b/>
          <w:bCs/>
          <w:sz w:val="28"/>
        </w:rPr>
        <w:t>落日。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下面我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落日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，注意仔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看，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真想，看用一个什</w:t>
      </w:r>
      <w:r>
        <w:rPr>
          <w:rFonts w:ascii="宋体" w:eastAsia="宋体" w:hAnsi="SimSun" w:cs="宋体"/>
          <w:sz w:val="28"/>
        </w:rPr>
        <w:t>么词</w:t>
      </w:r>
      <w:r>
        <w:rPr>
          <w:rFonts w:ascii="宋体" w:eastAsia="宋体" w:hAnsi="MS Mincho" w:cs="宋体"/>
          <w:sz w:val="28"/>
        </w:rPr>
        <w:t>来形容看到的景象。（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稍上的落日、湖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落日、大漠的落日、海上落日）欣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了四个画面，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能用一个形容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来描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一下？（提示：可从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色、形状、看后的感受方面去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检查预习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前布置了</w:t>
      </w:r>
      <w:r>
        <w:rPr>
          <w:rFonts w:ascii="宋体" w:eastAsia="宋体" w:hAnsi="SimSun" w:cs="宋体"/>
          <w:sz w:val="28"/>
        </w:rPr>
        <w:t>预习</w:t>
      </w:r>
      <w:r>
        <w:rPr>
          <w:rFonts w:ascii="宋体" w:eastAsia="宋体" w:hAnsi="MS Mincho" w:cs="宋体"/>
          <w:sz w:val="28"/>
        </w:rPr>
        <w:t>，下面我要看看同学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预习</w:t>
      </w:r>
      <w:r>
        <w:rPr>
          <w:rFonts w:ascii="宋体" w:eastAsia="宋体" w:hAnsi="MS Mincho" w:cs="宋体"/>
          <w:sz w:val="28"/>
        </w:rPr>
        <w:t>情况如何。（出示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件）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是一篇科普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明文，根据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明的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象、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明的目的，可将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明文分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事物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明文和事理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明文，本文属于事理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明文。（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件）本文的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象是什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？（落日的幻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能用一句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概括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文内容？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四、自主学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，弄清落日</w:t>
      </w:r>
      <w:r>
        <w:rPr>
          <w:rFonts w:ascii="宋体" w:eastAsia="宋体" w:hAnsi="SimSun" w:cs="宋体"/>
          <w:b/>
          <w:bCs/>
          <w:sz w:val="28"/>
        </w:rPr>
        <w:t>让</w:t>
      </w:r>
      <w:r>
        <w:rPr>
          <w:rFonts w:ascii="宋体" w:eastAsia="宋体" w:hAnsi="MS Mincho" w:cs="宋体"/>
          <w:b/>
          <w:bCs/>
          <w:sz w:val="28"/>
        </w:rPr>
        <w:t>人</w:t>
      </w:r>
      <w:r>
        <w:rPr>
          <w:rFonts w:ascii="宋体" w:eastAsia="宋体" w:hAnsi="SimSun" w:cs="宋体"/>
          <w:b/>
          <w:bCs/>
          <w:sz w:val="28"/>
        </w:rPr>
        <w:t>产</w:t>
      </w:r>
      <w:r>
        <w:rPr>
          <w:rFonts w:ascii="宋体" w:eastAsia="宋体" w:hAnsi="MS Mincho" w:cs="宋体"/>
          <w:b/>
          <w:bCs/>
          <w:sz w:val="28"/>
        </w:rPr>
        <w:t>生了哪些幻</w:t>
      </w:r>
      <w:r>
        <w:rPr>
          <w:rFonts w:ascii="宋体" w:eastAsia="宋体" w:hAnsi="SimSun" w:cs="宋体"/>
          <w:b/>
          <w:bCs/>
          <w:sz w:val="28"/>
        </w:rPr>
        <w:t>觉</w:t>
      </w:r>
      <w:r>
        <w:rPr>
          <w:rFonts w:ascii="宋体" w:eastAsia="宋体" w:hAnsi="MS Mincho" w:cs="宋体"/>
          <w:b/>
          <w:bCs/>
          <w:sz w:val="28"/>
        </w:rPr>
        <w:t>以及</w:t>
      </w:r>
      <w:r>
        <w:rPr>
          <w:rFonts w:ascii="宋体" w:eastAsia="宋体" w:hAnsi="SimSun" w:cs="宋体"/>
          <w:b/>
          <w:bCs/>
          <w:sz w:val="28"/>
        </w:rPr>
        <w:t>产</w:t>
      </w:r>
      <w:r>
        <w:rPr>
          <w:rFonts w:ascii="宋体" w:eastAsia="宋体" w:hAnsi="MS Mincho" w:cs="宋体"/>
          <w:b/>
          <w:bCs/>
          <w:sz w:val="28"/>
        </w:rPr>
        <w:t>生幻</w:t>
      </w:r>
      <w:r>
        <w:rPr>
          <w:rFonts w:ascii="宋体" w:eastAsia="宋体" w:hAnsi="SimSun" w:cs="宋体"/>
          <w:b/>
          <w:bCs/>
          <w:sz w:val="28"/>
        </w:rPr>
        <w:t>觉</w:t>
      </w:r>
      <w:r>
        <w:rPr>
          <w:rFonts w:ascii="宋体" w:eastAsia="宋体" w:hAnsi="MS Mincho" w:cs="宋体"/>
          <w:b/>
          <w:bCs/>
          <w:sz w:val="28"/>
        </w:rPr>
        <w:t>的</w:t>
      </w:r>
      <w:r>
        <w:rPr>
          <w:rFonts w:ascii="宋体" w:eastAsia="宋体" w:cs="宋体"/>
          <w:b/>
          <w:bCs/>
          <w:sz w:val="28"/>
        </w:rPr>
        <w:t>`</w:t>
      </w:r>
      <w:r>
        <w:rPr>
          <w:rFonts w:ascii="宋体" w:eastAsia="宋体" w:hAnsi="MS Mincho" w:cs="宋体"/>
          <w:b/>
          <w:bCs/>
          <w:sz w:val="28"/>
        </w:rPr>
        <w:t>原因。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知道了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象和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文的主要内容，接下来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自学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文。注意用自己喜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的方式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文，并思考：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文描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了落日的哪些景象？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、造成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些幻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的原因是什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？在文中找、划、作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注。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文章安排上有什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特点？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完思考，完成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学案中表格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从表格中我</w:t>
      </w:r>
      <w:r>
        <w:rPr>
          <w:rFonts w:ascii="宋体" w:eastAsia="宋体" w:hAnsi="SimSun" w:cs="宋体"/>
          <w:sz w:val="28"/>
        </w:rPr>
        <w:t>们发现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文先写了落日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生的幻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，再写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生幻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的原因，前面是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象，后面是本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，也就是由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象到本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，根据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明文写作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序，本文是按</w:t>
      </w:r>
      <w:r>
        <w:rPr>
          <w:rFonts w:ascii="宋体" w:eastAsia="宋体" w:hAnsi="SimSun" w:cs="宋体"/>
          <w:sz w:val="28"/>
        </w:rPr>
        <w:t>逻辑顺</w:t>
      </w:r>
      <w:r>
        <w:rPr>
          <w:rFonts w:ascii="宋体" w:eastAsia="宋体" w:hAnsi="MS Mincho" w:cs="宋体"/>
          <w:sz w:val="28"/>
        </w:rPr>
        <w:t>序来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本文借落日的幻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，想要告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道理？本文介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了落日各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奇异幻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，以及各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幻</w:t>
      </w:r>
      <w:r>
        <w:rPr>
          <w:rFonts w:ascii="宋体" w:eastAsia="宋体" w:hAnsi="SimSun" w:cs="宋体"/>
          <w:sz w:val="28"/>
        </w:rPr>
        <w:t>觉产</w:t>
      </w:r>
      <w:r>
        <w:rPr>
          <w:rFonts w:ascii="宋体" w:eastAsia="宋体" w:hAnsi="MS Mincho" w:cs="宋体"/>
          <w:sz w:val="28"/>
        </w:rPr>
        <w:t>生的原因。从而</w:t>
      </w:r>
      <w:r>
        <w:rPr>
          <w:rFonts w:ascii="宋体" w:eastAsia="宋体" w:hAnsi="SimSun" w:cs="宋体"/>
          <w:sz w:val="28"/>
        </w:rPr>
        <w:t>阐</w:t>
      </w:r>
      <w:r>
        <w:rPr>
          <w:rFonts w:ascii="宋体" w:eastAsia="宋体" w:hAnsi="MS Mincho" w:cs="宋体"/>
          <w:sz w:val="28"/>
        </w:rPr>
        <w:t>明了大千世界有很多奥妙，我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要学会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察生活，要学会透</w:t>
      </w:r>
      <w:r>
        <w:rPr>
          <w:rFonts w:ascii="宋体" w:eastAsia="宋体" w:hAnsi="SimSun" w:cs="宋体"/>
          <w:sz w:val="28"/>
        </w:rPr>
        <w:t>过现</w:t>
      </w:r>
      <w:r>
        <w:rPr>
          <w:rFonts w:ascii="宋体" w:eastAsia="宋体" w:hAnsi="MS Mincho" w:cs="宋体"/>
          <w:sz w:val="28"/>
        </w:rPr>
        <w:t>象看本</w:t>
      </w:r>
      <w:r>
        <w:rPr>
          <w:rFonts w:ascii="宋体" w:eastAsia="宋体" w:hAnsi="SimSun" w:cs="宋体"/>
          <w:sz w:val="28"/>
        </w:rPr>
        <w:t>质这样</w:t>
      </w:r>
      <w:r>
        <w:rPr>
          <w:rFonts w:ascii="宋体" w:eastAsia="宋体" w:hAnsi="MS Mincho" w:cs="宋体"/>
          <w:sz w:val="28"/>
        </w:rPr>
        <w:t>一个道理。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五、合作探究。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本文的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明方法灵活多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，第一段中，作者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了增加文章的趣味性和生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性，运用引用的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明方法，引用了李密的《</w:t>
      </w:r>
      <w:r>
        <w:rPr>
          <w:rFonts w:ascii="宋体" w:eastAsia="宋体" w:hAnsi="SimSun" w:cs="宋体"/>
          <w:sz w:val="28"/>
        </w:rPr>
        <w:t>陈</w:t>
      </w:r>
      <w:r>
        <w:rPr>
          <w:rFonts w:ascii="宋体" w:eastAsia="宋体" w:hAnsi="MS Mincho" w:cs="宋体"/>
          <w:sz w:val="28"/>
        </w:rPr>
        <w:t>情表》中的</w:t>
      </w:r>
      <w:r>
        <w:rPr>
          <w:rFonts w:ascii="宋体" w:eastAsia="宋体" w:cs="宋体"/>
          <w:sz w:val="28"/>
        </w:rPr>
        <w:t>“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https://d.book118.com/317036004044006045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8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00000003"/>
    <w:multiLevelType w:val="hybridMultilevel"/>
    <w:tmpl w:val="0000000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ource">
    <w:name w:val="source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1703600404400604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18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《落日的幻觉》教学设计</dc:title>
  <dc:subject>作为一名优秀的教育工作者，总归要编写教学设计，教学设计是把教学原理转化为教学材料和教学活动的计划。教学设计应该怎么写才好呢？以下是小编精心整理的《落日的幻觉》教学设计，供大家参考借鉴，希望可以帮助到有</dc:subject>
  <cp:keywords>《落日的幻觉》教学设计</cp:keywords>
  <cp:revision>0</cp:revision>
</cp:coreProperties>
</file>