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以下关于电能W的计算公式，正确的是(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W=I2R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W=UI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W=U2/R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W=Pt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发生短路时，电路中的电流值比正常时的电流值(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大很多倍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下列(  )字母表示中间继电器。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KS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单向可控硅导通后，要使其关断，应采取下列哪种措施(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阴阳极之间加正向电压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阳阴极之间加正向电压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减小触发极触发电压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减小触发极触发电流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胸外按压法要以均勾速度进行，每分钟至少(  )次，按压和放松时间相等。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80c.90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D.100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用三只电压表来监视中性点不接地电网的绝缘，当发生单相接地时，接地相电压表读数( )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急剧降低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显著升高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明显升高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完成工作许可手续后，( )应向工作班人员交代现场安全措施，带电部位和其他注意事项。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被监护人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扩大直流电流表量程的方法是(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串联分流电阻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并联分流电阻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串联分压电阻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并联分压电阻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利用电流的热效应，可以制成的电器有(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刀开关一般用于空载操作，也可用于控制不经常启动的容量小于3KW的异步电动机，当用于启动异步电动机时，其额定电流应不小于电动机额定电流的()。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从制造角度考虑,低压电器是指在交流50Hz.额定电压(  )V或直流额定电压1500V及以下电气设备。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使用右手螺旋定则时，右手握住导线，四指指的方向是(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电流方向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导线周围磁场的方向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导线受力方向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感应电动势的方向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摆脱电流是人能自主摆脱带电体的最大电流，成年男性一般为(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16毫安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10毫安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30毫安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电力线路按架设方式可分为(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高压线路和低压线路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架空电力线路和电力电缆线路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15. 不符合事故处理原则的是(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抓紧时间填写工作票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执行操作监护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隔离故障设备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判断事故的性质和范围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电流大小和方向都不随时间而变化电流称为(  )直流电流。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不定；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楞次定律表明感生电流产生的磁通总是抵抗原磁通的()。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方向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在通常采用的380/220V三相(  )线制电压中性点()接地系统中采用保护接零技术。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3，直接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3，不直接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4，直接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4不直接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电光性眼炎是电弧光中强烈的( )造成的。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红外线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紫外线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可见光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室外雨天使用高压绝缘棒，为隔阻水流和保持一定的干燥表面，需加适量的防雨罩，防雨罩安装在绝缘棒的中部，额定电压10kV及以下的，装设防雨罩不少于(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2只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3只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4只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绝缘杆从结构上可分为工作不分，绝缘部分及(  )三部分。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带电部分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接地部分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握手部分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短路部分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自动开关的保护特性主要是指过流保护特性，即动作电流与(  )的函数关系。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强供电回路的管线尽量避免与可编程序控制器输出.输入回路(  )，且线路不在同一根管路内。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交叉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远离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变压器重瓦斯保护动作的原因是(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空气进入变压器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变压器发生过负荷故障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油面缓慢降落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变压器内部故障产生大量气体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对安全照明的供电要求是在正常电源发生故障时能迅速供电，电源转换时间在(  )内。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0.2s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0.3s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0.5s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双稳态电路实现翻转的条件是(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外部电路参数变化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适当信号的触发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温度的变化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外电路的干扰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动力设备[电源]的隔离开关应采用( )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低压断路器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交流接触器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闸刀开关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我国110kV及以上的电力网都采用中性点(  )接地。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经消弧线圈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经电抗器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(  )材质制成的螺栓.螺母或垫片，在中频电流通过时，会因涡流效应而发热，甚至局部熔化。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黄铜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不锈钢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普通钢铁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下面的结论中,正确的是(  )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空心励磁线圈所产生磁场和铁心励磁线圈所产生磁场的B—H关系均为非线性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空心励磁线圈所产生磁场和铁心励磁线圈所产生磁场的B—H关系均为线性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空心励磁线圈所产生磁场的B—H关系为线性.铁心励磁线圈所产生磁场的B—H关系为非线性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空心励磁线圈所产生磁场的B—H关系为非线性.铁心励磁线圈所产生磁场的B—H关系为线性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变压器装设的过流保护是变压器的( )保护。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负荷过流的主保护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差动保护的后备保护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瓦斯保护的后备保护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线圈相间短路的主保护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双速电动机控制线路是利用(  )来实现定子绕组接成Δ和YY的。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位置开关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为了防止误操作,常用的联锁装置有(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机械联锁.电气联锁.电磁连锁.钥匙连锁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机械联锁.电气联锁.电磁连锁.限制连锁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电气联锁.电磁连锁.控制连锁.钥匙连锁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自动联锁.电气联锁.电磁连锁.限位连锁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关于相电流概念的叙述，正确的是(  )的电流。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每相头尾之间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相与相之间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流过各相端线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流过每相_电源或负载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裸导体布线一般于厂房内，无遮保护的裸导体至地面的距离不应小于(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电机在正常运转时的声音,是平稳.轻快.(  )和有节奏的。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尖叫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均匀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冲突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1安培等于(  )微安。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103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106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109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在对可能存在较高跨步电压的接地故障点进行检查时,室内不得接近故障点(  )m以内。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由于焊接时温度不均匀而引起的应力是(  )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组织应力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热应力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凝缩应力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电气设备发生火灾时，应首先迅速(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使用干式灭火器进行补救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拉开操作开关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拉开电源总开关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将周围的易燃物.易爆品搬走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坚持办事公道，要努力做到(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公私不分；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公正公平；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有求必应；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全面公开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电阻的符号为(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倒闸操作是为了改变电气设备的(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备用状态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使用状态。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能及时消除人体静电积聚并防止由静电引起的着火.爆炸等危害的鞋是:(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防静电鞋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电绝缘鞋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电力电缆敷设到位后,首次绑扎可采用铁丝等材料将电缆定型,在进行二次整理时将绑扎材料更换为(  ),并定尺绑扎。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铜丝线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过塑铁丝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塑料绑线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( )报告应简明扼要,并包括下列内容:工作负责人姓名,某线路{设备}上某处{说明起止杆塔号.分支线名称.位置称号.设备双重名称等}工作已经完工等。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工作间断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工作终结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工作转移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三相异步电动机定子铁芯是电动机磁路的一部分，由(  )厚的硅钢片叠成，片间有绝缘，以减少涡流损耗。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0.70mm；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0.60mm；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0.50mm；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0.35~0.50mm；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什么是电流？(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电流是电子在导体中的流动。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电流是电子在绝缘体中的流动。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电流是电子在真空中的流动。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电流是电子在半导体中的流动。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电力网由输电(  ).配电三部分组成。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电动势的方向是(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电路由(  )和开关四部分组成。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电源.负载.连接导线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发电机.电动机.母线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发电机.负载.架空线路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电动机.灯泡.连接导线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变压器的电源电压一般不得超过额定电压的(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±3％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±5％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单相桥式半控整流电路，通过改变控制角，负载电压可在(  )之间连续可调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0~0.45U2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0~0.9U2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0~U2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0~2.34U2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敷设电力电缆必须按照(  )，根据电缆在桥.支架上的排列顺序进行。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工作电压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电缆断面图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由电度表型号DD862α-4可以看出该表是(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单相有功电度表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单相无功电度表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三相四线有功电度表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三相四线无功电度表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指针式万用表采用的是(  )仪表测量机构。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导线接头要求应接触紧密和(  )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牢固可靠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拉不断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不会发热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在110kV及以上的电力系统，一般采用(  )的运行方式，以降低线路的绝缘水平。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中性点不接地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中性点直接接地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中性点经消弧线圈接地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中性点经电阻接地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59. 登杆前,应对脚扣进行(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人体静载荷试验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人体载荷冲击试验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人体载荷拉伸试验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"禁止合闸,有人工作"的标志牌应制作为(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已知放大电路中三个管脚对地的电位是(1)0V；(2)0.7V；(3)6V，则该三极管是(  )型。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NPN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PNP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硅管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锗管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一般居民住宅.办公场所，若以防止触电为主要目的时，应选用漏电动作电流为(  )mA的漏电保护开关。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笼形异步电动机采用电阻降压启动时,启动次数(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不宜太少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不允许超过3次/小时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不宜过于频繁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作业人员攀登杆塔时,手扶的构件应(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牢固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方便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灵活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把垂直穿过磁场中某一个截面的磁力线条数称为(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磁场或磁通量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磁导率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人体的不同部分{如皮肤.血液.肌肉及关节等}对电流呈现的阻抗称为(  ).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接触电阻;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表皮电阻;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绝缘电阻;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https://d.book118.com/337052135024006026</w:t>
        </w:r>
      </w:hyperlink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37052135024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