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《瀑布》教学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他人授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解惑的教育工作者，就有可能用到教学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可以更大幅度地提高学生各方面的能力，从而使学生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得良好的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展。那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来了，教学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大家收集的《瀑布》教学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会意字、形声字的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，能准确朗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松林、千丈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想象，学会用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要像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，感受瀑布的声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浩大。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复习图</w:t>
      </w:r>
      <w:r>
        <w:rPr>
          <w:rFonts w:ascii="宋体" w:eastAsia="宋体" w:hAnsi="MS Mincho" w:cs="宋体"/>
          <w:b/>
          <w:bCs/>
          <w:sz w:val="28"/>
        </w:rPr>
        <w:t>片，</w:t>
      </w:r>
      <w:r>
        <w:rPr>
          <w:rFonts w:ascii="宋体" w:eastAsia="宋体" w:hAnsi="SimSun" w:cs="宋体"/>
          <w:b/>
          <w:bCs/>
          <w:sz w:val="28"/>
        </w:rPr>
        <w:t>揭课题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得上学期《我是什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这课</w:t>
      </w:r>
      <w:r>
        <w:rPr>
          <w:rFonts w:ascii="宋体" w:eastAsia="宋体" w:hAnsi="MS Mincho" w:cs="宋体"/>
          <w:sz w:val="28"/>
        </w:rPr>
        <w:t>中，告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水的各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：（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件出示）看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是小溪的水，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是江河的水，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是大海的水，今天老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水，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水由高往低奔流而下，它是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瀑布拼音出示</w:t>
      </w:r>
      <w:r>
        <w:rPr>
          <w:rFonts w:ascii="宋体" w:eastAsia="宋体" w:cs="宋体"/>
          <w:sz w:val="28"/>
        </w:rPr>
        <w:t>pu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生字</w:t>
      </w:r>
      <w:r>
        <w:rPr>
          <w:rFonts w:ascii="宋体" w:eastAsia="宋体" w:hAnsi="SimSun" w:cs="宋体"/>
          <w:b/>
          <w:bCs/>
          <w:sz w:val="28"/>
        </w:rPr>
        <w:t>词</w:t>
      </w:r>
      <w:r>
        <w:rPr>
          <w:rFonts w:ascii="宋体" w:eastAsia="宋体" w:hAnsi="MS Mincho" w:cs="宋体"/>
          <w:b/>
          <w:bCs/>
          <w:sz w:val="28"/>
        </w:rPr>
        <w:t>，初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得真准确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翻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文第</w:t>
      </w:r>
      <w:r>
        <w:rPr>
          <w:rFonts w:ascii="宋体" w:eastAsia="宋体" w:cs="宋体"/>
          <w:sz w:val="28"/>
        </w:rPr>
        <w:t>74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是叶圣陶老先生看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hAnsi="MS Mincho" w:cs="宋体"/>
          <w:sz w:val="28"/>
        </w:rPr>
        <w:t>山瀑布所写下的一首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文，注意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把不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的字圈出。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真，小博士要来考考你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，你接受它的考</w:t>
      </w:r>
      <w:r>
        <w:rPr>
          <w:rFonts w:ascii="宋体" w:eastAsia="宋体" w:hAnsi="SimSun" w:cs="宋体"/>
          <w:sz w:val="28"/>
        </w:rPr>
        <w:t>验吗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组读</w:t>
      </w:r>
      <w:r>
        <w:rPr>
          <w:rFonts w:ascii="宋体" w:eastAsia="宋体" w:hAnsi="MS Mincho" w:cs="宋体"/>
          <w:sz w:val="28"/>
        </w:rPr>
        <w:t>生字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：千丈如</w:t>
      </w:r>
      <w:r>
        <w:rPr>
          <w:rFonts w:ascii="宋体" w:eastAsia="宋体" w:hAnsi="SimSun" w:cs="宋体"/>
          <w:sz w:val="28"/>
        </w:rPr>
        <w:t>尘这</w:t>
      </w:r>
      <w:r>
        <w:rPr>
          <w:rFonts w:ascii="宋体" w:eastAsia="宋体" w:hAnsi="MS Mincho" w:cs="宋体"/>
          <w:sz w:val="28"/>
        </w:rPr>
        <w:t>般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件出示拼音）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丈、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翘</w:t>
      </w:r>
      <w:r>
        <w:rPr>
          <w:rFonts w:ascii="宋体" w:eastAsia="宋体" w:hAnsi="MS Mincho" w:cs="宋体"/>
          <w:sz w:val="28"/>
        </w:rPr>
        <w:t>舌音，</w:t>
      </w:r>
      <w:r>
        <w:rPr>
          <w:rFonts w:ascii="宋体" w:eastAsia="宋体" w:hAnsi="SimSun" w:cs="宋体"/>
          <w:sz w:val="28"/>
        </w:rPr>
        <w:t>请读</w:t>
      </w:r>
      <w:r>
        <w:rPr>
          <w:rFonts w:ascii="宋体" w:eastAsia="宋体" w:hAnsi="MS Mincho" w:cs="宋体"/>
          <w:sz w:val="28"/>
        </w:rPr>
        <w:t>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：（会意，由两个或两个以上的象形字、指事字合成一个新的意思。）我在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典中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是形声字耶！再斟酌一下哦！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看出了哪个字也是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会意字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。（教参好像没要求学生掌握哪些是会意字。）生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：你能像老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向同学解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会意字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由小和土两个独体字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合起，表示很小的土，就是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，所以可以</w:t>
      </w:r>
      <w:r>
        <w:rPr>
          <w:rFonts w:ascii="宋体" w:eastAsia="宋体" w:hAnsi="SimSun" w:cs="宋体"/>
          <w:sz w:val="28"/>
        </w:rPr>
        <w:t>说尘</w:t>
      </w:r>
      <w:r>
        <w:rPr>
          <w:rFonts w:ascii="宋体" w:eastAsia="宋体" w:hAnsi="MS Mincho" w:cs="宋体"/>
          <w:sz w:val="28"/>
        </w:rPr>
        <w:t>是个</w:t>
      </w:r>
      <w:r>
        <w:rPr>
          <w:rFonts w:ascii="宋体" w:eastAsia="宋体" w:cs="宋体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会意字。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：丈是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会意字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摇头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：往下看就知道了，出示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字的字形演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小篆楷</w:t>
      </w:r>
      <w:r>
        <w:rPr>
          <w:rFonts w:ascii="宋体" w:eastAsia="宋体" w:hAnsi="SimSun" w:cs="宋体"/>
          <w:sz w:val="28"/>
        </w:rPr>
        <w:t>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从小篆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可看出它也是由两个独体字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成。上面是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，下面是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，所以根据度量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位市尺就是一丈。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：看，中国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有意思，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呀。不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如此，写好中国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字也不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光看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笔画少，只有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察才能把它写好看。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生回答。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在生字上写两个，注意写字三个一。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：涌上一座比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雾师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请这</w:t>
      </w:r>
      <w:r>
        <w:rPr>
          <w:rFonts w:ascii="宋体" w:eastAsia="宋体" w:hAnsi="MS Mincho" w:cs="宋体"/>
          <w:sz w:val="28"/>
        </w:rPr>
        <w:t>位同学</w:t>
      </w:r>
      <w:r>
        <w:rPr>
          <w:rFonts w:ascii="宋体" w:eastAsia="宋体" w:hAnsi="SimSun" w:cs="宋体"/>
          <w:sz w:val="28"/>
        </w:rPr>
        <w:t>读师</w:t>
      </w:r>
      <w:r>
        <w:rPr>
          <w:rFonts w:ascii="宋体" w:eastAsia="宋体" w:hAnsi="MS Mincho" w:cs="宋体"/>
          <w:sz w:val="28"/>
        </w:rPr>
        <w:t>：（出示拼音）从拼音中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生：后两个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是整体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：你有一双火眼金睛。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四个字跟第一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的会意字不同，你知道它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有属于哪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？生：形声字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：你能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其中的一个字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是形声字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？生回答。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形声字的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可以猜到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个字的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音。但通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形声字猜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音，却不是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次都正确的。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：（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拼音出示）松林岸</w:t>
      </w:r>
      <w:r>
        <w:rPr>
          <w:rFonts w:ascii="宋体" w:eastAsia="宋体" w:hAnsi="SimSun" w:cs="宋体"/>
          <w:sz w:val="28"/>
        </w:rPr>
        <w:t>滩衬</w:t>
      </w:r>
      <w:r>
        <w:rPr>
          <w:rFonts w:ascii="宋体" w:eastAsia="宋体" w:hAnsi="MS Mincho" w:cs="宋体"/>
          <w:sz w:val="28"/>
        </w:rPr>
        <w:t>着脚下珍珠的屏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些字你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些字也是形声字，但它字的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音是不是跟声旁的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生：不是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：所以遇到不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，往往猜完之后，我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用上字典朋友来确定是否猜的是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cs="宋体"/>
          <w:sz w:val="28"/>
        </w:rPr>
        <w:t xml:space="preserve"> 2.</w:t>
      </w:r>
      <w:r>
        <w:rPr>
          <w:rFonts w:ascii="宋体" w:eastAsia="宋体" w:hAnsi="MS Mincho" w:cs="宋体"/>
          <w:sz w:val="28"/>
        </w:rPr>
        <w:t>混合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件出示：把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松林千丈如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涌上一座比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雾</w:t>
      </w:r>
      <w:r>
        <w:rPr>
          <w:rFonts w:ascii="宋体" w:eastAsia="宋体" w:hAnsi="MS Mincho" w:cs="宋体"/>
          <w:sz w:val="28"/>
        </w:rPr>
        <w:t>岸</w:t>
      </w:r>
      <w:r>
        <w:rPr>
          <w:rFonts w:ascii="宋体" w:eastAsia="宋体" w:hAnsi="SimSun" w:cs="宋体"/>
          <w:sz w:val="28"/>
        </w:rPr>
        <w:t>滩这</w:t>
      </w:r>
      <w:r>
        <w:rPr>
          <w:rFonts w:ascii="宋体" w:eastAsia="宋体" w:hAnsi="MS Mincho" w:cs="宋体"/>
          <w:sz w:val="28"/>
        </w:rPr>
        <w:t>般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着脚下珍珠的屏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放在一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幻灯片中，并且位置与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文中的位置一致。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：把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的三</w:t>
      </w:r>
      <w:r>
        <w:rPr>
          <w:rFonts w:ascii="宋体" w:eastAsia="宋体" w:hAnsi="SimSun" w:cs="宋体"/>
          <w:sz w:val="28"/>
        </w:rPr>
        <w:t>组词</w:t>
      </w:r>
      <w:r>
        <w:rPr>
          <w:rFonts w:ascii="宋体" w:eastAsia="宋体" w:hAnsi="MS Mincho" w:cs="宋体"/>
          <w:sz w:val="28"/>
        </w:rPr>
        <w:t>混合在一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还认</w:t>
      </w:r>
      <w:r>
        <w:rPr>
          <w:rFonts w:ascii="宋体" w:eastAsia="宋体" w:hAnsi="MS Mincho" w:cs="宋体"/>
          <w:sz w:val="28"/>
        </w:rPr>
        <w:t>得它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来完成。小小火</w:t>
      </w:r>
      <w:r>
        <w:rPr>
          <w:rFonts w:ascii="宋体" w:eastAsia="宋体" w:hAnsi="SimSun" w:cs="宋体"/>
          <w:sz w:val="28"/>
        </w:rPr>
        <w:t>车开</w:t>
      </w:r>
      <w:r>
        <w:rPr>
          <w:rFonts w:ascii="宋体" w:eastAsia="宋体" w:hAnsi="MS Mincho" w:cs="宋体"/>
          <w:sz w:val="28"/>
        </w:rPr>
        <w:t>起来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的火</w:t>
      </w:r>
      <w:r>
        <w:rPr>
          <w:rFonts w:ascii="宋体" w:eastAsia="宋体" w:hAnsi="SimSun" w:cs="宋体"/>
          <w:sz w:val="28"/>
        </w:rPr>
        <w:t>车开</w:t>
      </w:r>
      <w:r>
        <w:rPr>
          <w:rFonts w:ascii="宋体" w:eastAsia="宋体" w:hAnsi="MS Mincho" w:cs="宋体"/>
          <w:sz w:val="28"/>
        </w:rPr>
        <w:t>得真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利，看来同学</w:t>
      </w:r>
      <w:r>
        <w:rPr>
          <w:rFonts w:ascii="宋体" w:eastAsia="宋体" w:hAnsi="SimSun" w:cs="宋体"/>
          <w:sz w:val="28"/>
        </w:rPr>
        <w:t>们词</w:t>
      </w:r>
      <w:r>
        <w:rPr>
          <w:rFonts w:ascii="宋体" w:eastAsia="宋体" w:hAnsi="MS Mincho" w:cs="宋体"/>
          <w:sz w:val="28"/>
        </w:rPr>
        <w:t>掌握得不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。小小的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皮，看他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跳到了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文中来了，（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文），你</w:t>
      </w:r>
      <w:r>
        <w:rPr>
          <w:rFonts w:ascii="宋体" w:eastAsia="宋体" w:hAnsi="SimSun" w:cs="宋体"/>
          <w:sz w:val="28"/>
        </w:rPr>
        <w:t>还认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们吗</w:t>
      </w:r>
      <w:r>
        <w:rPr>
          <w:rFonts w:ascii="宋体" w:eastAsia="宋体" w:hAnsi="MS Mincho" w:cs="宋体"/>
          <w:sz w:val="28"/>
        </w:rPr>
        <w:t>？生：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文有三个小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三位同学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。其他同学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是不是能把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准了。生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文，注意字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准确，句子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知道第一小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写的是瀑布的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声音（学生能一下概括出来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？有点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二、三小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写的是瀑布的</w:t>
      </w:r>
      <w:r>
        <w:rPr>
          <w:rFonts w:ascii="宋体" w:eastAsia="宋体" w:cs="宋体"/>
          <w:b/>
          <w:bCs/>
          <w:sz w:val="28"/>
        </w:rPr>
        <w:t>——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细读</w:t>
      </w:r>
      <w:r>
        <w:rPr>
          <w:rFonts w:ascii="宋体" w:eastAsia="宋体" w:hAnsi="MS Mincho" w:cs="宋体"/>
          <w:b/>
          <w:bCs/>
          <w:sz w:val="28"/>
        </w:rPr>
        <w:t>第一二小</w:t>
      </w:r>
      <w:r>
        <w:rPr>
          <w:rFonts w:ascii="宋体" w:eastAsia="宋体" w:hAnsi="SimSun" w:cs="宋体"/>
          <w:b/>
          <w:bCs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细读</w:t>
      </w:r>
      <w:r>
        <w:rPr>
          <w:rFonts w:ascii="宋体" w:eastAsia="宋体" w:hAnsi="MS Mincho" w:cs="宋体"/>
          <w:sz w:val="28"/>
        </w:rPr>
        <w:t>第一小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：叶圣陶先生是怎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写瀑布的声音的。听声音（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：叶圣陶先生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得瀑布的声音像什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生：好像叠叠的浪涌上岸</w:t>
      </w:r>
      <w:r>
        <w:rPr>
          <w:rFonts w:ascii="宋体" w:eastAsia="宋体" w:hAnsi="SimSun" w:cs="宋体"/>
          <w:sz w:val="28"/>
        </w:rPr>
        <w:t>滩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又像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松林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：像叠叠、</w:t>
      </w:r>
      <w:r>
        <w:rPr>
          <w:rFonts w:ascii="宋体" w:eastAsia="宋体" w:hAnsi="SimSun" w:cs="宋体"/>
          <w:sz w:val="28"/>
        </w:rPr>
        <w:t>阵阵这样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把他叫做叠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出向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的叠</w:t>
      </w:r>
      <w:r>
        <w:rPr>
          <w:rFonts w:ascii="宋体" w:eastAsia="宋体" w:hAnsi="SimSun" w:cs="宋体"/>
          <w:sz w:val="28"/>
        </w:rPr>
        <w:t>词吗</w:t>
      </w:r>
      <w:r>
        <w:rPr>
          <w:rFonts w:ascii="宋体" w:eastAsia="宋体" w:hAnsi="MS Mincho" w:cs="宋体"/>
          <w:sz w:val="28"/>
        </w:rPr>
        <w:t>？生：悄悄静静徐徐</w:t>
      </w:r>
      <w:r>
        <w:rPr>
          <w:rFonts w:ascii="宋体" w:eastAsia="宋体" w:hAnsi="SimSun" w:cs="宋体"/>
          <w:sz w:val="28"/>
        </w:rPr>
        <w:t>缓缓纷纷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叠叠的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叠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具有用上叠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具有什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效果？（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，在字典中</w:t>
      </w:r>
      <w:r>
        <w:rPr>
          <w:rFonts w:ascii="宋体" w:eastAsia="宋体" w:cs="宋体"/>
          <w:sz w:val="28"/>
        </w:rPr>
        <w:t>yong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蛹甬俑踊涌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中要用涌字生回答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认为这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播放海浪涌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的画面。生：涌字要有波涛的气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：是啊，你能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读吗</w:t>
      </w:r>
      <w:r>
        <w:rPr>
          <w:rFonts w:ascii="宋体" w:eastAsia="宋体" w:hAnsi="MS Mincho" w:cs="宋体"/>
          <w:sz w:val="28"/>
        </w:rPr>
        <w:t>？生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：在叶圣陶先生的眼里，瀑布的声音好像叠叠的浪涌上岸</w:t>
      </w:r>
      <w:r>
        <w:rPr>
          <w:rFonts w:ascii="宋体" w:eastAsia="宋体" w:hAnsi="SimSun" w:cs="宋体"/>
          <w:sz w:val="28"/>
        </w:rPr>
        <w:t>滩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又像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松林你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得：瀑布的声音好像</w:t>
      </w:r>
      <w:r>
        <w:rPr>
          <w:rFonts w:ascii="宋体" w:eastAsia="宋体" w:cs="宋体"/>
          <w:sz w:val="28"/>
        </w:rPr>
        <w:t>_______________,</w:t>
      </w:r>
      <w:r>
        <w:rPr>
          <w:rFonts w:ascii="宋体" w:eastAsia="宋体" w:hAnsi="MS Mincho" w:cs="宋体"/>
          <w:sz w:val="28"/>
        </w:rPr>
        <w:t>又像</w:t>
      </w:r>
      <w:r>
        <w:rPr>
          <w:rFonts w:ascii="宋体" w:eastAsia="宋体" w:cs="宋体"/>
          <w:sz w:val="28"/>
        </w:rPr>
        <w:t>_____________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能用</w:t>
      </w:r>
      <w:r>
        <w:rPr>
          <w:rFonts w:ascii="宋体" w:eastAsia="宋体" w:cs="宋体"/>
          <w:sz w:val="28"/>
        </w:rPr>
        <w:t>____</w:t>
      </w:r>
      <w:r>
        <w:rPr>
          <w:rFonts w:ascii="宋体" w:eastAsia="宋体" w:hAnsi="MS Mincho" w:cs="宋体"/>
          <w:sz w:val="28"/>
        </w:rPr>
        <w:t>好像</w:t>
      </w:r>
      <w:r>
        <w:rPr>
          <w:rFonts w:ascii="宋体" w:eastAsia="宋体" w:cs="宋体"/>
          <w:sz w:val="28"/>
        </w:rPr>
        <w:t>______________________,</w:t>
      </w:r>
      <w:r>
        <w:rPr>
          <w:rFonts w:ascii="宋体" w:eastAsia="宋体" w:hAnsi="MS Mincho" w:cs="宋体"/>
          <w:sz w:val="28"/>
        </w:rPr>
        <w:t>又像</w:t>
      </w:r>
      <w:r>
        <w:rPr>
          <w:rFonts w:ascii="宋体" w:eastAsia="宋体" w:cs="宋体"/>
          <w:sz w:val="28"/>
        </w:rPr>
        <w:t>___________________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再一次用朗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出瀑布的声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浩大。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细读</w:t>
      </w:r>
      <w:r>
        <w:rPr>
          <w:rFonts w:ascii="宋体" w:eastAsia="宋体" w:hAnsi="MS Mincho" w:cs="宋体"/>
          <w:sz w:val="28"/>
        </w:rPr>
        <w:t>第二小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如浪涌岸</w:t>
      </w:r>
      <w:r>
        <w:rPr>
          <w:rFonts w:ascii="宋体" w:eastAsia="宋体" w:hAnsi="SimSun" w:cs="宋体"/>
          <w:sz w:val="28"/>
        </w:rPr>
        <w:t>滩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吹松林的瀑布声，吸引着我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急切地向瀑布走去。山路忽然一</w:t>
      </w:r>
      <w:r>
        <w:rPr>
          <w:rFonts w:ascii="宋体" w:eastAsia="宋体" w:hAnsi="SimSun" w:cs="宋体"/>
          <w:sz w:val="28"/>
        </w:rPr>
        <w:t>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啊！望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了瀑布的全身！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）如果老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把句子改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件出示）山路一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了瀑布的全身。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得可行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还发现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不同？生；感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：眼尖的同学找得真快。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作者要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用上两个感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号？生：用上感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号可看出瀑布的壮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那激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：出示瀑布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片，是啊，叶圣陶先生看到的是如此壮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的瀑布，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他看到的是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般景象没法比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的瀑布，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点符号要是朗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的重要指示灯。（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：作者把瀑布的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子比作了什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？一道白</w:t>
      </w:r>
      <w:r>
        <w:rPr>
          <w:rFonts w:ascii="宋体" w:eastAsia="宋体" w:hAnsi="SimSun" w:cs="宋体"/>
          <w:sz w:val="28"/>
        </w:rPr>
        <w:t>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：巍峨高</w:t>
      </w:r>
      <w:r>
        <w:rPr>
          <w:rFonts w:ascii="宋体" w:eastAsia="宋体" w:hAnsi="SimSun" w:cs="宋体"/>
          <w:sz w:val="28"/>
        </w:rPr>
        <w:t>耸</w:t>
      </w:r>
      <w:r>
        <w:rPr>
          <w:rFonts w:ascii="宋体" w:eastAsia="宋体" w:hAnsi="MS Mincho" w:cs="宋体"/>
          <w:sz w:val="28"/>
        </w:rPr>
        <w:t>的青山之</w:t>
      </w:r>
      <w:r>
        <w:rPr>
          <w:rFonts w:ascii="宋体" w:eastAsia="宋体" w:hAnsi="SimSun" w:cs="宋体"/>
          <w:sz w:val="28"/>
        </w:rPr>
        <w:t>巅</w:t>
      </w:r>
      <w:r>
        <w:rPr>
          <w:rFonts w:ascii="宋体" w:eastAsia="宋体" w:hAnsi="MS Mincho" w:cs="宋体"/>
          <w:sz w:val="28"/>
        </w:rPr>
        <w:t>，凌空舞落一道</w:t>
      </w:r>
      <w:r>
        <w:rPr>
          <w:rFonts w:ascii="宋体" w:eastAsia="宋体" w:hAnsi="SimSun" w:cs="宋体"/>
          <w:sz w:val="28"/>
        </w:rPr>
        <w:t>长长</w:t>
      </w:r>
      <w:r>
        <w:rPr>
          <w:rFonts w:ascii="宋体" w:eastAsia="宋体" w:hAnsi="MS Mincho" w:cs="宋体"/>
          <w:sz w:val="28"/>
        </w:rPr>
        <w:t>的瀑布，它快如</w:t>
      </w:r>
      <w:r>
        <w:rPr>
          <w:rFonts w:ascii="宋体" w:eastAsia="宋体" w:hAnsi="SimSun" w:cs="宋体"/>
          <w:sz w:val="28"/>
        </w:rPr>
        <w:t>闪电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着陡峭的石崖直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hAnsi="MS Mincho" w:cs="宋体"/>
          <w:sz w:val="28"/>
        </w:rPr>
        <w:t>而下，奔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，水花四</w:t>
      </w:r>
      <w:r>
        <w:rPr>
          <w:rFonts w:ascii="宋体" w:eastAsia="宋体" w:hAnsi="SimSun" w:cs="宋体"/>
          <w:sz w:val="28"/>
        </w:rPr>
        <w:t>溅</w:t>
      </w:r>
      <w:r>
        <w:rPr>
          <w:rFonts w:ascii="宋体" w:eastAsia="宋体" w:hAnsi="MS Mincho" w:cs="宋体"/>
          <w:sz w:val="28"/>
        </w:rPr>
        <w:t>，冲刷着瀑流左右的岩壁。哦！那是流淌的白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，那更是九天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hAnsi="MS Mincho" w:cs="宋体"/>
          <w:sz w:val="28"/>
        </w:rPr>
        <w:t>落的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：不禁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想起同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把瀑布比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流直下三千尺，疑是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河落九天。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：千丈，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都是一个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千丈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三千尺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都不是一个确切的数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，而是形容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瀑布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会想什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生：像一条白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是啊，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幕幕的瀑布就像白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，像白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从高空了下来，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们闭</w:t>
      </w:r>
      <w:r>
        <w:rPr>
          <w:rFonts w:ascii="宋体" w:eastAsia="宋体" w:hAnsi="MS Mincho" w:cs="宋体"/>
          <w:sz w:val="28"/>
        </w:rPr>
        <w:t>上眼睛，仿佛我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的眼前就是瀑布，</w:t>
      </w:r>
      <w:r>
        <w:rPr>
          <w:rFonts w:ascii="宋体" w:eastAsia="宋体" w:hAnsi="SimSun" w:cs="宋体"/>
          <w:sz w:val="28"/>
        </w:rPr>
        <w:t>师读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后延伸，情感升</w:t>
      </w:r>
      <w:r>
        <w:rPr>
          <w:rFonts w:ascii="宋体" w:eastAsia="宋体" w:hAnsi="SimSun" w:cs="宋体"/>
          <w:b/>
          <w:bCs/>
          <w:sz w:val="28"/>
        </w:rPr>
        <w:t>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：其</w:t>
      </w:r>
      <w:r>
        <w:rPr>
          <w:rFonts w:ascii="宋体" w:eastAsia="宋体" w:hAnsi="SimSun" w:cs="宋体"/>
          <w:sz w:val="28"/>
        </w:rPr>
        <w:t>实还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多世界之最瀑布，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般景象无法比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片出示，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叙</w:t>
      </w:r>
      <w:r>
        <w:rPr>
          <w:rFonts w:ascii="宋体" w:eastAsia="宋体" w:hAnsi="SimSun" w:cs="宋体"/>
          <w:sz w:val="28"/>
        </w:rPr>
        <w:t>说每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的瀑布。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们带让</w:t>
      </w:r>
      <w:r>
        <w:rPr>
          <w:rFonts w:ascii="宋体" w:eastAsia="宋体" w:hAnsi="MS Mincho" w:cs="宋体"/>
          <w:sz w:val="28"/>
        </w:rPr>
        <w:t>情感一同走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瀑布，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（配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要看看近看瀑布，叶圣陶先生又是如何描写的。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文的生字，</w:t>
      </w:r>
      <w:r>
        <w:rPr>
          <w:rFonts w:ascii="宋体" w:eastAsia="宋体" w:hAnsi="SimSun" w:cs="宋体"/>
          <w:sz w:val="28"/>
        </w:rPr>
        <w:t>给课</w:t>
      </w:r>
      <w:r>
        <w:rPr>
          <w:rFonts w:ascii="宋体" w:eastAsia="宋体" w:hAnsi="MS Mincho" w:cs="宋体"/>
          <w:sz w:val="28"/>
        </w:rPr>
        <w:t>文划分段落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、掌握本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生字，其中</w:t>
      </w:r>
      <w:r>
        <w:rPr>
          <w:rFonts w:ascii="宋体" w:eastAsia="宋体" w:hAnsi="SimSun" w:cs="宋体"/>
          <w:sz w:val="28"/>
        </w:rPr>
        <w:t>绿线</w:t>
      </w:r>
      <w:r>
        <w:rPr>
          <w:rFonts w:ascii="宋体" w:eastAsia="宋体" w:hAnsi="MS Mincho" w:cs="宋体"/>
          <w:sz w:val="28"/>
        </w:rPr>
        <w:t>中的生字只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不写。理解由生字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文，，</w:t>
      </w:r>
      <w:r>
        <w:rPr>
          <w:rFonts w:ascii="宋体" w:eastAsia="宋体" w:hAnsi="SimSun" w:cs="宋体"/>
          <w:sz w:val="28"/>
        </w:rPr>
        <w:t>给课</w:t>
      </w:r>
      <w:r>
        <w:rPr>
          <w:rFonts w:ascii="宋体" w:eastAsia="宋体" w:hAnsi="MS Mincho" w:cs="宋体"/>
          <w:sz w:val="28"/>
        </w:rPr>
        <w:t>文划分段落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投影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（投影片）、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一、激趣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入，</w:t>
      </w:r>
      <w:r>
        <w:rPr>
          <w:rFonts w:ascii="宋体" w:eastAsia="宋体" w:hAnsi="SimSun" w:cs="宋体"/>
          <w:b/>
          <w:sz w:val="28"/>
        </w:rPr>
        <w:t>揭</w:t>
      </w:r>
      <w:r>
        <w:rPr>
          <w:rFonts w:ascii="宋体" w:eastAsia="宋体" w:hAnsi="MS Mincho" w:cs="宋体"/>
          <w:b/>
          <w:sz w:val="28"/>
        </w:rPr>
        <w:t>示</w:t>
      </w:r>
      <w:r>
        <w:rPr>
          <w:rFonts w:ascii="宋体" w:eastAsia="宋体" w:hAnsi="SimSun" w:cs="宋体"/>
          <w:b/>
          <w:sz w:val="28"/>
        </w:rPr>
        <w:t>课题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李白的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《望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hAnsi="MS Mincho" w:cs="宋体"/>
          <w:sz w:val="28"/>
        </w:rPr>
        <w:t>山瀑布》。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hAnsi="MS Mincho" w:cs="宋体"/>
          <w:sz w:val="28"/>
        </w:rPr>
        <w:t>山的瀑布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你留下了什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印象？（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流直下三千尺）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还见过</w:t>
      </w:r>
      <w:r>
        <w:rPr>
          <w:rFonts w:ascii="宋体" w:eastAsia="宋体" w:hAnsi="MS Mincho" w:cs="宋体"/>
          <w:sz w:val="28"/>
        </w:rPr>
        <w:t>哪些瀑布？它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你的印象是什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要去游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瀑布。</w:t>
      </w:r>
      <w:r>
        <w:rPr>
          <w:rFonts w:ascii="宋体" w:eastAsia="宋体" w:hAnsi="SimSun" w:cs="宋体"/>
          <w:sz w:val="28"/>
        </w:rPr>
        <w:t>揭题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、黄果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播放黄果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瀑布：黄果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瀑布在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州省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宁市布依族苗族自治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境内。形成原因：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城西南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千米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有条白水河，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里高山重叠，河水从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北山</w:t>
      </w:r>
      <w:r>
        <w:rPr>
          <w:rFonts w:ascii="宋体" w:eastAsia="宋体" w:hAnsi="SimSun" w:cs="宋体"/>
          <w:sz w:val="28"/>
        </w:rPr>
        <w:t>岭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路而出。到了黄果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地段，突然河床中断了，其奔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的河水自</w:t>
      </w:r>
      <w:r>
        <w:rPr>
          <w:rFonts w:ascii="宋体" w:eastAsia="宋体" w:cs="宋体"/>
          <w:sz w:val="28"/>
        </w:rPr>
        <w:t>70</w:t>
      </w:r>
      <w:r>
        <w:rPr>
          <w:rFonts w:ascii="宋体" w:eastAsia="宋体" w:hAnsi="MS Mincho" w:cs="宋体"/>
          <w:sz w:val="28"/>
        </w:rPr>
        <w:t>多米高的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崖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壁上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流直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hAnsi="MS Mincho" w:cs="宋体"/>
          <w:sz w:val="28"/>
        </w:rPr>
        <w:t>犀牛潭，两三里就能听到雷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般的声响，震天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地，如千人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鼓，万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奔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，气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磅礴。它素以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、壮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而名</w:t>
      </w:r>
      <w:r>
        <w:rPr>
          <w:rFonts w:ascii="宋体" w:eastAsia="宋体" w:hAnsi="SimSun" w:cs="宋体"/>
          <w:sz w:val="28"/>
        </w:rPr>
        <w:t>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四海，瀑布激起的水珠，可</w:t>
      </w:r>
      <w:r>
        <w:rPr>
          <w:rFonts w:ascii="宋体" w:eastAsia="宋体" w:hAnsi="SimSun" w:cs="宋体"/>
          <w:sz w:val="28"/>
        </w:rPr>
        <w:t>飞溅</w:t>
      </w:r>
      <w:r>
        <w:rPr>
          <w:rFonts w:ascii="宋体" w:eastAsia="宋体" w:hAnsi="MS Mincho" w:cs="宋体"/>
          <w:sz w:val="28"/>
        </w:rPr>
        <w:t>到一百多米高，如云漫</w:t>
      </w:r>
      <w:r>
        <w:rPr>
          <w:rFonts w:ascii="宋体" w:eastAsia="宋体" w:hAnsi="SimSun" w:cs="宋体"/>
          <w:sz w:val="28"/>
        </w:rPr>
        <w:t>雾绕</w:t>
      </w:r>
      <w:r>
        <w:rPr>
          <w:rFonts w:ascii="宋体" w:eastAsia="宋体" w:hAnsi="MS Mincho" w:cs="宋体"/>
          <w:sz w:val="28"/>
        </w:rPr>
        <w:t>，漫天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洒，色彩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化多端。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瀑布到底是怎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一幅壮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景象？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二、初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文，要求：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准生字，</w:t>
      </w:r>
      <w:r>
        <w:rPr>
          <w:rFonts w:ascii="宋体" w:eastAsia="宋体" w:hAnsi="SimSun" w:cs="宋体"/>
          <w:sz w:val="28"/>
        </w:rPr>
        <w:t>读顺</w:t>
      </w:r>
      <w:r>
        <w:rPr>
          <w:rFonts w:ascii="宋体" w:eastAsia="宋体" w:hAnsi="MS Mincho" w:cs="宋体"/>
          <w:sz w:val="28"/>
        </w:rPr>
        <w:t>句子，遇到不懂的</w:t>
      </w:r>
      <w:r>
        <w:rPr>
          <w:rFonts w:ascii="宋体" w:eastAsia="宋体" w:hAnsi="SimSun" w:cs="宋体"/>
          <w:sz w:val="28"/>
        </w:rPr>
        <w:t>词语查</w:t>
      </w:r>
      <w:r>
        <w:rPr>
          <w:rFonts w:ascii="宋体" w:eastAsia="宋体" w:hAnsi="MS Mincho" w:cs="宋体"/>
          <w:sz w:val="28"/>
        </w:rPr>
        <w:t>字典解决。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自学情况。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sī zuì líng tángfènghōng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人喧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嘶沉醉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聆听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胸膛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缝</w:t>
      </w:r>
      <w:r>
        <w:rPr>
          <w:rFonts w:ascii="宋体" w:eastAsia="宋体" w:hAnsi="MS Mincho" w:cs="宋体"/>
          <w:sz w:val="28"/>
        </w:rPr>
        <w:t>隙</w:t>
      </w:r>
      <w:r>
        <w:rPr>
          <w:rFonts w:ascii="宋体" w:eastAsia="宋体" w:hAnsi="SimSun" w:cs="宋体"/>
          <w:sz w:val="28"/>
        </w:rPr>
        <w:t>轰鸣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xiāoliāo dìdiéxiégé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喧</w:t>
      </w:r>
      <w:r>
        <w:rPr>
          <w:rFonts w:ascii="宋体" w:eastAsia="宋体" w:hAnsi="SimSun" w:cs="宋体"/>
          <w:sz w:val="28"/>
        </w:rPr>
        <w:t>嚣</w:t>
      </w:r>
      <w:r>
        <w:rPr>
          <w:rFonts w:ascii="宋体" w:eastAsia="宋体" w:hAnsi="MS Mincho" w:cs="宋体"/>
          <w:sz w:val="28"/>
        </w:rPr>
        <w:t>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听折叠挟来隔</w:t>
      </w:r>
      <w:r>
        <w:rPr>
          <w:rFonts w:ascii="宋体" w:eastAsia="宋体" w:hAnsi="SimSun" w:cs="宋体"/>
          <w:sz w:val="28"/>
        </w:rPr>
        <w:t>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说说这</w:t>
      </w:r>
      <w:r>
        <w:rPr>
          <w:rFonts w:ascii="宋体" w:eastAsia="宋体" w:hAnsi="MS Mincho" w:cs="宋体"/>
          <w:sz w:val="28"/>
        </w:rPr>
        <w:t>些生字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么记</w:t>
      </w:r>
      <w:r>
        <w:rPr>
          <w:rFonts w:ascii="宋体" w:eastAsia="宋体" w:hAnsi="MS Mincho" w:cs="宋体"/>
          <w:sz w:val="28"/>
        </w:rPr>
        <w:t>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）出示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杰作气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非凡雄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壮</w:t>
      </w:r>
      <w:r>
        <w:rPr>
          <w:rFonts w:ascii="宋体" w:eastAsia="宋体" w:hAnsi="SimSun" w:cs="宋体"/>
          <w:sz w:val="28"/>
        </w:rPr>
        <w:t>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喧</w:t>
      </w:r>
      <w:r>
        <w:rPr>
          <w:rFonts w:ascii="宋体" w:eastAsia="宋体" w:hAnsi="SimSun" w:cs="宋体"/>
          <w:sz w:val="28"/>
        </w:rPr>
        <w:t>嚣</w:t>
      </w:r>
      <w:r>
        <w:rPr>
          <w:rFonts w:ascii="宋体" w:eastAsia="宋体" w:hAnsi="MS Mincho" w:cs="宋体"/>
          <w:sz w:val="28"/>
        </w:rPr>
        <w:t>人喧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嘶雷声</w:t>
      </w:r>
      <w:r>
        <w:rPr>
          <w:rFonts w:ascii="宋体" w:eastAsia="宋体" w:hAnsi="SimSun" w:cs="宋体"/>
          <w:sz w:val="28"/>
        </w:rPr>
        <w:t>轰鸣</w:t>
      </w:r>
      <w:r>
        <w:rPr>
          <w:rFonts w:ascii="宋体" w:eastAsia="宋体" w:hAnsi="MS Mincho" w:cs="宋体"/>
          <w:sz w:val="28"/>
        </w:rPr>
        <w:t>山回谷</w:t>
      </w:r>
      <w:r>
        <w:rPr>
          <w:rFonts w:ascii="宋体" w:eastAsia="宋体" w:hAnsi="SimSun" w:cs="宋体"/>
          <w:sz w:val="28"/>
        </w:rPr>
        <w:t>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缝</w:t>
      </w:r>
      <w:r>
        <w:rPr>
          <w:rFonts w:ascii="宋体" w:eastAsia="宋体" w:hAnsi="MS Mincho" w:cs="宋体"/>
          <w:sz w:val="28"/>
        </w:rPr>
        <w:t>隙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挂折叠直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hAnsi="MS Mincho" w:cs="宋体"/>
          <w:sz w:val="28"/>
        </w:rPr>
        <w:t>而下漫天浮游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活力挟来生机胸膛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掩映聆听沉醉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文，想想主要介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瀑布的哪些方面？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瀑布：声音、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子、水花散落在黄果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的情景；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的感受：下到谷底的感受、瞻仰徐霞客塑像的感受。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、分小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文按游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序可分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哪几段？（学生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分段，教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评议总结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第一段（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）：概括写黄果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瀑布真是一部大自然的杰作。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第二段（</w:t>
      </w:r>
      <w:r>
        <w:rPr>
          <w:rFonts w:ascii="宋体" w:eastAsia="宋体" w:cs="宋体"/>
          <w:sz w:val="28"/>
        </w:rPr>
        <w:t>2—7</w:t>
      </w:r>
      <w:r>
        <w:rPr>
          <w:rFonts w:ascii="宋体" w:eastAsia="宋体" w:hAnsi="MS Mincho" w:cs="宋体"/>
          <w:sz w:val="28"/>
        </w:rPr>
        <w:t>）：具体写在黄果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景区的所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、所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、所感。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第二段（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完全沉醉了。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写字：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、出示生字，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些字写的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候要注意什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、用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四、作</w:t>
      </w:r>
      <w:r>
        <w:rPr>
          <w:rFonts w:ascii="宋体" w:eastAsia="宋体" w:hAnsi="SimSun" w:cs="宋体"/>
          <w:b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、比一比，再</w:t>
      </w:r>
      <w:r>
        <w:rPr>
          <w:rFonts w:ascii="宋体" w:eastAsia="宋体" w:hAnsi="SimSun" w:cs="宋体"/>
          <w:sz w:val="28"/>
        </w:rPr>
        <w:t>组词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（）嘶（）聆（）膛（）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啼（）撕（）玲（）堂（）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、造句。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cs="宋体"/>
          <w:sz w:val="28"/>
        </w:rPr>
        <w:t>……_____________________________________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）宛如</w:t>
      </w:r>
      <w:r>
        <w:rPr>
          <w:rFonts w:ascii="宋体" w:eastAsia="宋体" w:cs="宋体"/>
          <w:sz w:val="28"/>
        </w:rPr>
        <w:t>…… _____________________________________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、填空。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社会和自然是一本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，一本无字的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行万里路，（）。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是（）的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城，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是（）的黄果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瀑布，以及（）的烟台的海，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同清奇俊秀，称甲天下的（）都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略到祖国河山的无比壮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反思分析：在教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生字的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候教案学生</w:t>
      </w:r>
      <w:r>
        <w:rPr>
          <w:rFonts w:ascii="宋体" w:eastAsia="宋体" w:hAnsi="SimSun" w:cs="宋体"/>
          <w:sz w:val="28"/>
        </w:rPr>
        <w:t>组词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，可以一个生字多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，不是出示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。在指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分段的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候就先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一下分段方法再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们讨论</w:t>
      </w:r>
      <w:r>
        <w:rPr>
          <w:rFonts w:ascii="宋体" w:eastAsia="宋体" w:hAnsi="MS Mincho" w:cs="宋体"/>
          <w:sz w:val="28"/>
        </w:rPr>
        <w:t>分段，才会更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文，了解大瀑布的壮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景象和遭受破坏后的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、了解大自然的美妙</w:t>
      </w:r>
      <w:r>
        <w:rPr>
          <w:rFonts w:ascii="宋体" w:eastAsia="宋体" w:hAnsi="SimSun" w:cs="宋体"/>
          <w:sz w:val="28"/>
        </w:rPr>
        <w:t>绝伦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起学生保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理解大瀑布悲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的原因及葬礼的重大意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谈话导</w:t>
      </w:r>
      <w:r>
        <w:rPr>
          <w:rFonts w:ascii="宋体" w:eastAsia="宋体" w:hAnsi="MS Mincho" w:cs="宋体"/>
          <w:b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：大瀑布的葬礼。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一起来看一</w:t>
      </w:r>
      <w:r>
        <w:rPr>
          <w:rFonts w:ascii="宋体" w:eastAsia="宋体" w:hAnsi="SimSun" w:cs="宋体"/>
          <w:sz w:val="28"/>
        </w:rPr>
        <w:t>场为</w:t>
      </w:r>
      <w:r>
        <w:rPr>
          <w:rFonts w:ascii="宋体" w:eastAsia="宋体" w:hAnsi="MS Mincho" w:cs="宋体"/>
          <w:sz w:val="28"/>
        </w:rPr>
        <w:t>了大瀑布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行的葬礼。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大声地把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条瀑布的名字喊出来。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，你是否有什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（生回答后教</w:t>
      </w:r>
      <w:r>
        <w:rPr>
          <w:rFonts w:ascii="宋体" w:eastAsia="宋体" w:hAnsi="SimSun" w:cs="宋体"/>
          <w:sz w:val="28"/>
        </w:rPr>
        <w:t>师归纳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大瀑布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行葬礼？）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二、初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、要回答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就需要你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文中去了解。昨天都</w:t>
      </w:r>
      <w:r>
        <w:rPr>
          <w:rFonts w:ascii="宋体" w:eastAsia="宋体" w:hAnsi="SimSun" w:cs="宋体"/>
          <w:sz w:val="28"/>
        </w:rPr>
        <w:t>预习过</w:t>
      </w:r>
      <w:r>
        <w:rPr>
          <w:rFonts w:ascii="宋体" w:eastAsia="宋体" w:hAnsi="MS Mincho" w:cs="宋体"/>
          <w:sz w:val="28"/>
        </w:rPr>
        <w:t>了，那我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一起看看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的效果怎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，有些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可能比</w:t>
      </w:r>
      <w:r>
        <w:rPr>
          <w:rFonts w:ascii="宋体" w:eastAsia="宋体" w:hAnsi="SimSun" w:cs="宋体"/>
          <w:sz w:val="28"/>
        </w:rPr>
        <w:t>较难读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得哪些</w:t>
      </w:r>
      <w:r>
        <w:rPr>
          <w:rFonts w:ascii="宋体" w:eastAsia="宋体" w:hAnsi="SimSun" w:cs="宋体"/>
          <w:sz w:val="28"/>
        </w:rPr>
        <w:t>词语读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注意。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你大声的</w:t>
      </w:r>
      <w:r>
        <w:rPr>
          <w:rFonts w:ascii="宋体" w:eastAsia="宋体" w:hAnsi="SimSun" w:cs="宋体"/>
          <w:sz w:val="28"/>
        </w:rPr>
        <w:t>读给</w:t>
      </w:r>
      <w:r>
        <w:rPr>
          <w:rFonts w:ascii="宋体" w:eastAsia="宋体" w:hAnsi="MS Mincho" w:cs="宋体"/>
          <w:sz w:val="28"/>
        </w:rPr>
        <w:t>大家听听。大家一起来。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解决了，那朗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就要小很多。拿起你的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本，大声的朗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的句子多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后思考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大瀑布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行葬礼？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生自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？你可以采用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所以</w:t>
      </w:r>
      <w:r>
        <w:rPr>
          <w:rFonts w:ascii="宋体" w:eastAsia="宋体" w:cs="宋体"/>
          <w:sz w:val="28"/>
        </w:rPr>
        <w:t>…”</w:t>
      </w:r>
      <w:r>
        <w:rPr>
          <w:rFonts w:ascii="宋体" w:eastAsia="宋体" w:hAnsi="MS Mincho" w:cs="宋体"/>
          <w:sz w:val="28"/>
        </w:rPr>
        <w:t>的句式。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入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、感受昔日瀑布的雄</w:t>
      </w:r>
      <w:r>
        <w:rPr>
          <w:rFonts w:ascii="宋体" w:eastAsia="宋体" w:hAnsi="SimSun" w:cs="宋体"/>
          <w:sz w:val="28"/>
        </w:rPr>
        <w:t>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所以中我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经对课</w:t>
      </w:r>
      <w:r>
        <w:rPr>
          <w:rFonts w:ascii="宋体" w:eastAsia="宋体" w:hAnsi="MS Mincho" w:cs="宋体"/>
          <w:sz w:val="28"/>
        </w:rPr>
        <w:t>文的内容有所了解，原来昔日的大瀑布是如此的雄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）你是否已</w:t>
      </w:r>
      <w:r>
        <w:rPr>
          <w:rFonts w:ascii="宋体" w:eastAsia="宋体" w:hAnsi="SimSun" w:cs="宋体"/>
          <w:sz w:val="28"/>
        </w:rPr>
        <w:t>经发现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的大瀑布？快把它找出来。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大家一起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，在第几自然段？（第三）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件出示第三自然段，自己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hAnsi="MS Mincho" w:cs="宋体"/>
          <w:sz w:val="28"/>
        </w:rPr>
        <w:t>一段。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一条瀑布？你可以使用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，也可以自己想。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生回答并板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幅画面是否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你想起一首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流直下三千尺，疑是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河落九天）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很快。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再次近距离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条瀑布。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件播放瀑布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此刻你一定有了更深的感受。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条瀑布是如此的雄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条瀑布又是如此的充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此景只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天上有，人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哪得几回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、感受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凄凉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）然而，我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条瀑布是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么现</w:t>
      </w:r>
      <w:r>
        <w:rPr>
          <w:rFonts w:ascii="宋体" w:eastAsia="宋体" w:hAnsi="MS Mincho" w:cs="宋体"/>
          <w:sz w:val="28"/>
        </w:rPr>
        <w:t>在呢？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件出示第七自然段，指名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了之后你的心情怎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？你的呢？（叫</w:t>
      </w:r>
      <w:r>
        <w:rPr>
          <w:rFonts w:ascii="宋体" w:eastAsia="宋体" w:cs="宋体"/>
          <w:sz w:val="28"/>
        </w:rPr>
        <w:t>2-3</w:t>
      </w:r>
      <w:r>
        <w:rPr>
          <w:rFonts w:ascii="宋体" w:eastAsia="宋体" w:hAnsi="MS Mincho" w:cs="宋体"/>
          <w:sz w:val="28"/>
        </w:rPr>
        <w:t>个）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）是的，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在的瀑布就像一位老人，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生一起回答并板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一起看看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在的它。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件出示。欣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完后立即出示下一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（走近学生）你的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失望？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又眉</w:t>
      </w:r>
      <w:r>
        <w:rPr>
          <w:rFonts w:ascii="宋体" w:eastAsia="宋体" w:hAnsi="SimSun" w:cs="宋体"/>
          <w:sz w:val="28"/>
        </w:rPr>
        <w:t>头紧锁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在唉声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气？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一切的根源都是什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？（第六自然段）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是啊，一切都是因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的随意破坏，我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的心情是沉重的。然而不管我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，大瀑布是永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不会再出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了。所以，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唯一能做的就是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到最后一句，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们记</w:t>
      </w:r>
      <w:r>
        <w:rPr>
          <w:rFonts w:ascii="宋体" w:eastAsia="宋体" w:hAnsi="MS Mincho" w:cs="宋体"/>
          <w:sz w:val="28"/>
        </w:rPr>
        <w:t>住巴西</w:t>
      </w:r>
      <w:r>
        <w:rPr>
          <w:rFonts w:ascii="宋体" w:eastAsia="宋体" w:hAnsi="SimSun" w:cs="宋体"/>
          <w:sz w:val="28"/>
        </w:rPr>
        <w:t>总统</w:t>
      </w:r>
      <w:r>
        <w:rPr>
          <w:rFonts w:ascii="宋体" w:eastAsia="宋体" w:hAnsi="MS Mincho" w:cs="宋体"/>
          <w:sz w:val="28"/>
        </w:rPr>
        <w:t>的呼吁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向全世界的人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出呼吁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四、拓展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不愿大瀑布的悲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重演，然而生活中却不断在重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的悲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些是已</w:t>
      </w:r>
      <w:r>
        <w:rPr>
          <w:rFonts w:ascii="宋体" w:eastAsia="宋体" w:hAnsi="SimSun" w:cs="宋体"/>
          <w:sz w:val="28"/>
        </w:rPr>
        <w:t>经灭绝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的生活，曾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。可是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在你只能在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片或者博物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hAnsi="MS Mincho" w:cs="宋体"/>
          <w:sz w:val="28"/>
        </w:rPr>
        <w:t>里看到它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一个个</w:t>
      </w:r>
      <w:r>
        <w:rPr>
          <w:rFonts w:ascii="宋体" w:eastAsia="宋体" w:hAnsi="SimSun" w:cs="宋体"/>
          <w:sz w:val="28"/>
        </w:rPr>
        <w:t>树桩</w:t>
      </w:r>
      <w:r>
        <w:rPr>
          <w:rFonts w:ascii="宋体" w:eastAsia="宋体" w:hAnsi="MS Mincho" w:cs="宋体"/>
          <w:sz w:val="28"/>
        </w:rPr>
        <w:t>像是在向我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抗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节节树</w:t>
      </w:r>
      <w:r>
        <w:rPr>
          <w:rFonts w:ascii="宋体" w:eastAsia="宋体" w:hAnsi="MS Mincho" w:cs="宋体"/>
          <w:sz w:val="28"/>
        </w:rPr>
        <w:t>干又像是在哭泣。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生活的一角，也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某一天，我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成一个大垃圾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更是一幅令人心碎的画面，</w:t>
      </w:r>
      <w:r>
        <w:rPr>
          <w:rFonts w:ascii="宋体" w:eastAsia="宋体" w:hAnsi="SimSun" w:cs="宋体"/>
          <w:sz w:val="28"/>
        </w:rPr>
        <w:t>渔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辛辛苦苦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了几年的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一夜之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全部死亡，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失可想而知。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一幅幅画面触目心惊，我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的地球越来越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不起人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的折磨。那就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你拿起笔，写下你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的呼吁好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五、小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全文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让这样</w:t>
      </w:r>
      <w:r>
        <w:rPr>
          <w:rFonts w:ascii="宋体" w:eastAsia="宋体" w:hAnsi="MS Mincho" w:cs="宋体"/>
          <w:sz w:val="28"/>
        </w:rPr>
        <w:t>的悲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不再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地球母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 xml:space="preserve">10 </w:t>
      </w:r>
      <w:r>
        <w:rPr>
          <w:rFonts w:ascii="宋体" w:eastAsia="宋体" w:hAnsi="MS Mincho" w:cs="宋体"/>
          <w:sz w:val="28"/>
        </w:rPr>
        <w:t>个，会写</w:t>
      </w:r>
      <w:r>
        <w:rPr>
          <w:rFonts w:ascii="宋体" w:eastAsia="宋体" w:cs="宋体"/>
          <w:sz w:val="28"/>
        </w:rPr>
        <w:t xml:space="preserve">9 </w:t>
      </w:r>
      <w:r>
        <w:rPr>
          <w:rFonts w:ascii="宋体" w:eastAsia="宋体" w:hAnsi="MS Mincho" w:cs="宋体"/>
          <w:sz w:val="28"/>
        </w:rPr>
        <w:t>个生字。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MS Mincho" w:cs="宋体"/>
          <w:sz w:val="28"/>
        </w:rPr>
        <w:t>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文，在朗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中感受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歌的韵律美，体会瀑布的雄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、壮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教学程序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谈话导</w:t>
      </w:r>
      <w:r>
        <w:rPr>
          <w:rFonts w:ascii="宋体" w:eastAsia="宋体" w:hAnsi="MS Mincho" w:cs="宋体"/>
          <w:b/>
          <w:bCs/>
          <w:sz w:val="28"/>
        </w:rPr>
        <w:t>入，激</w:t>
      </w:r>
      <w:r>
        <w:rPr>
          <w:rFonts w:ascii="宋体" w:eastAsia="宋体" w:hAnsi="SimSun" w:cs="宋体"/>
          <w:b/>
          <w:bCs/>
          <w:sz w:val="28"/>
        </w:rPr>
        <w:t>发兴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的祖国地大物博，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有丰富的水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源，以水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景名</w:t>
      </w:r>
      <w:r>
        <w:rPr>
          <w:rFonts w:ascii="宋体" w:eastAsia="宋体" w:hAnsi="SimSun" w:cs="宋体"/>
          <w:sz w:val="28"/>
        </w:rPr>
        <w:t>胜举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胜举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都有自己的特色，与其相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歌也有很多。今天，就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跟随叶圣陶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走近瀑布，去</w:t>
      </w:r>
      <w:r>
        <w:rPr>
          <w:rFonts w:ascii="宋体" w:eastAsia="宋体" w:hAnsi="SimSun" w:cs="宋体"/>
          <w:sz w:val="28"/>
        </w:rPr>
        <w:t>观赏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流直下三千尺，疑是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河落九天的景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，去聆听那震耳欲</w:t>
      </w:r>
      <w:r>
        <w:rPr>
          <w:rFonts w:ascii="宋体" w:eastAsia="宋体" w:hAnsi="SimSun" w:cs="宋体"/>
          <w:sz w:val="28"/>
        </w:rPr>
        <w:t>聋</w:t>
      </w:r>
      <w:r>
        <w:rPr>
          <w:rFonts w:ascii="宋体" w:eastAsia="宋体" w:hAnsi="MS Mincho" w:cs="宋体"/>
          <w:sz w:val="28"/>
        </w:rPr>
        <w:t>的声音，去感受瀑布的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磅礴气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：瀑布，全班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生字瀑，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样记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〔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，勾起学生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，乃至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莫名的冲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Cambria Math" w:cs="宋体"/>
          <w:sz w:val="28"/>
        </w:rPr>
        <w:t>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检查预习</w:t>
      </w:r>
      <w:r>
        <w:rPr>
          <w:rFonts w:ascii="宋体" w:eastAsia="宋体" w:hAnsi="MS Mincho" w:cs="宋体"/>
          <w:b/>
          <w:bCs/>
          <w:sz w:val="28"/>
        </w:rPr>
        <w:t>，整体感知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歌写得怎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才能把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美的瀑布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，如果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的原因就更好了。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⒊</w:t>
      </w:r>
      <w:r>
        <w:rPr>
          <w:rFonts w:ascii="宋体" w:eastAsia="宋体" w:hAnsi="MS Mincho" w:cs="宋体"/>
          <w:sz w:val="28"/>
        </w:rPr>
        <w:t>学生自己朗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〔</w:t>
      </w:r>
      <w:r>
        <w:rPr>
          <w:rFonts w:ascii="宋体" w:eastAsia="宋体" w:hAnsi="MS Mincho" w:cs="宋体"/>
          <w:sz w:val="28"/>
        </w:rPr>
        <w:t>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学生理解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意，感受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意之前，放手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自悟，形成自己的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Cambria Math" w:cs="宋体"/>
          <w:sz w:val="28"/>
        </w:rPr>
        <w:t>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能把你喜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的那一小</w:t>
      </w:r>
      <w:r>
        <w:rPr>
          <w:rFonts w:ascii="宋体" w:eastAsia="宋体" w:hAnsi="SimSun" w:cs="宋体"/>
          <w:sz w:val="28"/>
        </w:rPr>
        <w:t>节读给</w:t>
      </w:r>
      <w:r>
        <w:rPr>
          <w:rFonts w:ascii="宋体" w:eastAsia="宋体" w:hAnsi="MS Mincho" w:cs="宋体"/>
          <w:sz w:val="28"/>
        </w:rPr>
        <w:t>大家听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到哪一小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，就展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哪一小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欢这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，你想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同学互相帮助解答，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出自己的看法。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学生所提的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片或媒体展示，不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可以提高学生的学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使学生身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其境之感。学生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价的内容也要充分利用，老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机智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付，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。如：同学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的真好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师顺势问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好在哪里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好像真的看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了瀑布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，你能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其境的感</w:t>
      </w:r>
      <w:r>
        <w:rPr>
          <w:rFonts w:ascii="宋体" w:eastAsia="宋体" w:hAnsi="SimSun" w:cs="宋体"/>
          <w:sz w:val="28"/>
        </w:rPr>
        <w:t>觉吗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〔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设计给</w:t>
      </w:r>
      <w:r>
        <w:rPr>
          <w:rFonts w:ascii="宋体" w:eastAsia="宋体" w:hAnsi="MS Mincho" w:cs="宋体"/>
          <w:sz w:val="28"/>
        </w:rPr>
        <w:t>了学生一个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大的自主空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们读书</w:t>
      </w:r>
      <w:r>
        <w:rPr>
          <w:rFonts w:ascii="宋体" w:eastAsia="宋体" w:hAnsi="MS Mincho" w:cs="宋体"/>
          <w:sz w:val="28"/>
        </w:rPr>
        <w:t>、思考、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。展</w:t>
      </w:r>
      <w:r>
        <w:rPr>
          <w:rFonts w:ascii="宋体" w:eastAsia="宋体" w:hAnsi="SimSun" w:cs="宋体"/>
          <w:sz w:val="28"/>
        </w:rPr>
        <w:t>开讨论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能力，更重要的启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敢想敢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升入中年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打下良好基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要善于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Cambria Math" w:cs="宋体"/>
          <w:sz w:val="28"/>
        </w:rPr>
        <w:t>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⒌</w:t>
      </w:r>
      <w:r>
        <w:rPr>
          <w:rFonts w:ascii="宋体" w:eastAsia="宋体" w:hAnsi="MS Mincho" w:cs="宋体"/>
          <w:sz w:val="28"/>
        </w:rPr>
        <w:t>假如此刻你就像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中的小朋友一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，正站在瀑布脚下，你会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出一句什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⒍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的意境。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〔</w:t>
      </w:r>
      <w:r>
        <w:rPr>
          <w:rFonts w:ascii="宋体" w:eastAsia="宋体" w:hAnsi="MS Mincho" w:cs="宋体"/>
          <w:sz w:val="28"/>
        </w:rPr>
        <w:t>在充分理解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歌内容涵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学生有感而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，意在培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学生表达能力，概括能力，培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大自然的喜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  <w:r>
        <w:rPr>
          <w:rFonts w:ascii="宋体" w:eastAsia="宋体" w:hAnsi="Cambria Math" w:cs="宋体"/>
          <w:sz w:val="28"/>
        </w:rPr>
        <w:t>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伴着你的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声，我仿佛站在瀑布的脚下。此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此刻，我只想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大自然吧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壮美的景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是大自然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诵读课</w:t>
      </w:r>
      <w:r>
        <w:rPr>
          <w:rFonts w:ascii="宋体" w:eastAsia="宋体" w:hAnsi="MS Mincho" w:cs="宋体"/>
          <w:sz w:val="28"/>
        </w:rPr>
        <w:t>文，体会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文写景的精妙和作者的感受。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借景抒情的写法。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借景抒情的写法。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、理解十多年前紫藤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的遭遇。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【教学方法】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、摘抄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【教具】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、多媒体教学：配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、幻灯片投影字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：配文插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句揣摩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课时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导语设计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，生活中的花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虫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，你最喜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牵动</w:t>
      </w:r>
      <w:r>
        <w:rPr>
          <w:rFonts w:ascii="宋体" w:eastAsia="宋体" w:hAnsi="MS Mincho" w:cs="宋体"/>
          <w:sz w:val="28"/>
        </w:rPr>
        <w:t>你的情思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，的确，只要做生活的有心人，你作家那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第三只眼睛</w:t>
      </w:r>
      <w:r>
        <w:rPr>
          <w:rFonts w:ascii="宋体" w:eastAsia="宋体" w:cs="宋体"/>
          <w:sz w:val="28"/>
        </w:rPr>
        <w:t>”──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美的眼睛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真体会，那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，山水花木</w:t>
      </w:r>
      <w:r>
        <w:rPr>
          <w:rFonts w:ascii="宋体" w:eastAsia="宋体" w:hAnsi="SimSun" w:cs="宋体"/>
          <w:sz w:val="28"/>
        </w:rPr>
        <w:t>鸟兽</w:t>
      </w:r>
      <w:r>
        <w:rPr>
          <w:rFonts w:ascii="宋体" w:eastAsia="宋体" w:hAnsi="MS Mincho" w:cs="宋体"/>
          <w:sz w:val="28"/>
        </w:rPr>
        <w:t>虫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等平常之物都会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来丰富的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想和深刻的启迪，今天，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到一条紫色的瀑布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走走，去感受生命的色彩，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听生命的歌唱吧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二、作者介</w:t>
      </w:r>
      <w:r>
        <w:rPr>
          <w:rFonts w:ascii="宋体" w:eastAsia="宋体" w:hAnsi="SimSun" w:cs="宋体"/>
          <w:b/>
          <w:bCs/>
          <w:sz w:val="28"/>
        </w:rPr>
        <w:t>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作者宗璞，原名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宗璞，其小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《弦上的梦》</w:t>
      </w:r>
      <w:r>
        <w:rPr>
          <w:rFonts w:ascii="宋体" w:eastAsia="宋体" w:cs="宋体"/>
          <w:sz w:val="28"/>
        </w:rPr>
        <w:t>1978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我国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秀短篇小</w:t>
      </w:r>
      <w:r>
        <w:rPr>
          <w:rFonts w:ascii="宋体" w:eastAsia="宋体" w:hAnsi="SimSun" w:cs="宋体"/>
          <w:sz w:val="28"/>
        </w:rPr>
        <w:t>说奖</w:t>
      </w:r>
      <w:r>
        <w:rPr>
          <w:rFonts w:ascii="宋体" w:eastAsia="宋体" w:hAnsi="MS Mincho" w:cs="宋体"/>
          <w:sz w:val="28"/>
        </w:rPr>
        <w:t>，另外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作了大量的游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、散文，《西湖漫笔》、《紫藤瀑布》、《丁香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》、《水仙辞》等作品清雅脱俗，温馨自然，充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了情趣、理趣和文化气息。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三、研</w:t>
      </w:r>
      <w:r>
        <w:rPr>
          <w:rFonts w:ascii="宋体" w:eastAsia="宋体" w:hAnsi="SimSun" w:cs="宋体"/>
          <w:b/>
          <w:bCs/>
          <w:sz w:val="28"/>
        </w:rPr>
        <w:t>习课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文，整体感知。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、自由朗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境理解字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、学生表情朗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，深入其境，准确把握内容。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感受文章写了什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明确：学生在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上，抓住了紫藤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瀑布的特征勾出紫藤</w:t>
      </w:r>
      <w:r>
        <w:rPr>
          <w:rFonts w:ascii="宋体" w:eastAsia="宋体" w:hAnsi="SimSun" w:cs="宋体"/>
          <w:sz w:val="28"/>
        </w:rPr>
        <w:t>萝联</w:t>
      </w:r>
      <w:r>
        <w:rPr>
          <w:rFonts w:ascii="宋体" w:eastAsia="宋体" w:hAnsi="MS Mincho" w:cs="宋体"/>
          <w:sz w:val="28"/>
        </w:rPr>
        <w:t>想到的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精神的喜悦和生的宁静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生死迷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手足情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等字眼，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下文理解作者抒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的感情作准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、具体研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，突出重点，突破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、前一部分描写盛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，运用了什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修辞方法，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明确：用比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人修辞方法形象生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了紫藤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的景象，紫藤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成片成片的盛</w:t>
      </w:r>
      <w:r>
        <w:rPr>
          <w:rFonts w:ascii="宋体" w:eastAsia="宋体" w:hAnsi="SimSun" w:cs="宋体"/>
          <w:sz w:val="28"/>
        </w:rPr>
        <w:t>开时</w:t>
      </w:r>
      <w:r>
        <w:rPr>
          <w:rFonts w:ascii="宋体" w:eastAsia="宋体" w:hAnsi="MS Mincho" w:cs="宋体"/>
          <w:sz w:val="28"/>
        </w:rPr>
        <w:t>，居然能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像一条瀑布</w:t>
      </w:r>
      <w:r>
        <w:rPr>
          <w:rFonts w:ascii="宋体" w:eastAsia="宋体" w:cs="宋体"/>
          <w:sz w:val="28"/>
        </w:rPr>
        <w:t xml:space="preserve"> …… </w:t>
      </w:r>
      <w:r>
        <w:rPr>
          <w:rFonts w:ascii="宋体" w:eastAsia="宋体" w:hAnsi="MS Mincho" w:cs="宋体"/>
          <w:sz w:val="28"/>
        </w:rPr>
        <w:t>在流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那紫色的大条幅上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泛着的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，多像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迸</w:t>
      </w:r>
      <w:r>
        <w:rPr>
          <w:rFonts w:ascii="宋体" w:eastAsia="宋体" w:hAnsi="SimSun" w:cs="宋体"/>
          <w:sz w:val="28"/>
        </w:rPr>
        <w:t>溅</w:t>
      </w:r>
      <w:r>
        <w:rPr>
          <w:rFonts w:ascii="宋体" w:eastAsia="宋体" w:hAnsi="MS Mincho" w:cs="宋体"/>
          <w:sz w:val="28"/>
        </w:rPr>
        <w:t>的水花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那是阳光下跳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着的紫色的花，都是鼓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了帆的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漾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了笑意的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，何其蓬勃，何其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作者用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切的比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色地把紫藤</w:t>
      </w:r>
      <w:r>
        <w:rPr>
          <w:rFonts w:ascii="宋体" w:eastAsia="宋体" w:hAnsi="SimSun" w:cs="宋体"/>
          <w:sz w:val="28"/>
        </w:rPr>
        <w:t>萝开</w:t>
      </w:r>
      <w:r>
        <w:rPr>
          <w:rFonts w:ascii="宋体" w:eastAsia="宋体" w:hAnsi="MS Mincho" w:cs="宋体"/>
          <w:sz w:val="28"/>
        </w:rPr>
        <w:t>放的盛景展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者面前。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理解特定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的故事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明确：</w:t>
      </w:r>
      <w:r>
        <w:rPr>
          <w:rFonts w:ascii="宋体" w:eastAsia="宋体" w:hAnsi="SimSun" w:cs="宋体"/>
          <w:sz w:val="28"/>
        </w:rPr>
        <w:t>萧</w:t>
      </w:r>
      <w:r>
        <w:rPr>
          <w:rFonts w:ascii="宋体" w:eastAsia="宋体" w:hAnsi="MS Mincho" w:cs="宋体"/>
          <w:sz w:val="28"/>
        </w:rPr>
        <w:t>条的政治气候禁</w:t>
      </w:r>
      <w:r>
        <w:rPr>
          <w:rFonts w:ascii="宋体" w:eastAsia="宋体" w:hAnsi="SimSun" w:cs="宋体"/>
          <w:sz w:val="28"/>
        </w:rPr>
        <w:t>锢</w:t>
      </w:r>
      <w:r>
        <w:rPr>
          <w:rFonts w:ascii="宋体" w:eastAsia="宋体" w:hAnsi="MS Mincho" w:cs="宋体"/>
          <w:sz w:val="28"/>
        </w:rPr>
        <w:t>着人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美好生活的追求，花也有情，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寂寥得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一穗，西一穗，伶仃地挂在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，后来，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稀零的花串也没有了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。可是花并没有枯死，那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的根，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饱经</w:t>
      </w:r>
      <w:r>
        <w:rPr>
          <w:rFonts w:ascii="宋体" w:eastAsia="宋体" w:hAnsi="MS Mincho" w:cs="宋体"/>
          <w:sz w:val="28"/>
        </w:rPr>
        <w:t>摧折也孕育着希望的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破土而出。看</w:t>
      </w:r>
      <w:r>
        <w:rPr>
          <w:rFonts w:ascii="宋体" w:eastAsia="宋体" w:cs="宋体"/>
          <w:sz w:val="28"/>
        </w:rPr>
        <w:t>;“</w:t>
      </w:r>
      <w:r>
        <w:rPr>
          <w:rFonts w:ascii="宋体" w:eastAsia="宋体" w:hAnsi="MS Mincho" w:cs="宋体"/>
          <w:sz w:val="28"/>
        </w:rPr>
        <w:t>紫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得那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盛那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成了奔</w:t>
      </w:r>
      <w:r>
        <w:rPr>
          <w:rFonts w:ascii="宋体" w:eastAsia="宋体" w:hAnsi="SimSun" w:cs="宋体"/>
          <w:sz w:val="28"/>
        </w:rPr>
        <w:t>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的瀑布。立在瀑布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，掬一捧入口，便是滋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着干枯的心田：扶摸鼓</w:t>
      </w:r>
      <w:r>
        <w:rPr>
          <w:rFonts w:ascii="宋体" w:eastAsia="宋体" w:hAnsi="SimSun" w:cs="宋体"/>
          <w:sz w:val="28"/>
        </w:rPr>
        <w:t>胀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，便是起</w:t>
      </w:r>
      <w:r>
        <w:rPr>
          <w:rFonts w:ascii="宋体" w:eastAsia="宋体" w:hAnsi="SimSun" w:cs="宋体"/>
          <w:sz w:val="28"/>
        </w:rPr>
        <w:t>锚</w:t>
      </w:r>
      <w:r>
        <w:rPr>
          <w:rFonts w:ascii="宋体" w:eastAsia="宋体" w:hAnsi="MS Mincho" w:cs="宋体"/>
          <w:sz w:val="28"/>
        </w:rPr>
        <w:t>生命的航船。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一段故事，是作者极尽</w:t>
      </w:r>
      <w:r>
        <w:rPr>
          <w:rFonts w:ascii="宋体" w:eastAsia="宋体" w:hAnsi="SimSun" w:cs="宋体"/>
          <w:sz w:val="28"/>
        </w:rPr>
        <w:t>铺陈</w:t>
      </w:r>
      <w:r>
        <w:rPr>
          <w:rFonts w:ascii="宋体" w:eastAsia="宋体" w:hAnsi="MS Mincho" w:cs="宋体"/>
          <w:sz w:val="28"/>
        </w:rPr>
        <w:t>点染之能事，描写了紫藤</w:t>
      </w:r>
      <w:r>
        <w:rPr>
          <w:rFonts w:ascii="宋体" w:eastAsia="宋体" w:hAnsi="SimSun" w:cs="宋体"/>
          <w:sz w:val="28"/>
        </w:rPr>
        <w:t>萝开</w:t>
      </w:r>
      <w:r>
        <w:rPr>
          <w:rFonts w:ascii="宋体" w:eastAsia="宋体" w:hAnsi="MS Mincho" w:cs="宋体"/>
          <w:sz w:val="28"/>
        </w:rPr>
        <w:t>放的盛景后，笔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陡然一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后写的，理解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一段的故事，可略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交代背景。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置思考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：凋零了的紫藤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后来怎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以此来引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学生根据上下文理解，紫藤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一枯，正昭示着生命的价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和希望的可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段和第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段，体会作者的感情。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明确：如瀑布般的紫藤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着，散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着蓬勃的生命的气息，高奏着昂的希望的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曲，解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生死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抚</w:t>
      </w:r>
      <w:r>
        <w:rPr>
          <w:rFonts w:ascii="宋体" w:eastAsia="宋体" w:hAnsi="MS Mincho" w:cs="宋体"/>
          <w:sz w:val="28"/>
        </w:rPr>
        <w:t>慰着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手足情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，不是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只要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子在，花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候，只要真情在，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多失去的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有再来的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候，人生在世，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艰难险</w:t>
      </w:r>
      <w:r>
        <w:rPr>
          <w:rFonts w:ascii="宋体" w:eastAsia="宋体" w:hAnsi="MS Mincho" w:cs="宋体"/>
          <w:sz w:val="28"/>
        </w:rPr>
        <w:t>阻，可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生命的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河是无止境的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暗礁</w:t>
      </w:r>
      <w:r>
        <w:rPr>
          <w:rFonts w:ascii="宋体" w:eastAsia="宋体" w:hAnsi="SimSun" w:cs="宋体"/>
          <w:sz w:val="28"/>
        </w:rPr>
        <w:t>险滩</w:t>
      </w:r>
      <w:r>
        <w:rPr>
          <w:rFonts w:ascii="宋体" w:eastAsia="宋体" w:hAnsi="MS Mincho" w:cs="宋体"/>
          <w:sz w:val="28"/>
        </w:rPr>
        <w:t>又怎能阻碍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装生命的</w:t>
      </w:r>
      <w:r>
        <w:rPr>
          <w:rFonts w:ascii="宋体" w:eastAsia="宋体" w:hAnsi="SimSun" w:cs="宋体"/>
          <w:sz w:val="28"/>
        </w:rPr>
        <w:t>酝酿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紫色的花</w:t>
      </w:r>
      <w:r>
        <w:rPr>
          <w:rFonts w:ascii="宋体" w:eastAsia="宋体" w:hAnsi="SimSun" w:cs="宋体"/>
          <w:sz w:val="28"/>
        </w:rPr>
        <w:t>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驶</w:t>
      </w:r>
      <w:r>
        <w:rPr>
          <w:rFonts w:ascii="宋体" w:eastAsia="宋体" w:hAnsi="MS Mincho" w:cs="宋体"/>
          <w:sz w:val="28"/>
        </w:rPr>
        <w:t>向彼岸呢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，体会情景交融的写法：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一切景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皆情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学生勾画出景物描写中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透了作者情感的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紫色的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了作者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瀑布的生命力的盛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之情。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达了生的喜悦，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一穗，西一串伶仃的挂在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表达了作者失落的</w:t>
      </w:r>
      <w:r>
        <w:rPr>
          <w:rFonts w:ascii="宋体" w:eastAsia="宋体" w:hAnsi="SimSun" w:cs="宋体"/>
          <w:sz w:val="28"/>
        </w:rPr>
        <w:t>怅</w:t>
      </w:r>
      <w:r>
        <w:rPr>
          <w:rFonts w:ascii="宋体" w:eastAsia="宋体" w:hAnsi="MS Mincho" w:cs="宋体"/>
          <w:sz w:val="28"/>
        </w:rPr>
        <w:t>惘的情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，体会景中之情，学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了情景交融的写法。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、迁移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以《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色的海洋》</w:t>
      </w:r>
      <w:r>
        <w:rPr>
          <w:rFonts w:ascii="宋体" w:eastAsia="宋体" w:hAnsi="SimSun" w:cs="宋体"/>
          <w:sz w:val="28"/>
        </w:rPr>
        <w:t>为题</w:t>
      </w:r>
      <w:r>
        <w:rPr>
          <w:rFonts w:ascii="宋体" w:eastAsia="宋体" w:hAnsi="MS Mincho" w:cs="宋体"/>
          <w:sz w:val="28"/>
        </w:rPr>
        <w:t>，抓住森林的特点，运用恰当的修辞方法，借景抒情，写一段</w:t>
      </w:r>
      <w:r>
        <w:rPr>
          <w:rFonts w:ascii="宋体" w:eastAsia="宋体" w:cs="宋体"/>
          <w:sz w:val="28"/>
        </w:rPr>
        <w:t>150</w:t>
      </w:r>
      <w:r>
        <w:rPr>
          <w:rFonts w:ascii="宋体" w:eastAsia="宋体" w:hAnsi="MS Mincho" w:cs="宋体"/>
          <w:sz w:val="28"/>
        </w:rPr>
        <w:t>字左右的短文。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四、布置作</w:t>
      </w:r>
      <w:r>
        <w:rPr>
          <w:rFonts w:ascii="宋体" w:eastAsia="宋体" w:hAnsi="SimSun" w:cs="宋体"/>
          <w:b/>
          <w:bCs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你什</w:t>
      </w:r>
      <w:r>
        <w:rPr>
          <w:rFonts w:ascii="宋体" w:eastAsia="宋体" w:hAnsi="SimSun" w:cs="宋体"/>
          <w:sz w:val="28"/>
        </w:rPr>
        <w:t>么联</w:t>
      </w:r>
      <w:r>
        <w:rPr>
          <w:rFonts w:ascii="宋体" w:eastAsia="宋体" w:hAnsi="MS Mincho" w:cs="宋体"/>
          <w:sz w:val="28"/>
        </w:rPr>
        <w:t>想和启示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后写一篇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【板</w:t>
      </w:r>
      <w:r>
        <w:rPr>
          <w:rFonts w:ascii="宋体" w:eastAsia="宋体" w:hAnsi="SimSun" w:cs="宋体"/>
          <w:b/>
          <w:bCs/>
          <w:sz w:val="28"/>
        </w:rPr>
        <w:t>书设计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瀑布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宗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景</w:t>
      </w:r>
      <w:r>
        <w:rPr>
          <w:rFonts w:ascii="宋体" w:eastAsia="宋体" w:cs="宋体"/>
          <w:sz w:val="28"/>
        </w:rPr>
        <w:t>───────────</w:t>
      </w:r>
      <w:r>
        <w:rPr>
          <w:rFonts w:ascii="宋体" w:eastAsia="宋体" w:hAnsi="MS Mincho" w:cs="宋体"/>
          <w:sz w:val="28"/>
        </w:rPr>
        <w:t>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看花：花瀑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花穗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河无止境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花：生死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手足情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生命的美好与永恒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思花：不幸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无止境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文，感悟作者的思想感情，明白人生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奋发进</w:t>
      </w:r>
      <w:r>
        <w:rPr>
          <w:rFonts w:ascii="宋体" w:eastAsia="宋体" w:hAnsi="MS Mincho" w:cs="宋体"/>
          <w:sz w:val="28"/>
        </w:rPr>
        <w:t>取地，遇到困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要保持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安排：两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第一</w:t>
      </w:r>
      <w:r>
        <w:rPr>
          <w:rFonts w:ascii="宋体" w:eastAsia="宋体" w:hAnsi="SimSun" w:cs="宋体"/>
          <w:b/>
          <w:bCs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一．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．从《生命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生命》一文中我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懂得生命是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倍加珍惜的，但如果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真地在人生的道路上遇到了磨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如何从心灵上去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求解脱呢，下面我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篇文章或</w:t>
      </w:r>
      <w:r>
        <w:rPr>
          <w:rFonts w:ascii="宋体" w:eastAsia="宋体" w:hAnsi="SimSun" w:cs="宋体"/>
          <w:sz w:val="28"/>
        </w:rPr>
        <w:t>许对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会有帮助地。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：宗璞，原名</w:t>
      </w:r>
      <w:r>
        <w:rPr>
          <w:rFonts w:ascii="宋体" w:eastAsia="宋体" w:hAnsi="SimSun" w:cs="宋体"/>
          <w:sz w:val="28"/>
        </w:rPr>
        <w:t>冯钟</w:t>
      </w:r>
      <w:r>
        <w:rPr>
          <w:rFonts w:ascii="宋体" w:eastAsia="宋体" w:hAnsi="MS Mincho" w:cs="宋体"/>
          <w:sz w:val="28"/>
        </w:rPr>
        <w:t>璞，当代女作家。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．写作背景：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写于</w:t>
      </w:r>
      <w:r>
        <w:rPr>
          <w:rFonts w:ascii="宋体" w:eastAsia="宋体" w:cs="宋体"/>
          <w:sz w:val="28"/>
        </w:rPr>
        <w:t>1982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作者的小弟身患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症，并在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月份病逝。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：可以想象当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作者的心情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生思考并回答，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明确：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痛苦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心境下，作者有一天忽然看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花，睹目</w:t>
      </w:r>
      <w:r>
        <w:rPr>
          <w:rFonts w:ascii="宋体" w:eastAsia="宋体" w:hAnsi="SimSun" w:cs="宋体"/>
          <w:sz w:val="28"/>
        </w:rPr>
        <w:t>释怀</w:t>
      </w:r>
      <w:r>
        <w:rPr>
          <w:rFonts w:ascii="宋体" w:eastAsia="宋体" w:hAnsi="MS Mincho" w:cs="宋体"/>
          <w:sz w:val="28"/>
        </w:rPr>
        <w:t>，她的心情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始有了微妙的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化，从而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生命也有了更深刻的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二．整体感知：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：范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文（要求：注意生字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提名几个学生朗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一段自己喜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：从本文中我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了解到紫藤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的遭？生思考回答，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紫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藤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十多年前：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被冷落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：作者看到如此繁盛的紫藤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原本痛苦的心情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化？在文中找出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生答后明确：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的一切</w:t>
      </w:r>
      <w:r>
        <w:rPr>
          <w:rFonts w:ascii="宋体" w:eastAsia="宋体" w:hAnsi="SimSun" w:cs="宋体"/>
          <w:sz w:val="28"/>
        </w:rPr>
        <w:t>暂时</w:t>
      </w:r>
      <w:r>
        <w:rPr>
          <w:rFonts w:ascii="宋体" w:eastAsia="宋体" w:hAnsi="MS Mincho" w:cs="宋体"/>
          <w:sz w:val="28"/>
        </w:rPr>
        <w:t>都不存在，有的只是精神的宁静和生的喜悦。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作者的心情：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痛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宁静、生的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喜悦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作者很自然地把花和人的遭遇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生命有了更深地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，从文中找出来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花和人都会遇到各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的不幸，生命的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河是无止境的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：最后一句意味着作者将以什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生活？（要求用第三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里面的一句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回答）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未来的命运如何，遇福遇</w:t>
      </w:r>
      <w:r>
        <w:rPr>
          <w:rFonts w:ascii="宋体" w:eastAsia="宋体" w:hAnsi="SimSun" w:cs="宋体"/>
          <w:sz w:val="28"/>
        </w:rPr>
        <w:t>祸</w:t>
      </w:r>
      <w:r>
        <w:rPr>
          <w:rFonts w:ascii="宋体" w:eastAsia="宋体" w:hAnsi="MS Mincho" w:cs="宋体"/>
          <w:sz w:val="28"/>
        </w:rPr>
        <w:t>，或喜或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，我都愿意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斗，勇敢地活下去。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三：作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：解决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后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写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中的字</w:t>
      </w:r>
      <w:r>
        <w:rPr>
          <w:rFonts w:ascii="宋体" w:eastAsia="宋体" w:hAnsi="SimSun" w:cs="宋体"/>
          <w:b/>
          <w:bCs/>
          <w:sz w:val="28"/>
        </w:rPr>
        <w:t>词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握掌握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二．体会作者写花的技巧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三．分析情景交融的写作</w:t>
      </w:r>
      <w:r>
        <w:rPr>
          <w:rFonts w:ascii="宋体" w:eastAsia="宋体" w:hAnsi="SimSun" w:cs="宋体"/>
          <w:sz w:val="28"/>
        </w:rPr>
        <w:t>艺术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一．默写本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的字</w:t>
      </w:r>
      <w:r>
        <w:rPr>
          <w:rFonts w:ascii="宋体" w:eastAsia="宋体" w:hAnsi="SimSun" w:cs="宋体"/>
          <w:sz w:val="28"/>
        </w:rPr>
        <w:t>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二．完成第二个目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拿一支花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察（最好是成串的花如一串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一串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放，很适用）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：如果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枝花我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从哪些方面去写？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生：可各抒己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花色：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花的形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整穗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花香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：如何去描写花的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些部分呢？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花的一个部分用一段</w:t>
      </w:r>
      <w:r>
        <w:rPr>
          <w:rFonts w:ascii="宋体" w:eastAsia="宋体" w:hAnsi="SimSun" w:cs="宋体"/>
          <w:sz w:val="28"/>
        </w:rPr>
        <w:t>话进</w:t>
      </w:r>
      <w:r>
        <w:rPr>
          <w:rFonts w:ascii="宋体" w:eastAsia="宋体" w:hAnsi="MS Mincho" w:cs="宋体"/>
          <w:sz w:val="28"/>
        </w:rPr>
        <w:t>行描写。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生写后在班上交流。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文中写紫藤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是不是也是从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几个方面来写的，在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找出来。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生找出后回答。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明确（略）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描写的一串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文中作者描写的紫藤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一下，看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描写的更形像，更生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明确：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的描写用了什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方法使之形像生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起来的呢？运用了大量的修辞手法，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运用了比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些修辞可以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者丰富的想像。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：把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一串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的描写也用上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些方法看是不是比原来的描写生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三．作者写花写的得很美，但是更</w:t>
      </w:r>
      <w:r>
        <w:rPr>
          <w:rFonts w:ascii="宋体" w:eastAsia="宋体" w:hAnsi="SimSun" w:cs="宋体"/>
          <w:b/>
          <w:bCs/>
          <w:sz w:val="28"/>
        </w:rPr>
        <w:t>值</w:t>
      </w:r>
      <w:r>
        <w:rPr>
          <w:rFonts w:ascii="宋体" w:eastAsia="宋体" w:hAnsi="MS Mincho" w:cs="宋体"/>
          <w:b/>
          <w:bCs/>
          <w:sz w:val="28"/>
        </w:rPr>
        <w:t>得我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去欣</w:t>
      </w:r>
      <w:r>
        <w:rPr>
          <w:rFonts w:ascii="宋体" w:eastAsia="宋体" w:hAnsi="SimSun" w:cs="宋体"/>
          <w:b/>
          <w:bCs/>
          <w:sz w:val="28"/>
        </w:rPr>
        <w:t>赏</w:t>
      </w:r>
      <w:r>
        <w:rPr>
          <w:rFonts w:ascii="宋体" w:eastAsia="宋体" w:hAnsi="MS Mincho" w:cs="宋体"/>
          <w:b/>
          <w:bCs/>
          <w:sz w:val="28"/>
        </w:rPr>
        <w:t>地是作者写花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写出了自己的的情感体</w:t>
      </w:r>
      <w:r>
        <w:rPr>
          <w:rFonts w:ascii="宋体" w:eastAsia="宋体" w:hAnsi="SimSun" w:cs="宋体"/>
          <w:b/>
          <w:bCs/>
          <w:sz w:val="28"/>
        </w:rPr>
        <w:t>验</w:t>
      </w:r>
      <w:r>
        <w:rPr>
          <w:rFonts w:ascii="宋体" w:eastAsia="宋体" w:cs="宋体"/>
          <w:b/>
          <w:bCs/>
          <w:sz w:val="28"/>
        </w:rPr>
        <w:t>——</w:t>
      </w:r>
      <w:r>
        <w:rPr>
          <w:rFonts w:ascii="宋体" w:eastAsia="宋体" w:hAnsi="MS Mincho" w:cs="宋体"/>
          <w:b/>
          <w:bCs/>
          <w:sz w:val="28"/>
        </w:rPr>
        <w:t>借物抒情，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看看下面写紫藤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花的用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笑、挑逗、在笑、嚷嚷、忍俊不禁、笑容。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了花的什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？明确：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命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再看看第倒数第二自然段作者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花的描写是怎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和自己要表达的情感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系在一起的？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作者抓住藤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花的生理特征通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想像很好的把自己要表达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生命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美的情感融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在了一起，可以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借物抒情水到渠成。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四：作</w:t>
      </w:r>
      <w:r>
        <w:rPr>
          <w:rFonts w:ascii="宋体" w:eastAsia="宋体" w:hAnsi="SimSun" w:cs="宋体"/>
          <w:b/>
          <w:bCs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花，并写出一篇小文章，要求运用一些修辞手法使写出的花生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可感。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《瀑布》教学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【教材解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瀑布》是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教版小学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文第九册第五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元的一篇文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兼美的散文，写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瀑布景区游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的所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、所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、所感，描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了黄果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的壮美，表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了大自然的无限生机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人的性情的陶冶。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文条理清晰，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形象，如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如画。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过对语</w:t>
      </w:r>
      <w:r>
        <w:rPr>
          <w:rFonts w:ascii="宋体" w:eastAsia="宋体" w:hAnsi="MS Mincho" w:cs="宋体"/>
          <w:sz w:val="28"/>
        </w:rPr>
        <w:t>言文字的朗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品味，感悟黄果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的壮美和大自然无限生机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人的陶冶。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瀑布，真是一部大自然的杰作！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文，理解表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瀑布壮美及作者感受的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过对语</w:t>
      </w:r>
      <w:r>
        <w:rPr>
          <w:rFonts w:ascii="宋体" w:eastAsia="宋体" w:hAnsi="MS Mincho" w:cs="宋体"/>
          <w:sz w:val="28"/>
        </w:rPr>
        <w:t>言文字的朗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品味，感悟黄果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的壮美和大自然无限生机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人的陶冶。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一、凸</w:t>
      </w:r>
      <w:r>
        <w:rPr>
          <w:rFonts w:ascii="宋体" w:eastAsia="宋体" w:hAnsi="SimSun" w:cs="宋体"/>
          <w:b/>
          <w:sz w:val="28"/>
        </w:rPr>
        <w:t>显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杰作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，朗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引出意象。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中心句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瀑布，真是一部大自然的杰作！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赏视频</w:t>
      </w:r>
      <w:r>
        <w:rPr>
          <w:rFonts w:ascii="宋体" w:eastAsia="宋体" w:hAnsi="MS Mincho" w:cs="宋体"/>
          <w:sz w:val="28"/>
        </w:rPr>
        <w:t>，学生自悟再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中心句。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和声响，加深印象，再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中心句。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瀑布，真是一部大自然的杰作！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既是文章的中心句，又是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了突出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的重要地位，二是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出上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留在学生心中黄果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瀑布的声、形的意象；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是作者的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野，是文字的音像再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，是引入文本的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梁，可以使学生充分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自己的情感，从而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好地投入到</w:t>
      </w:r>
      <w:r>
        <w:rPr>
          <w:rFonts w:ascii="宋体" w:eastAsia="宋体" w:cs="宋体"/>
          <w:sz w:val="28"/>
        </w:rPr>
        <w:t>1—4</w:t>
      </w:r>
      <w:r>
        <w:rPr>
          <w:rFonts w:ascii="宋体" w:eastAsia="宋体" w:hAnsi="MS Mincho" w:cs="宋体"/>
          <w:sz w:val="28"/>
        </w:rPr>
        <w:t>自然段的朗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奠定基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]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紧</w:t>
      </w:r>
      <w:r>
        <w:rPr>
          <w:rFonts w:ascii="宋体" w:eastAsia="宋体" w:hAnsi="MS Mincho" w:cs="宋体"/>
          <w:b/>
          <w:sz w:val="28"/>
        </w:rPr>
        <w:t>扣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杰作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练读</w:t>
      </w:r>
      <w:r>
        <w:rPr>
          <w:rFonts w:ascii="宋体" w:eastAsia="宋体" w:hAnsi="MS Mincho" w:cs="宋体"/>
          <w:b/>
          <w:sz w:val="28"/>
        </w:rPr>
        <w:t>感悟文本。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第五自然段。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坐在水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岩石上，离那道瀑布近得很，中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只隔着一口小小的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潭，仿佛一伸手便可以撩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来洗洗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近得很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）体会作者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想伸手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瀑布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hAnsi="MS Mincho" w:cs="宋体"/>
          <w:sz w:val="28"/>
        </w:rPr>
        <w:t>入谷底</w:t>
      </w:r>
      <w:r>
        <w:rPr>
          <w:rFonts w:ascii="宋体" w:eastAsia="宋体" w:hAnsi="SimSun" w:cs="宋体"/>
          <w:sz w:val="28"/>
        </w:rPr>
        <w:t>溅</w:t>
      </w:r>
      <w:r>
        <w:rPr>
          <w:rFonts w:ascii="宋体" w:eastAsia="宋体" w:hAnsi="MS Mincho" w:cs="宋体"/>
          <w:sz w:val="28"/>
        </w:rPr>
        <w:t>起的水珠直洒到我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上，凉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hAnsi="MS Mincho" w:cs="宋体"/>
          <w:sz w:val="28"/>
        </w:rPr>
        <w:t>的，舒服极了。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凉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舒服极了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）体味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近得很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是作者和黄果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距离，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想伸手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是作者和黄果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瀑布的心理距离，抓住</w:t>
      </w:r>
      <w:r>
        <w:rPr>
          <w:rFonts w:ascii="宋体" w:eastAsia="宋体" w:hAnsi="SimSun" w:cs="宋体"/>
          <w:sz w:val="28"/>
        </w:rPr>
        <w:t>关键词语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复练读</w:t>
      </w:r>
      <w:r>
        <w:rPr>
          <w:rFonts w:ascii="宋体" w:eastAsia="宋体" w:hAnsi="MS Mincho" w:cs="宋体"/>
          <w:sz w:val="28"/>
        </w:rPr>
        <w:t>正是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学生体会作者和黄果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瀑布心理距离的逐</w:t>
      </w:r>
      <w:r>
        <w:rPr>
          <w:rFonts w:ascii="宋体" w:eastAsia="宋体" w:hAnsi="SimSun" w:cs="宋体"/>
          <w:sz w:val="28"/>
        </w:rPr>
        <w:t>步缩</w:t>
      </w:r>
      <w:r>
        <w:rPr>
          <w:rFonts w:ascii="宋体" w:eastAsia="宋体" w:hAnsi="MS Mincho" w:cs="宋体"/>
          <w:sz w:val="28"/>
        </w:rPr>
        <w:t>减，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后面作者和黄果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一体埋下伏笔。</w:t>
      </w:r>
      <w:r>
        <w:rPr>
          <w:rFonts w:ascii="宋体" w:eastAsia="宋体" w:cs="宋体"/>
          <w:sz w:val="28"/>
        </w:rPr>
        <w:t>]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第六自然段。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不如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hAnsi="MS Mincho" w:cs="宋体"/>
          <w:sz w:val="28"/>
        </w:rPr>
        <w:t>山瀑布那</w:t>
      </w:r>
      <w:r>
        <w:rPr>
          <w:rFonts w:ascii="宋体" w:eastAsia="宋体" w:hAnsi="SimSun" w:cs="宋体"/>
          <w:sz w:val="28"/>
        </w:rPr>
        <w:t>样长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比它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非凡，雄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）出示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hAnsi="MS Mincho" w:cs="宋体"/>
          <w:sz w:val="28"/>
        </w:rPr>
        <w:t>山瀑布和黄果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片、李白的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句、徐霞客的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）体会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hAnsi="MS Mincho" w:cs="宋体"/>
          <w:sz w:val="28"/>
        </w:rPr>
        <w:t>山瀑布的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，凸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黄果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瀑布的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瀑布从岩壁上直</w:t>
      </w:r>
      <w:r>
        <w:rPr>
          <w:rFonts w:ascii="宋体" w:eastAsia="宋体" w:hAnsi="SimSun" w:cs="宋体"/>
          <w:sz w:val="28"/>
        </w:rPr>
        <w:t>泻</w:t>
      </w:r>
      <w:r>
        <w:rPr>
          <w:rFonts w:ascii="宋体" w:eastAsia="宋体" w:hAnsi="MS Mincho" w:cs="宋体"/>
          <w:sz w:val="28"/>
        </w:rPr>
        <w:t>下来，如雷声</w:t>
      </w:r>
      <w:r>
        <w:rPr>
          <w:rFonts w:ascii="宋体" w:eastAsia="宋体" w:hAnsi="SimSun" w:cs="宋体"/>
          <w:sz w:val="28"/>
        </w:rPr>
        <w:t>轰鸣</w:t>
      </w:r>
      <w:r>
        <w:rPr>
          <w:rFonts w:ascii="宋体" w:eastAsia="宋体" w:hAnsi="MS Mincho" w:cs="宋体"/>
          <w:sz w:val="28"/>
        </w:rPr>
        <w:t>，山回谷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听声。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雷声</w:t>
      </w:r>
      <w:r>
        <w:rPr>
          <w:rFonts w:ascii="宋体" w:eastAsia="宋体" w:hAnsi="SimSun" w:cs="宋体"/>
          <w:sz w:val="28"/>
        </w:rPr>
        <w:t>轰鸣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山回谷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坐在下面，仿佛置身于一个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池里。四周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声奏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，人就像漂浮在一片声浪之中，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胞都灌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了活力。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https://d.book118.com/346043015052010053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6043015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《瀑布》教学设计</dc:title>
  <dc:subject>作为一名为他人授业解惑的教育工作者，就有可能用到教学设计，借助教学设计可以更大幅度地提高学生各方面的能力，从而使学生获得良好的发展。那么问题来了，教学设计应该怎么写？以下是小编为大家收集的《瀑布》教学</dc:subject>
  <cp:keywords>《瀑布》教学设计</cp:keywords>
  <cp:revision>0</cp:revision>
</cp:coreProperties>
</file>