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中班春</w:t>
      </w:r>
      <w:r>
        <w:rPr>
          <w:rFonts w:ascii="宋体" w:eastAsia="黑体" w:hAnsi="SimSun" w:cs="宋体"/>
          <w:b/>
          <w:sz w:val="40"/>
        </w:rPr>
        <w:t>节</w:t>
      </w:r>
      <w:r>
        <w:rPr>
          <w:rFonts w:ascii="宋体" w:eastAsia="黑体" w:hAnsi="MS Mincho" w:cs="宋体"/>
          <w:b/>
          <w:sz w:val="40"/>
        </w:rPr>
        <w:t>教案</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一名教</w:t>
      </w:r>
      <w:r>
        <w:rPr>
          <w:rFonts w:ascii="宋体" w:eastAsia="宋体" w:hAnsi="SimSun" w:cs="宋体"/>
          <w:sz w:val="28"/>
        </w:rPr>
        <w:t>职</w:t>
      </w:r>
      <w:r>
        <w:rPr>
          <w:rFonts w:ascii="宋体" w:eastAsia="宋体" w:hAnsi="MS Mincho" w:cs="宋体"/>
          <w:sz w:val="28"/>
        </w:rPr>
        <w:t>工，就</w:t>
      </w:r>
      <w:r>
        <w:rPr>
          <w:rFonts w:ascii="宋体" w:eastAsia="宋体" w:hAnsi="SimSun" w:cs="宋体"/>
          <w:sz w:val="28"/>
        </w:rPr>
        <w:t>难</w:t>
      </w:r>
      <w:r>
        <w:rPr>
          <w:rFonts w:ascii="宋体" w:eastAsia="宋体" w:hAnsi="MS Mincho" w:cs="宋体"/>
          <w:sz w:val="28"/>
        </w:rPr>
        <w:t>以避免地要准</w:t>
      </w:r>
      <w:r>
        <w:rPr>
          <w:rFonts w:ascii="宋体" w:eastAsia="宋体" w:hAnsi="SimSun" w:cs="宋体"/>
          <w:sz w:val="28"/>
        </w:rPr>
        <w:t>备</w:t>
      </w:r>
      <w:r>
        <w:rPr>
          <w:rFonts w:ascii="宋体" w:eastAsia="宋体" w:hAnsi="MS Mincho" w:cs="宋体"/>
          <w:sz w:val="28"/>
        </w:rPr>
        <w:t>教案，通</w:t>
      </w:r>
      <w:r>
        <w:rPr>
          <w:rFonts w:ascii="宋体" w:eastAsia="宋体" w:hAnsi="SimSun" w:cs="宋体"/>
          <w:sz w:val="28"/>
        </w:rPr>
        <w:t>过</w:t>
      </w:r>
      <w:r>
        <w:rPr>
          <w:rFonts w:ascii="宋体" w:eastAsia="宋体" w:hAnsi="MS Mincho" w:cs="宋体"/>
          <w:sz w:val="28"/>
        </w:rPr>
        <w:t>教案准</w:t>
      </w:r>
      <w:r>
        <w:rPr>
          <w:rFonts w:ascii="宋体" w:eastAsia="宋体" w:hAnsi="SimSun" w:cs="宋体"/>
          <w:sz w:val="28"/>
        </w:rPr>
        <w:t>备</w:t>
      </w:r>
      <w:r>
        <w:rPr>
          <w:rFonts w:ascii="宋体" w:eastAsia="宋体" w:hAnsi="MS Mincho" w:cs="宋体"/>
          <w:sz w:val="28"/>
        </w:rPr>
        <w:t>可以更好地根据具体情况</w:t>
      </w:r>
      <w:r>
        <w:rPr>
          <w:rFonts w:ascii="宋体" w:eastAsia="宋体" w:hAnsi="SimSun" w:cs="宋体"/>
          <w:sz w:val="28"/>
        </w:rPr>
        <w:t>对</w:t>
      </w:r>
      <w:r>
        <w:rPr>
          <w:rFonts w:ascii="宋体" w:eastAsia="宋体" w:hAnsi="MS Mincho" w:cs="宋体"/>
          <w:sz w:val="28"/>
        </w:rPr>
        <w:t>教学</w:t>
      </w:r>
      <w:r>
        <w:rPr>
          <w:rFonts w:ascii="宋体" w:eastAsia="宋体" w:hAnsi="SimSun" w:cs="宋体"/>
          <w:sz w:val="28"/>
        </w:rPr>
        <w:t>进</w:t>
      </w:r>
      <w:r>
        <w:rPr>
          <w:rFonts w:ascii="宋体" w:eastAsia="宋体" w:hAnsi="MS Mincho" w:cs="宋体"/>
          <w:sz w:val="28"/>
        </w:rPr>
        <w:t>程做适当的必要的</w:t>
      </w:r>
      <w:r>
        <w:rPr>
          <w:rFonts w:ascii="宋体" w:eastAsia="宋体" w:hAnsi="SimSun" w:cs="宋体"/>
          <w:sz w:val="28"/>
        </w:rPr>
        <w:t>调</w:t>
      </w:r>
      <w:r>
        <w:rPr>
          <w:rFonts w:ascii="宋体" w:eastAsia="宋体" w:hAnsi="MS Mincho" w:cs="宋体"/>
          <w:sz w:val="28"/>
        </w:rPr>
        <w:t>整。怎</w:t>
      </w:r>
      <w:r>
        <w:rPr>
          <w:rFonts w:ascii="宋体" w:eastAsia="宋体" w:hAnsi="SimSun" w:cs="宋体"/>
          <w:sz w:val="28"/>
        </w:rPr>
        <w:t>样</w:t>
      </w:r>
      <w:r>
        <w:rPr>
          <w:rFonts w:ascii="宋体" w:eastAsia="宋体" w:hAnsi="MS Mincho" w:cs="宋体"/>
          <w:sz w:val="28"/>
        </w:rPr>
        <w:t>写教案才更能起到其作用呢？下面是小</w:t>
      </w:r>
      <w:r>
        <w:rPr>
          <w:rFonts w:ascii="宋体" w:eastAsia="宋体" w:hAnsi="SimSun" w:cs="宋体"/>
          <w:sz w:val="28"/>
        </w:rPr>
        <w:t>编为</w:t>
      </w:r>
      <w:r>
        <w:rPr>
          <w:rFonts w:ascii="宋体" w:eastAsia="宋体" w:hAnsi="MS Mincho" w:cs="宋体"/>
          <w:sz w:val="28"/>
        </w:rPr>
        <w:t>大家收集的中班春</w:t>
      </w:r>
      <w:r>
        <w:rPr>
          <w:rFonts w:ascii="宋体" w:eastAsia="宋体" w:hAnsi="SimSun" w:cs="宋体"/>
          <w:sz w:val="28"/>
        </w:rPr>
        <w:t>节</w:t>
      </w:r>
      <w:r>
        <w:rPr>
          <w:rFonts w:ascii="宋体" w:eastAsia="宋体" w:hAnsi="MS Mincho" w:cs="宋体"/>
          <w:sz w:val="28"/>
        </w:rPr>
        <w:t>教案，希望能</w:t>
      </w:r>
      <w:r>
        <w:rPr>
          <w:rFonts w:ascii="宋体" w:eastAsia="宋体" w:hAnsi="SimSun" w:cs="宋体"/>
          <w:sz w:val="28"/>
        </w:rPr>
        <w:t>够</w:t>
      </w:r>
      <w:r>
        <w:rPr>
          <w:rFonts w:ascii="宋体" w:eastAsia="宋体" w:hAnsi="MS Mincho" w:cs="宋体"/>
          <w:sz w:val="28"/>
        </w:rPr>
        <w:t>帮助到大家。</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中班春</w:t>
      </w:r>
      <w:r>
        <w:rPr>
          <w:rFonts w:ascii="宋体" w:eastAsia="宋体" w:hAnsi="SimSun" w:cs="宋体"/>
          <w:i w:val="0"/>
          <w:iCs w:val="0"/>
          <w:sz w:val="28"/>
        </w:rPr>
        <w:t>节</w:t>
      </w:r>
      <w:r>
        <w:rPr>
          <w:rFonts w:ascii="宋体" w:eastAsia="宋体" w:hAnsi="MS Mincho" w:cs="宋体"/>
          <w:i w:val="0"/>
          <w:iCs w:val="0"/>
          <w:sz w:val="28"/>
        </w:rPr>
        <w:t>教案</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目</w:t>
      </w:r>
      <w:r>
        <w:rPr>
          <w:rFonts w:ascii="宋体" w:eastAsia="宋体" w:hAnsi="SimSun" w:cs="宋体"/>
          <w:b/>
          <w:bCs/>
          <w:sz w:val="28"/>
        </w:rPr>
        <w:t>标</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、了解春</w:t>
      </w:r>
      <w:r>
        <w:rPr>
          <w:rFonts w:ascii="宋体" w:eastAsia="宋体" w:hAnsi="SimSun" w:cs="宋体"/>
          <w:sz w:val="28"/>
        </w:rPr>
        <w:t>节习</w:t>
      </w:r>
      <w:r>
        <w:rPr>
          <w:rFonts w:ascii="宋体" w:eastAsia="宋体" w:hAnsi="MS Mincho" w:cs="宋体"/>
          <w:sz w:val="28"/>
        </w:rPr>
        <w:t>俗，知道春</w:t>
      </w:r>
      <w:r>
        <w:rPr>
          <w:rFonts w:ascii="宋体" w:eastAsia="宋体" w:hAnsi="SimSun" w:cs="宋体"/>
          <w:sz w:val="28"/>
        </w:rPr>
        <w:t>节</w:t>
      </w:r>
      <w:r>
        <w:rPr>
          <w:rFonts w:ascii="宋体" w:eastAsia="宋体" w:hAnsi="MS Mincho" w:cs="宋体"/>
          <w:sz w:val="28"/>
        </w:rPr>
        <w:t>是我国特有的古老</w:t>
      </w:r>
      <w:r>
        <w:rPr>
          <w:rFonts w:ascii="宋体" w:eastAsia="宋体" w:hAnsi="SimSun" w:cs="宋体"/>
          <w:sz w:val="28"/>
        </w:rPr>
        <w:t>传统节</w:t>
      </w:r>
      <w:r>
        <w:rPr>
          <w:rFonts w:ascii="宋体" w:eastAsia="宋体" w:hAnsi="MS Mincho" w:cs="宋体"/>
          <w:sz w:val="28"/>
        </w:rPr>
        <w:t>日之一。</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、能</w:t>
      </w:r>
      <w:r>
        <w:rPr>
          <w:rFonts w:ascii="宋体" w:eastAsia="宋体" w:hAnsi="SimSun" w:cs="宋体"/>
          <w:sz w:val="28"/>
        </w:rPr>
        <w:t>够对</w:t>
      </w:r>
      <w:r>
        <w:rPr>
          <w:rFonts w:ascii="宋体" w:eastAsia="宋体" w:hAnsi="MS Mincho" w:cs="宋体"/>
          <w:sz w:val="28"/>
        </w:rPr>
        <w:t>色彩</w:t>
      </w:r>
      <w:r>
        <w:rPr>
          <w:rFonts w:ascii="宋体" w:eastAsia="宋体" w:hAnsi="SimSun" w:cs="宋体"/>
          <w:sz w:val="28"/>
        </w:rPr>
        <w:t>鲜</w:t>
      </w:r>
      <w:r>
        <w:rPr>
          <w:rFonts w:ascii="宋体" w:eastAsia="宋体" w:hAnsi="MS Mincho" w:cs="宋体"/>
          <w:sz w:val="28"/>
        </w:rPr>
        <w:t>明的中国画感</w:t>
      </w:r>
      <w:r>
        <w:rPr>
          <w:rFonts w:ascii="宋体" w:eastAsia="宋体" w:hAnsi="SimSun" w:cs="宋体"/>
          <w:sz w:val="28"/>
        </w:rPr>
        <w:t>兴</w:t>
      </w:r>
      <w:r>
        <w:rPr>
          <w:rFonts w:ascii="宋体" w:eastAsia="宋体" w:hAnsi="MS Mincho" w:cs="宋体"/>
          <w:sz w:val="28"/>
        </w:rPr>
        <w:t>趣，喜</w:t>
      </w:r>
      <w:r>
        <w:rPr>
          <w:rFonts w:ascii="宋体" w:eastAsia="宋体" w:hAnsi="SimSun" w:cs="宋体"/>
          <w:sz w:val="28"/>
        </w:rPr>
        <w:t>欢</w:t>
      </w:r>
      <w:r>
        <w:rPr>
          <w:rFonts w:ascii="宋体" w:eastAsia="宋体" w:hAnsi="MS Mincho" w:cs="宋体"/>
          <w:sz w:val="28"/>
        </w:rPr>
        <w:t>年画中所表</w:t>
      </w:r>
      <w:r>
        <w:rPr>
          <w:rFonts w:ascii="宋体" w:eastAsia="宋体" w:hAnsi="SimSun" w:cs="宋体"/>
          <w:sz w:val="28"/>
        </w:rPr>
        <w:t>现</w:t>
      </w:r>
      <w:r>
        <w:rPr>
          <w:rFonts w:ascii="宋体" w:eastAsia="宋体" w:hAnsi="MS Mincho" w:cs="宋体"/>
          <w:sz w:val="28"/>
        </w:rPr>
        <w:t>的喜</w:t>
      </w:r>
      <w:r>
        <w:rPr>
          <w:rFonts w:ascii="宋体" w:eastAsia="宋体" w:hAnsi="SimSun" w:cs="宋体"/>
          <w:sz w:val="28"/>
        </w:rPr>
        <w:t>庆热</w:t>
      </w:r>
      <w:r>
        <w:rPr>
          <w:rFonts w:ascii="宋体" w:eastAsia="宋体" w:hAnsi="MS Mincho" w:cs="宋体"/>
          <w:sz w:val="28"/>
        </w:rPr>
        <w:t>烈的气氛。</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幼儿学唱《新年好》的歌，</w:t>
      </w:r>
      <w:r>
        <w:rPr>
          <w:rFonts w:ascii="宋体" w:eastAsia="宋体" w:hAnsi="SimSun" w:cs="宋体"/>
          <w:sz w:val="28"/>
        </w:rPr>
        <w:t>爱</w:t>
      </w:r>
      <w:r>
        <w:rPr>
          <w:rFonts w:ascii="宋体" w:eastAsia="宋体" w:hAnsi="MS Mincho" w:cs="宋体"/>
          <w:sz w:val="28"/>
        </w:rPr>
        <w:t>好民族音</w:t>
      </w:r>
      <w:r>
        <w:rPr>
          <w:rFonts w:ascii="宋体" w:eastAsia="宋体" w:hAnsi="SimSun" w:cs="宋体"/>
          <w:sz w:val="28"/>
        </w:rPr>
        <w:t>乐</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教学重点、</w:t>
      </w:r>
      <w:r>
        <w:rPr>
          <w:rFonts w:ascii="宋体" w:eastAsia="宋体" w:hAnsi="SimSun" w:cs="宋体"/>
          <w:b/>
          <w:bCs/>
          <w:sz w:val="28"/>
        </w:rPr>
        <w:t>难</w:t>
      </w:r>
      <w:r>
        <w:rPr>
          <w:rFonts w:ascii="宋体" w:eastAsia="宋体" w:hAnsi="MS Mincho" w:cs="宋体"/>
          <w:b/>
          <w:bCs/>
          <w:sz w:val="28"/>
        </w:rPr>
        <w:t>点</w:t>
      </w:r>
    </w:p>
    <w:p>
      <w:pPr>
        <w:spacing w:before="160" w:beforeAutospacing="0" w:after="160" w:afterAutospacing="0" w:line="360" w:lineRule="auto"/>
        <w:ind w:firstLine="560"/>
        <w:contextualSpacing w:val="0"/>
        <w:jc w:val="both"/>
      </w:pPr>
      <w:r>
        <w:rPr>
          <w:rFonts w:ascii="宋体" w:eastAsia="宋体" w:hAnsi="MS Mincho" w:cs="宋体"/>
          <w:sz w:val="28"/>
        </w:rPr>
        <w:t>重点：了解中国的春</w:t>
      </w:r>
      <w:r>
        <w:rPr>
          <w:rFonts w:ascii="宋体" w:eastAsia="宋体" w:hAnsi="SimSun" w:cs="宋体"/>
          <w:sz w:val="28"/>
        </w:rPr>
        <w:t>节习</w:t>
      </w:r>
      <w:r>
        <w:rPr>
          <w:rFonts w:ascii="宋体" w:eastAsia="宋体" w:hAnsi="MS Mincho" w:cs="宋体"/>
          <w:sz w:val="28"/>
        </w:rPr>
        <w:t>俗，喜</w:t>
      </w:r>
      <w:r>
        <w:rPr>
          <w:rFonts w:ascii="宋体" w:eastAsia="宋体" w:hAnsi="SimSun" w:cs="宋体"/>
          <w:sz w:val="28"/>
        </w:rPr>
        <w:t>欢</w:t>
      </w:r>
      <w:r>
        <w:rPr>
          <w:rFonts w:ascii="宋体" w:eastAsia="宋体" w:hAnsi="MS Mincho" w:cs="宋体"/>
          <w:sz w:val="28"/>
        </w:rPr>
        <w:t>中国画所表</w:t>
      </w:r>
      <w:r>
        <w:rPr>
          <w:rFonts w:ascii="宋体" w:eastAsia="宋体" w:hAnsi="SimSun" w:cs="宋体"/>
          <w:sz w:val="28"/>
        </w:rPr>
        <w:t>现</w:t>
      </w:r>
      <w:r>
        <w:rPr>
          <w:rFonts w:ascii="宋体" w:eastAsia="宋体" w:hAnsi="MS Mincho" w:cs="宋体"/>
          <w:sz w:val="28"/>
        </w:rPr>
        <w:t>的喜</w:t>
      </w:r>
      <w:r>
        <w:rPr>
          <w:rFonts w:ascii="宋体" w:eastAsia="宋体" w:hAnsi="SimSun" w:cs="宋体"/>
          <w:sz w:val="28"/>
        </w:rPr>
        <w:t>庆热</w:t>
      </w:r>
      <w:r>
        <w:rPr>
          <w:rFonts w:ascii="宋体" w:eastAsia="宋体" w:hAnsi="MS Mincho" w:cs="宋体"/>
          <w:sz w:val="28"/>
        </w:rPr>
        <w:t>烈的气氛。</w:t>
      </w:r>
    </w:p>
    <w:p>
      <w:pPr>
        <w:spacing w:before="160" w:beforeAutospacing="0" w:after="160" w:afterAutospacing="0" w:line="360" w:lineRule="auto"/>
        <w:ind w:firstLine="560"/>
        <w:contextualSpacing w:val="0"/>
        <w:jc w:val="both"/>
      </w:pPr>
      <w:r>
        <w:rPr>
          <w:rFonts w:ascii="宋体" w:eastAsia="宋体" w:hAnsi="SimSun" w:cs="宋体"/>
          <w:sz w:val="28"/>
        </w:rPr>
        <w:t>难</w:t>
      </w:r>
      <w:r>
        <w:rPr>
          <w:rFonts w:ascii="宋体" w:eastAsia="宋体" w:hAnsi="MS Mincho" w:cs="宋体"/>
          <w:sz w:val="28"/>
        </w:rPr>
        <w:t>点：能</w:t>
      </w:r>
      <w:r>
        <w:rPr>
          <w:rFonts w:ascii="宋体" w:eastAsia="宋体" w:hAnsi="SimSun" w:cs="宋体"/>
          <w:sz w:val="28"/>
        </w:rPr>
        <w:t>够</w:t>
      </w:r>
      <w:r>
        <w:rPr>
          <w:rFonts w:ascii="宋体" w:eastAsia="宋体" w:hAnsi="MS Mincho" w:cs="宋体"/>
          <w:sz w:val="28"/>
        </w:rPr>
        <w:t>吐字清楚，感情真</w:t>
      </w:r>
      <w:r>
        <w:rPr>
          <w:rFonts w:ascii="宋体" w:eastAsia="宋体" w:hAnsi="SimSun" w:cs="宋体"/>
          <w:sz w:val="28"/>
        </w:rPr>
        <w:t>挚</w:t>
      </w:r>
      <w:r>
        <w:rPr>
          <w:rFonts w:ascii="宋体" w:eastAsia="宋体" w:hAnsi="MS Mincho" w:cs="宋体"/>
          <w:sz w:val="28"/>
        </w:rPr>
        <w:t>的表演，</w:t>
      </w:r>
      <w:r>
        <w:rPr>
          <w:rFonts w:ascii="宋体" w:eastAsia="宋体" w:hAnsi="SimSun" w:cs="宋体"/>
          <w:sz w:val="28"/>
        </w:rPr>
        <w:t>爱</w:t>
      </w:r>
      <w:r>
        <w:rPr>
          <w:rFonts w:ascii="宋体" w:eastAsia="宋体" w:hAnsi="MS Mincho" w:cs="宋体"/>
          <w:sz w:val="28"/>
        </w:rPr>
        <w:t>好民族音</w:t>
      </w:r>
      <w:r>
        <w:rPr>
          <w:rFonts w:ascii="宋体" w:eastAsia="宋体" w:hAnsi="SimSun" w:cs="宋体"/>
          <w:sz w:val="28"/>
        </w:rPr>
        <w:t>乐</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准</w:t>
      </w:r>
      <w:r>
        <w:rPr>
          <w:rFonts w:ascii="宋体" w:eastAsia="宋体" w:hAnsi="SimSun" w:cs="宋体"/>
          <w:b/>
          <w:bCs/>
          <w:sz w:val="28"/>
        </w:rPr>
        <w:t>备</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、物</w:t>
      </w:r>
      <w:r>
        <w:rPr>
          <w:rFonts w:ascii="宋体" w:eastAsia="宋体" w:hAnsi="SimSun" w:cs="宋体"/>
          <w:sz w:val="28"/>
        </w:rPr>
        <w:t>质</w:t>
      </w:r>
      <w:r>
        <w:rPr>
          <w:rFonts w:ascii="宋体" w:eastAsia="宋体" w:hAnsi="MS Mincho" w:cs="宋体"/>
          <w:sz w:val="28"/>
        </w:rPr>
        <w:t>准</w:t>
      </w:r>
      <w:r>
        <w:rPr>
          <w:rFonts w:ascii="宋体" w:eastAsia="宋体" w:hAnsi="SimSun" w:cs="宋体"/>
          <w:sz w:val="28"/>
        </w:rPr>
        <w:t>备</w:t>
      </w:r>
      <w:r>
        <w:rPr>
          <w:rFonts w:ascii="宋体" w:eastAsia="宋体" w:hAnsi="MS Mincho" w:cs="宋体"/>
          <w:sz w:val="28"/>
        </w:rPr>
        <w:t>：敲</w:t>
      </w:r>
      <w:r>
        <w:rPr>
          <w:rFonts w:ascii="宋体" w:eastAsia="宋体" w:hAnsi="SimSun" w:cs="宋体"/>
          <w:sz w:val="28"/>
        </w:rPr>
        <w:t>锣</w:t>
      </w:r>
      <w:r>
        <w:rPr>
          <w:rFonts w:ascii="宋体" w:eastAsia="宋体" w:hAnsi="MS Mincho" w:cs="宋体"/>
          <w:sz w:val="28"/>
        </w:rPr>
        <w:t>打鼓、耍</w:t>
      </w:r>
      <w:r>
        <w:rPr>
          <w:rFonts w:ascii="宋体" w:eastAsia="宋体" w:hAnsi="SimSun" w:cs="宋体"/>
          <w:sz w:val="28"/>
        </w:rPr>
        <w:t>狮</w:t>
      </w:r>
      <w:r>
        <w:rPr>
          <w:rFonts w:ascii="宋体" w:eastAsia="宋体" w:hAnsi="MS Mincho" w:cs="宋体"/>
          <w:sz w:val="28"/>
        </w:rPr>
        <w:t>子等的挂</w:t>
      </w:r>
      <w:r>
        <w:rPr>
          <w:rFonts w:ascii="宋体" w:eastAsia="宋体" w:hAnsi="SimSun" w:cs="宋体"/>
          <w:sz w:val="28"/>
        </w:rPr>
        <w:t>图</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经验</w:t>
      </w:r>
      <w:r>
        <w:rPr>
          <w:rFonts w:ascii="宋体" w:eastAsia="宋体" w:hAnsi="MS Mincho" w:cs="宋体"/>
          <w:sz w:val="28"/>
        </w:rPr>
        <w:t>准</w:t>
      </w:r>
      <w:r>
        <w:rPr>
          <w:rFonts w:ascii="宋体" w:eastAsia="宋体" w:hAnsi="SimSun" w:cs="宋体"/>
          <w:sz w:val="28"/>
        </w:rPr>
        <w:t>备</w:t>
      </w:r>
      <w:r>
        <w:rPr>
          <w:rFonts w:ascii="宋体" w:eastAsia="宋体" w:hAnsi="MS Mincho" w:cs="宋体"/>
          <w:sz w:val="28"/>
        </w:rPr>
        <w:t>：收集各</w:t>
      </w:r>
      <w:r>
        <w:rPr>
          <w:rFonts w:ascii="宋体" w:eastAsia="宋体" w:hAnsi="SimSun" w:cs="宋体"/>
          <w:sz w:val="28"/>
        </w:rPr>
        <w:t>种</w:t>
      </w:r>
      <w:r>
        <w:rPr>
          <w:rFonts w:ascii="宋体" w:eastAsia="宋体" w:hAnsi="MS Mincho" w:cs="宋体"/>
          <w:sz w:val="28"/>
        </w:rPr>
        <w:t>不同特色的</w:t>
      </w:r>
      <w:r>
        <w:rPr>
          <w:rFonts w:ascii="宋体" w:eastAsia="宋体" w:cs="宋体"/>
          <w:sz w:val="28"/>
        </w:rPr>
        <w:t>'</w:t>
      </w:r>
      <w:r>
        <w:rPr>
          <w:rFonts w:ascii="宋体" w:eastAsia="宋体" w:hAnsi="MS Mincho" w:cs="宋体"/>
          <w:sz w:val="28"/>
        </w:rPr>
        <w:t>年画，</w:t>
      </w:r>
      <w:r>
        <w:rPr>
          <w:rFonts w:ascii="宋体" w:eastAsia="宋体" w:hAnsi="SimSun" w:cs="宋体"/>
          <w:sz w:val="28"/>
        </w:rPr>
        <w:t>红纸</w:t>
      </w:r>
      <w:r>
        <w:rPr>
          <w:rFonts w:ascii="宋体" w:eastAsia="宋体" w:hAnsi="MS Mincho" w:cs="宋体"/>
          <w:sz w:val="28"/>
        </w:rPr>
        <w:t>包，</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帮助孩子用</w:t>
      </w:r>
      <w:r>
        <w:rPr>
          <w:rFonts w:ascii="宋体" w:eastAsia="宋体" w:hAnsi="SimSun" w:cs="宋体"/>
          <w:sz w:val="28"/>
        </w:rPr>
        <w:t>压岁钱</w:t>
      </w:r>
      <w:r>
        <w:rPr>
          <w:rFonts w:ascii="宋体" w:eastAsia="宋体" w:hAnsi="MS Mincho" w:cs="宋体"/>
          <w:sz w:val="28"/>
        </w:rPr>
        <w:t>做件有意</w:t>
      </w:r>
      <w:r>
        <w:rPr>
          <w:rFonts w:ascii="宋体" w:eastAsia="宋体" w:hAnsi="SimSun" w:cs="宋体"/>
          <w:sz w:val="28"/>
        </w:rPr>
        <w:t>义</w:t>
      </w:r>
      <w:r>
        <w:rPr>
          <w:rFonts w:ascii="宋体" w:eastAsia="宋体" w:hAnsi="MS Mincho" w:cs="宋体"/>
          <w:sz w:val="28"/>
        </w:rPr>
        <w:t>的事情。</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MS Mincho" w:cs="宋体"/>
          <w:b/>
          <w:bCs/>
          <w:sz w:val="28"/>
        </w:rPr>
        <w:t>活</w:t>
      </w:r>
      <w:r>
        <w:rPr>
          <w:rFonts w:ascii="宋体" w:eastAsia="宋体" w:hAnsi="SimSun" w:cs="宋体"/>
          <w:b/>
          <w:bCs/>
          <w:sz w:val="28"/>
        </w:rPr>
        <w:t>动过</w:t>
      </w:r>
      <w:r>
        <w:rPr>
          <w:rFonts w:ascii="宋体" w:eastAsia="宋体" w:hAnsi="MS Mincho" w:cs="宋体"/>
          <w:b/>
          <w:bCs/>
          <w:sz w:val="28"/>
        </w:rPr>
        <w:t>程</w:t>
      </w:r>
    </w:p>
    <w:p>
      <w:pPr>
        <w:spacing w:before="160" w:beforeAutospacing="0" w:after="160" w:afterAutospacing="0" w:line="360" w:lineRule="auto"/>
        <w:ind w:firstLine="560"/>
        <w:contextualSpacing w:val="0"/>
        <w:jc w:val="both"/>
      </w:pP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一、欣</w:t>
      </w:r>
      <w:r>
        <w:rPr>
          <w:rFonts w:ascii="宋体" w:eastAsia="宋体" w:hAnsi="SimSun" w:cs="宋体"/>
          <w:sz w:val="28"/>
        </w:rPr>
        <w:t>赏</w:t>
      </w:r>
      <w:r>
        <w:rPr>
          <w:rFonts w:ascii="宋体" w:eastAsia="宋体" w:hAnsi="MS Mincho" w:cs="宋体"/>
          <w:sz w:val="28"/>
        </w:rPr>
        <w:t>中国年画</w:t>
      </w:r>
    </w:p>
    <w:p>
      <w:pPr>
        <w:spacing w:before="160" w:beforeAutospacing="0" w:after="160" w:afterAutospacing="0" w:line="360" w:lineRule="auto"/>
        <w:ind w:firstLine="560"/>
        <w:contextualSpacing w:val="0"/>
        <w:jc w:val="both"/>
      </w:pPr>
      <w:r>
        <w:rPr>
          <w:rFonts w:ascii="宋体" w:eastAsia="宋体" w:hAnsi="MS Mincho" w:cs="宋体"/>
          <w:b/>
          <w:bCs/>
          <w:sz w:val="28"/>
        </w:rPr>
        <w:t>一、出示年画，引起幼儿</w:t>
      </w:r>
      <w:r>
        <w:rPr>
          <w:rFonts w:ascii="宋体" w:eastAsia="宋体" w:hAnsi="SimSun" w:cs="宋体"/>
          <w:b/>
          <w:bCs/>
          <w:sz w:val="28"/>
        </w:rPr>
        <w:t>兴</w:t>
      </w:r>
      <w:r>
        <w:rPr>
          <w:rFonts w:ascii="宋体" w:eastAsia="宋体" w:hAnsi="MS Mincho" w:cs="宋体"/>
          <w:b/>
          <w:bCs/>
          <w:sz w:val="28"/>
        </w:rPr>
        <w:t>趣</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：春</w:t>
      </w:r>
      <w:r>
        <w:rPr>
          <w:rFonts w:ascii="宋体" w:eastAsia="宋体" w:hAnsi="SimSun" w:cs="宋体"/>
          <w:sz w:val="28"/>
        </w:rPr>
        <w:t>节</w:t>
      </w:r>
      <w:r>
        <w:rPr>
          <w:rFonts w:ascii="宋体" w:eastAsia="宋体" w:hAnsi="MS Mincho" w:cs="宋体"/>
          <w:sz w:val="28"/>
        </w:rPr>
        <w:t>是中国人的年，在</w:t>
      </w:r>
      <w:r>
        <w:rPr>
          <w:rFonts w:ascii="宋体" w:eastAsia="宋体" w:hAnsi="SimSun" w:cs="宋体"/>
          <w:sz w:val="28"/>
        </w:rPr>
        <w:t>农</w:t>
      </w:r>
      <w:r>
        <w:rPr>
          <w:rFonts w:ascii="宋体" w:eastAsia="宋体" w:hAnsi="MS Mincho" w:cs="宋体"/>
          <w:sz w:val="28"/>
        </w:rPr>
        <w:t>村，人</w:t>
      </w:r>
      <w:r>
        <w:rPr>
          <w:rFonts w:ascii="宋体" w:eastAsia="宋体" w:hAnsi="SimSun" w:cs="宋体"/>
          <w:sz w:val="28"/>
        </w:rPr>
        <w:t>们</w:t>
      </w:r>
      <w:r>
        <w:rPr>
          <w:rFonts w:ascii="宋体" w:eastAsia="宋体" w:hAnsi="MS Mincho" w:cs="宋体"/>
          <w:sz w:val="28"/>
        </w:rPr>
        <w:t>很喜</w:t>
      </w:r>
      <w:r>
        <w:rPr>
          <w:rFonts w:ascii="宋体" w:eastAsia="宋体" w:hAnsi="SimSun" w:cs="宋体"/>
          <w:sz w:val="28"/>
        </w:rPr>
        <w:t>欢</w:t>
      </w:r>
      <w:r>
        <w:rPr>
          <w:rFonts w:ascii="宋体" w:eastAsia="宋体" w:hAnsi="MS Mincho" w:cs="宋体"/>
          <w:sz w:val="28"/>
        </w:rPr>
        <w:t>在</w:t>
      </w:r>
      <w:r>
        <w:rPr>
          <w:rFonts w:ascii="宋体" w:eastAsia="宋体" w:hAnsi="SimSun" w:cs="宋体"/>
          <w:sz w:val="28"/>
        </w:rPr>
        <w:t>墙</w:t>
      </w:r>
      <w:r>
        <w:rPr>
          <w:rFonts w:ascii="宋体" w:eastAsia="宋体" w:hAnsi="MS Mincho" w:cs="宋体"/>
          <w:sz w:val="28"/>
        </w:rPr>
        <w:t>上或</w:t>
      </w:r>
      <w:r>
        <w:rPr>
          <w:rFonts w:ascii="宋体" w:eastAsia="宋体" w:hAnsi="SimSun" w:cs="宋体"/>
          <w:sz w:val="28"/>
        </w:rPr>
        <w:t>门</w:t>
      </w:r>
      <w:r>
        <w:rPr>
          <w:rFonts w:ascii="宋体" w:eastAsia="宋体" w:hAnsi="MS Mincho" w:cs="宋体"/>
          <w:sz w:val="28"/>
        </w:rPr>
        <w:t>上</w:t>
      </w:r>
      <w:r>
        <w:rPr>
          <w:rFonts w:ascii="宋体" w:eastAsia="宋体" w:hAnsi="SimSun" w:cs="宋体"/>
          <w:sz w:val="28"/>
        </w:rPr>
        <w:t>贴热闹</w:t>
      </w:r>
      <w:r>
        <w:rPr>
          <w:rFonts w:ascii="宋体" w:eastAsia="宋体" w:hAnsi="MS Mincho" w:cs="宋体"/>
          <w:sz w:val="28"/>
        </w:rPr>
        <w:t>的年画来</w:t>
      </w:r>
      <w:r>
        <w:rPr>
          <w:rFonts w:ascii="宋体" w:eastAsia="宋体" w:hAnsi="SimSun" w:cs="宋体"/>
          <w:sz w:val="28"/>
        </w:rPr>
        <w:t>庆</w:t>
      </w:r>
      <w:r>
        <w:rPr>
          <w:rFonts w:ascii="宋体" w:eastAsia="宋体" w:hAnsi="MS Mincho" w:cs="宋体"/>
          <w:sz w:val="28"/>
        </w:rPr>
        <w:t>祝。小朋友</w:t>
      </w:r>
      <w:r>
        <w:rPr>
          <w:rFonts w:ascii="宋体" w:eastAsia="宋体" w:hAnsi="SimSun" w:cs="宋体"/>
          <w:sz w:val="28"/>
        </w:rPr>
        <w:t>见过</w:t>
      </w:r>
      <w:r>
        <w:rPr>
          <w:rFonts w:ascii="宋体" w:eastAsia="宋体" w:hAnsi="MS Mincho" w:cs="宋体"/>
          <w:sz w:val="28"/>
        </w:rPr>
        <w:t>年画</w:t>
      </w:r>
      <w:r>
        <w:rPr>
          <w:rFonts w:ascii="宋体" w:eastAsia="宋体" w:hAnsi="SimSun" w:cs="宋体"/>
          <w:sz w:val="28"/>
        </w:rPr>
        <w:t>吗</w:t>
      </w:r>
      <w:r>
        <w:rPr>
          <w:rFonts w:ascii="宋体" w:eastAsia="宋体" w:hAnsi="MS Mincho" w:cs="宋体"/>
          <w:sz w:val="28"/>
        </w:rPr>
        <w:t>？</w:t>
      </w:r>
      <w:r>
        <w:rPr>
          <w:rFonts w:ascii="宋体" w:eastAsia="宋体" w:hAnsi="SimSun" w:cs="宋体"/>
          <w:sz w:val="28"/>
        </w:rPr>
        <w:t>说说</w:t>
      </w:r>
      <w:r>
        <w:rPr>
          <w:rFonts w:ascii="宋体" w:eastAsia="宋体" w:hAnsi="MS Mincho" w:cs="宋体"/>
          <w:sz w:val="28"/>
        </w:rPr>
        <w:t>你</w:t>
      </w:r>
      <w:r>
        <w:rPr>
          <w:rFonts w:ascii="宋体" w:eastAsia="宋体" w:hAnsi="SimSun" w:cs="宋体"/>
          <w:sz w:val="28"/>
        </w:rPr>
        <w:t>见过</w:t>
      </w:r>
      <w:r>
        <w:rPr>
          <w:rFonts w:ascii="宋体" w:eastAsia="宋体" w:hAnsi="MS Mincho" w:cs="宋体"/>
          <w:sz w:val="28"/>
        </w:rPr>
        <w:t>的年画是什</w:t>
      </w:r>
      <w:r>
        <w:rPr>
          <w:rFonts w:ascii="宋体" w:eastAsia="宋体" w:hAnsi="SimSun" w:cs="宋体"/>
          <w:sz w:val="28"/>
        </w:rPr>
        <w:t>么样</w:t>
      </w:r>
      <w:r>
        <w:rPr>
          <w:rFonts w:ascii="宋体" w:eastAsia="宋体" w:hAnsi="MS Mincho" w:cs="宋体"/>
          <w:sz w:val="28"/>
        </w:rPr>
        <w:t>子的？</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：小朋友看年画有什</w:t>
      </w:r>
      <w:r>
        <w:rPr>
          <w:rFonts w:ascii="宋体" w:eastAsia="宋体" w:hAnsi="SimSun" w:cs="宋体"/>
          <w:sz w:val="28"/>
        </w:rPr>
        <w:t>么</w:t>
      </w:r>
      <w:r>
        <w:rPr>
          <w:rFonts w:ascii="宋体" w:eastAsia="宋体" w:hAnsi="MS Mincho" w:cs="宋体"/>
          <w:sz w:val="28"/>
        </w:rPr>
        <w:t>感</w:t>
      </w:r>
      <w:r>
        <w:rPr>
          <w:rFonts w:ascii="宋体" w:eastAsia="宋体" w:hAnsi="SimSun" w:cs="宋体"/>
          <w:sz w:val="28"/>
        </w:rPr>
        <w:t>觉</w:t>
      </w:r>
      <w:r>
        <w:rPr>
          <w:rFonts w:ascii="宋体" w:eastAsia="宋体" w:hAnsi="MS Mincho" w:cs="宋体"/>
          <w:sz w:val="28"/>
        </w:rPr>
        <w:t>？它表</w:t>
      </w:r>
      <w:r>
        <w:rPr>
          <w:rFonts w:ascii="宋体" w:eastAsia="宋体" w:hAnsi="SimSun" w:cs="宋体"/>
          <w:sz w:val="28"/>
        </w:rPr>
        <w:t>现</w:t>
      </w:r>
      <w:r>
        <w:rPr>
          <w:rFonts w:ascii="宋体" w:eastAsia="宋体" w:hAnsi="MS Mincho" w:cs="宋体"/>
          <w:sz w:val="28"/>
        </w:rPr>
        <w:t>了一</w:t>
      </w:r>
      <w:r>
        <w:rPr>
          <w:rFonts w:ascii="宋体" w:eastAsia="宋体" w:hAnsi="SimSun" w:cs="宋体"/>
          <w:sz w:val="28"/>
        </w:rPr>
        <w:t>种</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气氛？</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观</w:t>
      </w:r>
      <w:r>
        <w:rPr>
          <w:rFonts w:ascii="宋体" w:eastAsia="宋体" w:hAnsi="MS Mincho" w:cs="宋体"/>
          <w:b/>
          <w:bCs/>
          <w:sz w:val="28"/>
        </w:rPr>
        <w:t>察年画的内容</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：小朋友看老</w:t>
      </w:r>
      <w:r>
        <w:rPr>
          <w:rFonts w:ascii="宋体" w:eastAsia="宋体" w:hAnsi="SimSun" w:cs="宋体"/>
          <w:sz w:val="28"/>
        </w:rPr>
        <w:t>师带</w:t>
      </w:r>
      <w:r>
        <w:rPr>
          <w:rFonts w:ascii="宋体" w:eastAsia="宋体" w:hAnsi="MS Mincho" w:cs="宋体"/>
          <w:sz w:val="28"/>
        </w:rPr>
        <w:t>来的年画上有</w:t>
      </w:r>
      <w:r>
        <w:rPr>
          <w:rFonts w:ascii="宋体" w:eastAsia="宋体" w:hAnsi="SimSun" w:cs="宋体"/>
          <w:sz w:val="28"/>
        </w:rPr>
        <w:t>谁</w:t>
      </w:r>
      <w:r>
        <w:rPr>
          <w:rFonts w:ascii="宋体" w:eastAsia="宋体" w:hAnsi="MS Mincho" w:cs="宋体"/>
          <w:sz w:val="28"/>
        </w:rPr>
        <w:t>？手里拿的是什</w:t>
      </w:r>
      <w:r>
        <w:rPr>
          <w:rFonts w:ascii="宋体" w:eastAsia="宋体" w:hAnsi="SimSun" w:cs="宋体"/>
          <w:sz w:val="28"/>
        </w:rPr>
        <w:t>么</w:t>
      </w:r>
      <w:r>
        <w:rPr>
          <w:rFonts w:ascii="宋体" w:eastAsia="宋体" w:hAnsi="MS Mincho" w:cs="宋体"/>
          <w:sz w:val="28"/>
        </w:rPr>
        <w:t>？（如手里拿着</w:t>
      </w:r>
      <w:r>
        <w:rPr>
          <w:rFonts w:ascii="宋体" w:eastAsia="宋体" w:hAnsi="SimSun" w:cs="宋体"/>
          <w:sz w:val="28"/>
        </w:rPr>
        <w:t>鱼</w:t>
      </w:r>
      <w:r>
        <w:rPr>
          <w:rFonts w:ascii="宋体" w:eastAsia="宋体" w:hAnsi="MS Mincho" w:cs="宋体"/>
          <w:sz w:val="28"/>
        </w:rPr>
        <w:t>，表示年年有</w:t>
      </w:r>
      <w:r>
        <w:rPr>
          <w:rFonts w:ascii="宋体" w:eastAsia="宋体" w:hAnsi="SimSun" w:cs="宋体"/>
          <w:sz w:val="28"/>
        </w:rPr>
        <w:t>鱼</w:t>
      </w:r>
      <w:r>
        <w:rPr>
          <w:rFonts w:ascii="宋体" w:eastAsia="宋体" w:hAnsi="MS Mincho" w:cs="宋体"/>
          <w:sz w:val="28"/>
        </w:rPr>
        <w:t>等）</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：画上</w:t>
      </w:r>
      <w:r>
        <w:rPr>
          <w:rFonts w:ascii="宋体" w:eastAsia="宋体" w:hAnsi="SimSun" w:cs="宋体"/>
          <w:sz w:val="28"/>
        </w:rPr>
        <w:t>还</w:t>
      </w:r>
      <w:r>
        <w:rPr>
          <w:rFonts w:ascii="宋体" w:eastAsia="宋体" w:hAnsi="MS Mincho" w:cs="宋体"/>
          <w:sz w:val="28"/>
        </w:rPr>
        <w:t>有</w:t>
      </w:r>
      <w:r>
        <w:rPr>
          <w:rFonts w:ascii="宋体" w:eastAsia="宋体" w:hAnsi="SimSun" w:cs="宋体"/>
          <w:sz w:val="28"/>
        </w:rPr>
        <w:t>许</w:t>
      </w:r>
      <w:r>
        <w:rPr>
          <w:rFonts w:ascii="宋体" w:eastAsia="宋体" w:hAnsi="MS Mincho" w:cs="宋体"/>
          <w:sz w:val="28"/>
        </w:rPr>
        <w:t>多</w:t>
      </w:r>
      <w:r>
        <w:rPr>
          <w:rFonts w:ascii="宋体" w:eastAsia="宋体" w:hAnsi="SimSun" w:cs="宋体"/>
          <w:sz w:val="28"/>
        </w:rPr>
        <w:t>图</w:t>
      </w:r>
      <w:r>
        <w:rPr>
          <w:rFonts w:ascii="宋体" w:eastAsia="宋体" w:hAnsi="MS Mincho" w:cs="宋体"/>
          <w:sz w:val="28"/>
        </w:rPr>
        <w:t>章，刻印着什</w:t>
      </w:r>
      <w:r>
        <w:rPr>
          <w:rFonts w:ascii="宋体" w:eastAsia="宋体" w:hAnsi="SimSun" w:cs="宋体"/>
          <w:sz w:val="28"/>
        </w:rPr>
        <w:t>么</w:t>
      </w:r>
      <w:r>
        <w:rPr>
          <w:rFonts w:ascii="宋体" w:eastAsia="宋体" w:hAnsi="MS Mincho" w:cs="宋体"/>
          <w:sz w:val="28"/>
        </w:rPr>
        <w:t>字？表示什</w:t>
      </w:r>
      <w:r>
        <w:rPr>
          <w:rFonts w:ascii="宋体" w:eastAsia="宋体" w:hAnsi="SimSun" w:cs="宋体"/>
          <w:sz w:val="28"/>
        </w:rPr>
        <w:t>么</w:t>
      </w:r>
      <w:r>
        <w:rPr>
          <w:rFonts w:ascii="宋体" w:eastAsia="宋体" w:hAnsi="MS Mincho" w:cs="宋体"/>
          <w:sz w:val="28"/>
        </w:rPr>
        <w:t>？（如丰、年、</w:t>
      </w:r>
      <w:r>
        <w:rPr>
          <w:rFonts w:ascii="宋体" w:eastAsia="宋体" w:hAnsi="SimSun" w:cs="宋体"/>
          <w:sz w:val="28"/>
        </w:rPr>
        <w:t>鱼</w:t>
      </w:r>
      <w:r>
        <w:rPr>
          <w:rFonts w:ascii="宋体" w:eastAsia="宋体" w:hAnsi="MS Mincho" w:cs="宋体"/>
          <w:sz w:val="28"/>
        </w:rPr>
        <w:t>福等，都是祝福的</w:t>
      </w:r>
      <w:r>
        <w:rPr>
          <w:rFonts w:ascii="宋体" w:eastAsia="宋体" w:hAnsi="SimSun" w:cs="宋体"/>
          <w:sz w:val="28"/>
        </w:rPr>
        <w:t>话</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观</w:t>
      </w:r>
      <w:r>
        <w:rPr>
          <w:rFonts w:ascii="宋体" w:eastAsia="宋体" w:hAnsi="MS Mincho" w:cs="宋体"/>
          <w:b/>
          <w:bCs/>
          <w:sz w:val="28"/>
        </w:rPr>
        <w:t>察年画的色彩</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观</w:t>
      </w:r>
      <w:r>
        <w:rPr>
          <w:rFonts w:ascii="宋体" w:eastAsia="宋体" w:hAnsi="MS Mincho" w:cs="宋体"/>
          <w:sz w:val="28"/>
        </w:rPr>
        <w:t>察比</w:t>
      </w:r>
      <w:r>
        <w:rPr>
          <w:rFonts w:ascii="宋体" w:eastAsia="宋体" w:hAnsi="SimSun" w:cs="宋体"/>
          <w:sz w:val="28"/>
        </w:rPr>
        <w:t>较</w:t>
      </w:r>
      <w:r>
        <w:rPr>
          <w:rFonts w:ascii="宋体" w:eastAsia="宋体" w:hAnsi="MS Mincho" w:cs="宋体"/>
          <w:sz w:val="28"/>
        </w:rPr>
        <w:t>年画的不同色彩，并</w:t>
      </w:r>
      <w:r>
        <w:rPr>
          <w:rFonts w:ascii="宋体" w:eastAsia="宋体" w:hAnsi="SimSun" w:cs="宋体"/>
          <w:sz w:val="28"/>
        </w:rPr>
        <w:t>说</w:t>
      </w:r>
      <w:r>
        <w:rPr>
          <w:rFonts w:ascii="宋体" w:eastAsia="宋体" w:hAnsi="MS Mincho" w:cs="宋体"/>
          <w:sz w:val="28"/>
        </w:rPr>
        <w:t>出几</w:t>
      </w:r>
      <w:r>
        <w:rPr>
          <w:rFonts w:ascii="宋体" w:eastAsia="宋体" w:hAnsi="SimSun" w:cs="宋体"/>
          <w:sz w:val="28"/>
        </w:rPr>
        <w:t>种</w:t>
      </w:r>
      <w:r>
        <w:rPr>
          <w:rFonts w:ascii="宋体" w:eastAsia="宋体" w:hAnsi="MS Mincho" w:cs="宋体"/>
          <w:sz w:val="28"/>
        </w:rPr>
        <w:t>主要着色。</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：年画的色彩有什</w:t>
      </w:r>
      <w:r>
        <w:rPr>
          <w:rFonts w:ascii="宋体" w:eastAsia="宋体" w:hAnsi="SimSun" w:cs="宋体"/>
          <w:sz w:val="28"/>
        </w:rPr>
        <w:t>么</w:t>
      </w:r>
      <w:r>
        <w:rPr>
          <w:rFonts w:ascii="宋体" w:eastAsia="宋体" w:hAnsi="MS Mincho" w:cs="宋体"/>
          <w:sz w:val="28"/>
        </w:rPr>
        <w:t>不同？</w:t>
      </w:r>
    </w:p>
    <w:p>
      <w:pPr>
        <w:spacing w:before="160" w:beforeAutospacing="0" w:after="160" w:afterAutospacing="0" w:line="360" w:lineRule="auto"/>
        <w:ind w:firstLine="560"/>
        <w:contextualSpacing w:val="0"/>
        <w:jc w:val="both"/>
      </w:pPr>
      <w:r>
        <w:rPr>
          <w:rFonts w:ascii="宋体" w:eastAsia="宋体" w:hAnsi="MS Mincho" w:cs="宋体"/>
          <w:b/>
          <w:bCs/>
          <w:sz w:val="28"/>
        </w:rPr>
        <w:t>四、欣</w:t>
      </w:r>
      <w:r>
        <w:rPr>
          <w:rFonts w:ascii="宋体" w:eastAsia="宋体" w:hAnsi="SimSun" w:cs="宋体"/>
          <w:b/>
          <w:bCs/>
          <w:sz w:val="28"/>
        </w:rPr>
        <w:t>赏</w:t>
      </w:r>
      <w:r>
        <w:rPr>
          <w:rFonts w:ascii="宋体" w:eastAsia="宋体" w:hAnsi="MS Mincho" w:cs="宋体"/>
          <w:b/>
          <w:bCs/>
          <w:sz w:val="28"/>
        </w:rPr>
        <w:t>比</w:t>
      </w:r>
      <w:r>
        <w:rPr>
          <w:rFonts w:ascii="宋体" w:eastAsia="宋体" w:hAnsi="SimSun" w:cs="宋体"/>
          <w:b/>
          <w:bCs/>
          <w:sz w:val="28"/>
        </w:rPr>
        <w:t>较</w:t>
      </w:r>
    </w:p>
    <w:p>
      <w:pPr>
        <w:spacing w:before="160" w:beforeAutospacing="0" w:after="160" w:afterAutospacing="0" w:line="360" w:lineRule="auto"/>
        <w:ind w:firstLine="560"/>
        <w:contextualSpacing w:val="0"/>
        <w:jc w:val="both"/>
      </w:pPr>
      <w:r>
        <w:rPr>
          <w:rFonts w:ascii="宋体" w:eastAsia="宋体" w:hAnsi="MS Mincho" w:cs="宋体"/>
          <w:sz w:val="28"/>
        </w:rPr>
        <w:t>欣</w:t>
      </w:r>
      <w:r>
        <w:rPr>
          <w:rFonts w:ascii="宋体" w:eastAsia="宋体" w:hAnsi="SimSun" w:cs="宋体"/>
          <w:sz w:val="28"/>
        </w:rPr>
        <w:t>赏</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各</w:t>
      </w:r>
      <w:r>
        <w:rPr>
          <w:rFonts w:ascii="宋体" w:eastAsia="宋体" w:hAnsi="SimSun" w:cs="宋体"/>
          <w:sz w:val="28"/>
        </w:rPr>
        <w:t>样</w:t>
      </w:r>
      <w:r>
        <w:rPr>
          <w:rFonts w:ascii="宋体" w:eastAsia="宋体" w:hAnsi="MS Mincho" w:cs="宋体"/>
          <w:sz w:val="28"/>
        </w:rPr>
        <w:t>的年画，感受年画中的气氛</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幼儿知道年画多是</w:t>
      </w:r>
      <w:r>
        <w:rPr>
          <w:rFonts w:ascii="宋体" w:eastAsia="宋体" w:hAnsi="SimSun" w:cs="宋体"/>
          <w:sz w:val="28"/>
        </w:rPr>
        <w:t>农</w:t>
      </w:r>
      <w:r>
        <w:rPr>
          <w:rFonts w:ascii="宋体" w:eastAsia="宋体" w:hAnsi="MS Mincho" w:cs="宋体"/>
          <w:sz w:val="28"/>
        </w:rPr>
        <w:t>村</w:t>
      </w:r>
      <w:r>
        <w:rPr>
          <w:rFonts w:ascii="宋体" w:eastAsia="宋体" w:hAnsi="SimSun" w:cs="宋体"/>
          <w:sz w:val="28"/>
        </w:rPr>
        <w:t>过</w:t>
      </w:r>
      <w:r>
        <w:rPr>
          <w:rFonts w:ascii="宋体" w:eastAsia="宋体" w:hAnsi="MS Mincho" w:cs="宋体"/>
          <w:sz w:val="28"/>
        </w:rPr>
        <w:t>年</w:t>
      </w:r>
      <w:r>
        <w:rPr>
          <w:rFonts w:ascii="宋体" w:eastAsia="宋体" w:hAnsi="SimSun" w:cs="宋体"/>
          <w:sz w:val="28"/>
        </w:rPr>
        <w:t>时贴</w:t>
      </w:r>
      <w:r>
        <w:rPr>
          <w:rFonts w:ascii="宋体" w:eastAsia="宋体" w:hAnsi="MS Mincho" w:cs="宋体"/>
          <w:sz w:val="28"/>
        </w:rPr>
        <w:t>在</w:t>
      </w:r>
      <w:r>
        <w:rPr>
          <w:rFonts w:ascii="宋体" w:eastAsia="宋体" w:hAnsi="SimSun" w:cs="宋体"/>
          <w:sz w:val="28"/>
        </w:rPr>
        <w:t>墙</w:t>
      </w:r>
      <w:r>
        <w:rPr>
          <w:rFonts w:ascii="宋体" w:eastAsia="宋体" w:hAnsi="MS Mincho" w:cs="宋体"/>
          <w:sz w:val="28"/>
        </w:rPr>
        <w:t>上，增加</w:t>
      </w:r>
      <w:r>
        <w:rPr>
          <w:rFonts w:ascii="宋体" w:eastAsia="宋体" w:hAnsi="SimSun" w:cs="宋体"/>
          <w:sz w:val="28"/>
        </w:rPr>
        <w:t>过</w:t>
      </w:r>
      <w:r>
        <w:rPr>
          <w:rFonts w:ascii="宋体" w:eastAsia="宋体" w:hAnsi="MS Mincho" w:cs="宋体"/>
          <w:sz w:val="28"/>
        </w:rPr>
        <w:t>年喜</w:t>
      </w:r>
      <w:r>
        <w:rPr>
          <w:rFonts w:ascii="宋体" w:eastAsia="宋体" w:hAnsi="SimSun" w:cs="宋体"/>
          <w:sz w:val="28"/>
        </w:rPr>
        <w:t>庆</w:t>
      </w:r>
      <w:r>
        <w:rPr>
          <w:rFonts w:ascii="宋体" w:eastAsia="宋体" w:hAnsi="MS Mincho" w:cs="宋体"/>
          <w:sz w:val="28"/>
        </w:rPr>
        <w:t>气氛的一</w:t>
      </w:r>
      <w:r>
        <w:rPr>
          <w:rFonts w:ascii="宋体" w:eastAsia="宋体" w:hAnsi="SimSun" w:cs="宋体"/>
          <w:sz w:val="28"/>
        </w:rPr>
        <w:t>种</w:t>
      </w:r>
      <w:r>
        <w:rPr>
          <w:rFonts w:ascii="宋体" w:eastAsia="宋体" w:hAnsi="MS Mincho" w:cs="宋体"/>
          <w:sz w:val="28"/>
        </w:rPr>
        <w:t>画。</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、自由</w:t>
      </w:r>
      <w:r>
        <w:rPr>
          <w:rFonts w:ascii="宋体" w:eastAsia="宋体" w:hAnsi="SimSun" w:cs="宋体"/>
          <w:sz w:val="28"/>
        </w:rPr>
        <w:t>讨论</w:t>
      </w:r>
      <w:r>
        <w:rPr>
          <w:rFonts w:ascii="宋体" w:eastAsia="宋体" w:hAnsi="MS Mincho" w:cs="宋体"/>
          <w:sz w:val="28"/>
        </w:rPr>
        <w:t>交流</w:t>
      </w:r>
      <w:r>
        <w:rPr>
          <w:rFonts w:ascii="宋体" w:eastAsia="宋体" w:hAnsi="SimSun" w:cs="宋体"/>
          <w:sz w:val="28"/>
        </w:rPr>
        <w:t>对</w:t>
      </w:r>
      <w:r>
        <w:rPr>
          <w:rFonts w:ascii="宋体" w:eastAsia="宋体" w:hAnsi="MS Mincho" w:cs="宋体"/>
          <w:sz w:val="28"/>
        </w:rPr>
        <w:t>年画的</w:t>
      </w:r>
      <w:r>
        <w:rPr>
          <w:rFonts w:ascii="宋体" w:eastAsia="宋体" w:hAnsi="SimSun" w:cs="宋体"/>
          <w:sz w:val="28"/>
        </w:rPr>
        <w:t>认识</w:t>
      </w:r>
      <w:r>
        <w:rPr>
          <w:rFonts w:ascii="宋体" w:eastAsia="宋体" w:hAnsi="MS Mincho" w:cs="宋体"/>
          <w:sz w:val="28"/>
        </w:rPr>
        <w:t>与感受。</w:t>
      </w:r>
    </w:p>
    <w:p>
      <w:pPr>
        <w:pStyle w:val="Heading2"/>
        <w:keepNext w:val="0"/>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i w:val="0"/>
          <w:iCs w:val="0"/>
          <w:sz w:val="28"/>
        </w:rPr>
        <w:t>中班春</w:t>
      </w:r>
      <w:r>
        <w:rPr>
          <w:rFonts w:ascii="宋体" w:eastAsia="宋体" w:hAnsi="SimSun" w:cs="宋体"/>
          <w:i w:val="0"/>
          <w:iCs w:val="0"/>
          <w:sz w:val="28"/>
        </w:rPr>
        <w:t>节</w:t>
      </w:r>
      <w:r>
        <w:rPr>
          <w:rFonts w:ascii="宋体" w:eastAsia="宋体" w:hAnsi="MS Mincho" w:cs="宋体"/>
          <w:i w:val="0"/>
          <w:iCs w:val="0"/>
          <w:sz w:val="28"/>
        </w:rPr>
        <w:t>教案</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目</w:t>
      </w:r>
      <w:r>
        <w:rPr>
          <w:rFonts w:ascii="宋体" w:eastAsia="宋体" w:hAnsi="SimSun" w:cs="宋体"/>
          <w:b/>
          <w:bCs/>
          <w:sz w:val="28"/>
        </w:rPr>
        <w:t>标</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、了解春</w:t>
      </w:r>
      <w:r>
        <w:rPr>
          <w:rFonts w:ascii="宋体" w:eastAsia="宋体" w:hAnsi="SimSun" w:cs="宋体"/>
          <w:sz w:val="28"/>
        </w:rPr>
        <w:t>节过</w:t>
      </w:r>
      <w:r>
        <w:rPr>
          <w:rFonts w:ascii="宋体" w:eastAsia="宋体" w:hAnsi="MS Mincho" w:cs="宋体"/>
          <w:sz w:val="28"/>
        </w:rPr>
        <w:t>年</w:t>
      </w:r>
      <w:r>
        <w:rPr>
          <w:rFonts w:ascii="宋体" w:eastAsia="宋体" w:hAnsi="SimSun" w:cs="宋体"/>
          <w:sz w:val="28"/>
        </w:rPr>
        <w:t>风</w:t>
      </w:r>
      <w:r>
        <w:rPr>
          <w:rFonts w:ascii="宋体" w:eastAsia="宋体" w:hAnsi="MS Mincho" w:cs="宋体"/>
          <w:sz w:val="28"/>
        </w:rPr>
        <w:t>俗的由来，知道春</w:t>
      </w:r>
      <w:r>
        <w:rPr>
          <w:rFonts w:ascii="宋体" w:eastAsia="宋体" w:hAnsi="SimSun" w:cs="宋体"/>
          <w:sz w:val="28"/>
        </w:rPr>
        <w:t>节</w:t>
      </w:r>
      <w:r>
        <w:rPr>
          <w:rFonts w:ascii="宋体" w:eastAsia="宋体" w:hAnsi="MS Mincho" w:cs="宋体"/>
          <w:sz w:val="28"/>
        </w:rPr>
        <w:t>是中国人的</w:t>
      </w:r>
      <w:r>
        <w:rPr>
          <w:rFonts w:ascii="宋体" w:eastAsia="宋体" w:hAnsi="SimSun" w:cs="宋体"/>
          <w:sz w:val="28"/>
        </w:rPr>
        <w:t>节</w:t>
      </w:r>
      <w:r>
        <w:rPr>
          <w:rFonts w:ascii="宋体" w:eastAsia="宋体" w:hAnsi="MS Mincho" w:cs="宋体"/>
          <w:sz w:val="28"/>
        </w:rPr>
        <w:t>日。</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、体</w:t>
      </w:r>
      <w:r>
        <w:rPr>
          <w:rFonts w:ascii="宋体" w:eastAsia="宋体" w:hAnsi="SimSun" w:cs="宋体"/>
          <w:sz w:val="28"/>
        </w:rPr>
        <w:t>验过节</w:t>
      </w:r>
      <w:r>
        <w:rPr>
          <w:rFonts w:ascii="宋体" w:eastAsia="宋体" w:hAnsi="MS Mincho" w:cs="宋体"/>
          <w:sz w:val="28"/>
        </w:rPr>
        <w:t>的喜</w:t>
      </w:r>
      <w:r>
        <w:rPr>
          <w:rFonts w:ascii="宋体" w:eastAsia="宋体" w:hAnsi="SimSun" w:cs="宋体"/>
          <w:sz w:val="28"/>
        </w:rPr>
        <w:t>庆</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幼儿通</w:t>
      </w:r>
      <w:r>
        <w:rPr>
          <w:rFonts w:ascii="宋体" w:eastAsia="宋体" w:hAnsi="SimSun" w:cs="宋体"/>
          <w:sz w:val="28"/>
        </w:rPr>
        <w:t>过</w:t>
      </w:r>
      <w:r>
        <w:rPr>
          <w:rFonts w:ascii="宋体" w:eastAsia="宋体" w:hAnsi="MS Mincho" w:cs="宋体"/>
          <w:sz w:val="28"/>
        </w:rPr>
        <w:t>多</w:t>
      </w:r>
      <w:r>
        <w:rPr>
          <w:rFonts w:ascii="宋体" w:eastAsia="宋体" w:hAnsi="SimSun" w:cs="宋体"/>
          <w:sz w:val="28"/>
        </w:rPr>
        <w:t>种</w:t>
      </w:r>
      <w:r>
        <w:rPr>
          <w:rFonts w:ascii="宋体" w:eastAsia="宋体" w:hAnsi="MS Mincho" w:cs="宋体"/>
          <w:sz w:val="28"/>
        </w:rPr>
        <w:t>方法和手段</w:t>
      </w:r>
      <w:r>
        <w:rPr>
          <w:rFonts w:ascii="宋体" w:eastAsia="宋体" w:hAnsi="SimSun" w:cs="宋体"/>
          <w:sz w:val="28"/>
        </w:rPr>
        <w:t>记录</w:t>
      </w:r>
      <w:r>
        <w:rPr>
          <w:rFonts w:ascii="宋体" w:eastAsia="宋体" w:hAnsi="MS Mincho" w:cs="宋体"/>
          <w:sz w:val="28"/>
        </w:rPr>
        <w:t>并介</w:t>
      </w:r>
      <w:r>
        <w:rPr>
          <w:rFonts w:ascii="宋体" w:eastAsia="宋体" w:hAnsi="SimSun" w:cs="宋体"/>
          <w:sz w:val="28"/>
        </w:rPr>
        <w:t>绍</w:t>
      </w:r>
      <w:r>
        <w:rPr>
          <w:rFonts w:ascii="宋体" w:eastAsia="宋体" w:hAnsi="MS Mincho" w:cs="宋体"/>
          <w:sz w:val="28"/>
        </w:rPr>
        <w:t>春</w:t>
      </w:r>
      <w:r>
        <w:rPr>
          <w:rFonts w:ascii="宋体" w:eastAsia="宋体" w:hAnsi="SimSun" w:cs="宋体"/>
          <w:sz w:val="28"/>
        </w:rPr>
        <w:t>节</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幼儿了解</w:t>
      </w:r>
      <w:r>
        <w:rPr>
          <w:rFonts w:ascii="宋体" w:eastAsia="宋体" w:hAnsi="SimSun" w:cs="宋体"/>
          <w:sz w:val="28"/>
        </w:rPr>
        <w:t>节</w:t>
      </w:r>
      <w:r>
        <w:rPr>
          <w:rFonts w:ascii="宋体" w:eastAsia="宋体" w:hAnsi="MS Mincho" w:cs="宋体"/>
          <w:sz w:val="28"/>
        </w:rPr>
        <w:t>日的由来，感受</w:t>
      </w:r>
      <w:r>
        <w:rPr>
          <w:rFonts w:ascii="宋体" w:eastAsia="宋体" w:hAnsi="SimSun" w:cs="宋体"/>
          <w:sz w:val="28"/>
        </w:rPr>
        <w:t>节</w:t>
      </w:r>
      <w:r>
        <w:rPr>
          <w:rFonts w:ascii="宋体" w:eastAsia="宋体" w:hAnsi="MS Mincho" w:cs="宋体"/>
          <w:sz w:val="28"/>
        </w:rPr>
        <w:t>日</w:t>
      </w:r>
      <w:r>
        <w:rPr>
          <w:rFonts w:ascii="宋体" w:eastAsia="宋体" w:hAnsi="SimSun" w:cs="宋体"/>
          <w:sz w:val="28"/>
        </w:rPr>
        <w:t>欢乐</w:t>
      </w:r>
      <w:r>
        <w:rPr>
          <w:rFonts w:ascii="宋体" w:eastAsia="宋体" w:hAnsi="MS Mincho" w:cs="宋体"/>
          <w:sz w:val="28"/>
        </w:rPr>
        <w:t>的气氛，一起</w:t>
      </w:r>
      <w:r>
        <w:rPr>
          <w:rFonts w:ascii="宋体" w:eastAsia="宋体" w:hAnsi="SimSun" w:cs="宋体"/>
          <w:sz w:val="28"/>
        </w:rPr>
        <w:t>欢</w:t>
      </w:r>
      <w:r>
        <w:rPr>
          <w:rFonts w:ascii="宋体" w:eastAsia="宋体" w:hAnsi="MS Mincho" w:cs="宋体"/>
          <w:sz w:val="28"/>
        </w:rPr>
        <w:t>度</w:t>
      </w:r>
      <w:r>
        <w:rPr>
          <w:rFonts w:ascii="宋体" w:eastAsia="宋体" w:hAnsi="SimSun" w:cs="宋体"/>
          <w:sz w:val="28"/>
        </w:rPr>
        <w:t>节</w:t>
      </w:r>
      <w:r>
        <w:rPr>
          <w:rFonts w:ascii="宋体" w:eastAsia="宋体" w:hAnsi="MS Mincho" w:cs="宋体"/>
          <w:sz w:val="28"/>
        </w:rPr>
        <w:t>日。</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、体</w:t>
      </w:r>
      <w:r>
        <w:rPr>
          <w:rFonts w:ascii="宋体" w:eastAsia="宋体" w:hAnsi="SimSun" w:cs="宋体"/>
          <w:sz w:val="28"/>
        </w:rPr>
        <w:t>验</w:t>
      </w:r>
      <w:r>
        <w:rPr>
          <w:rFonts w:ascii="宋体" w:eastAsia="宋体" w:hAnsi="MS Mincho" w:cs="宋体"/>
          <w:sz w:val="28"/>
        </w:rPr>
        <w:t>和大家一起</w:t>
      </w:r>
      <w:r>
        <w:rPr>
          <w:rFonts w:ascii="宋体" w:eastAsia="宋体" w:hAnsi="SimSun" w:cs="宋体"/>
          <w:sz w:val="28"/>
        </w:rPr>
        <w:t>过节</w:t>
      </w:r>
      <w:r>
        <w:rPr>
          <w:rFonts w:ascii="宋体" w:eastAsia="宋体" w:hAnsi="MS Mincho" w:cs="宋体"/>
          <w:sz w:val="28"/>
        </w:rPr>
        <w:t>的快</w:t>
      </w:r>
      <w:r>
        <w:rPr>
          <w:rFonts w:ascii="宋体" w:eastAsia="宋体" w:hAnsi="SimSun" w:cs="宋体"/>
          <w:sz w:val="28"/>
        </w:rPr>
        <w:t>乐</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教学重点、</w:t>
      </w:r>
      <w:r>
        <w:rPr>
          <w:rFonts w:ascii="宋体" w:eastAsia="宋体" w:hAnsi="SimSun" w:cs="宋体"/>
          <w:b/>
          <w:bCs/>
          <w:sz w:val="28"/>
        </w:rPr>
        <w:t>难</w:t>
      </w:r>
      <w:r>
        <w:rPr>
          <w:rFonts w:ascii="宋体" w:eastAsia="宋体" w:hAnsi="MS Mincho" w:cs="宋体"/>
          <w:b/>
          <w:bCs/>
          <w:sz w:val="28"/>
        </w:rPr>
        <w:t>点：</w:t>
      </w:r>
    </w:p>
    <w:p>
      <w:pPr>
        <w:spacing w:before="160" w:beforeAutospacing="0" w:after="160" w:afterAutospacing="0" w:line="360" w:lineRule="auto"/>
        <w:ind w:firstLine="560"/>
        <w:contextualSpacing w:val="0"/>
        <w:jc w:val="both"/>
      </w:pPr>
      <w:r>
        <w:rPr>
          <w:rFonts w:ascii="宋体" w:eastAsia="宋体" w:hAnsi="MS Mincho" w:cs="宋体"/>
          <w:sz w:val="28"/>
        </w:rPr>
        <w:t>教学重点：</w:t>
      </w:r>
    </w:p>
    <w:p>
      <w:pPr>
        <w:spacing w:before="160" w:beforeAutospacing="0" w:after="160" w:afterAutospacing="0" w:line="360" w:lineRule="auto"/>
        <w:ind w:firstLine="560"/>
        <w:contextualSpacing w:val="0"/>
        <w:jc w:val="both"/>
      </w:pPr>
      <w:r>
        <w:rPr>
          <w:rFonts w:ascii="宋体" w:eastAsia="宋体" w:hAnsi="MS Mincho" w:cs="宋体"/>
          <w:sz w:val="28"/>
        </w:rPr>
        <w:t>了解有</w:t>
      </w:r>
      <w:r>
        <w:rPr>
          <w:rFonts w:ascii="宋体" w:eastAsia="宋体" w:hAnsi="SimSun" w:cs="宋体"/>
          <w:sz w:val="28"/>
        </w:rPr>
        <w:t>关</w:t>
      </w:r>
      <w:r>
        <w:rPr>
          <w:rFonts w:ascii="宋体" w:eastAsia="宋体" w:hAnsi="MS Mincho" w:cs="宋体"/>
          <w:sz w:val="28"/>
        </w:rPr>
        <w:t>春</w:t>
      </w:r>
      <w:r>
        <w:rPr>
          <w:rFonts w:ascii="宋体" w:eastAsia="宋体" w:hAnsi="SimSun" w:cs="宋体"/>
          <w:sz w:val="28"/>
        </w:rPr>
        <w:t>节</w:t>
      </w:r>
      <w:r>
        <w:rPr>
          <w:rFonts w:ascii="宋体" w:eastAsia="宋体" w:hAnsi="MS Mincho" w:cs="宋体"/>
          <w:sz w:val="28"/>
        </w:rPr>
        <w:t>的</w:t>
      </w:r>
      <w:r>
        <w:rPr>
          <w:rFonts w:ascii="宋体" w:eastAsia="宋体" w:hAnsi="SimSun" w:cs="宋体"/>
          <w:sz w:val="28"/>
        </w:rPr>
        <w:t>风</w:t>
      </w:r>
      <w:r>
        <w:rPr>
          <w:rFonts w:ascii="宋体" w:eastAsia="宋体" w:hAnsi="MS Mincho" w:cs="宋体"/>
          <w:sz w:val="28"/>
        </w:rPr>
        <w:t>俗</w:t>
      </w:r>
      <w:r>
        <w:rPr>
          <w:rFonts w:ascii="宋体" w:eastAsia="宋体" w:hAnsi="SimSun" w:cs="宋体"/>
          <w:sz w:val="28"/>
        </w:rPr>
        <w:t>习惯</w:t>
      </w:r>
    </w:p>
    <w:p>
      <w:pPr>
        <w:spacing w:before="160" w:beforeAutospacing="0" w:after="160" w:afterAutospacing="0" w:line="360" w:lineRule="auto"/>
        <w:ind w:firstLine="560"/>
        <w:contextualSpacing w:val="0"/>
        <w:jc w:val="both"/>
      </w:pPr>
      <w:r>
        <w:rPr>
          <w:rFonts w:ascii="宋体" w:eastAsia="宋体" w:hAnsi="MS Mincho" w:cs="宋体"/>
          <w:sz w:val="28"/>
        </w:rPr>
        <w:t>教学</w:t>
      </w:r>
      <w:r>
        <w:rPr>
          <w:rFonts w:ascii="宋体" w:eastAsia="宋体" w:hAnsi="SimSun" w:cs="宋体"/>
          <w:sz w:val="28"/>
        </w:rPr>
        <w:t>难</w:t>
      </w:r>
      <w:r>
        <w:rPr>
          <w:rFonts w:ascii="宋体" w:eastAsia="宋体" w:hAnsi="MS Mincho" w:cs="宋体"/>
          <w:sz w:val="28"/>
        </w:rPr>
        <w:t>点：</w:t>
      </w:r>
    </w:p>
    <w:p>
      <w:pPr>
        <w:spacing w:before="160" w:beforeAutospacing="0" w:after="160" w:afterAutospacing="0" w:line="360" w:lineRule="auto"/>
        <w:ind w:firstLine="560"/>
        <w:contextualSpacing w:val="0"/>
        <w:jc w:val="both"/>
      </w:pPr>
      <w:r>
        <w:rPr>
          <w:rFonts w:ascii="宋体" w:eastAsia="宋体" w:hAnsi="MS Mincho" w:cs="宋体"/>
          <w:sz w:val="28"/>
        </w:rPr>
        <w:t>能</w:t>
      </w:r>
      <w:r>
        <w:rPr>
          <w:rFonts w:ascii="宋体" w:eastAsia="宋体" w:hAnsi="SimSun" w:cs="宋体"/>
          <w:sz w:val="28"/>
        </w:rPr>
        <w:t>够</w:t>
      </w:r>
      <w:r>
        <w:rPr>
          <w:rFonts w:ascii="宋体" w:eastAsia="宋体" w:hAnsi="MS Mincho" w:cs="宋体"/>
          <w:sz w:val="28"/>
        </w:rPr>
        <w:t>与同伴大胆交流，并用各</w:t>
      </w:r>
      <w:r>
        <w:rPr>
          <w:rFonts w:ascii="宋体" w:eastAsia="宋体" w:hAnsi="SimSun" w:cs="宋体"/>
          <w:sz w:val="28"/>
        </w:rPr>
        <w:t>种</w:t>
      </w:r>
      <w:r>
        <w:rPr>
          <w:rFonts w:ascii="宋体" w:eastAsia="宋体" w:hAnsi="MS Mincho" w:cs="宋体"/>
          <w:sz w:val="28"/>
        </w:rPr>
        <w:t>方法表达</w:t>
      </w:r>
      <w:r>
        <w:rPr>
          <w:rFonts w:ascii="宋体" w:eastAsia="宋体" w:hAnsi="SimSun" w:cs="宋体"/>
          <w:sz w:val="28"/>
        </w:rPr>
        <w:t>过</w:t>
      </w:r>
      <w:r>
        <w:rPr>
          <w:rFonts w:ascii="宋体" w:eastAsia="宋体" w:hAnsi="MS Mincho" w:cs="宋体"/>
          <w:sz w:val="28"/>
        </w:rPr>
        <w:t>春</w:t>
      </w:r>
      <w:r>
        <w:rPr>
          <w:rFonts w:ascii="宋体" w:eastAsia="宋体" w:hAnsi="SimSun" w:cs="宋体"/>
          <w:sz w:val="28"/>
        </w:rPr>
        <w:t>节时开</w:t>
      </w:r>
      <w:r>
        <w:rPr>
          <w:rFonts w:ascii="宋体" w:eastAsia="宋体" w:hAnsi="MS Mincho" w:cs="宋体"/>
          <w:sz w:val="28"/>
        </w:rPr>
        <w:t>心、</w:t>
      </w:r>
      <w:r>
        <w:rPr>
          <w:rFonts w:ascii="宋体" w:eastAsia="宋体" w:hAnsi="SimSun" w:cs="宋体"/>
          <w:sz w:val="28"/>
        </w:rPr>
        <w:t>热闹</w:t>
      </w:r>
      <w:r>
        <w:rPr>
          <w:rFonts w:ascii="宋体" w:eastAsia="宋体" w:hAnsi="MS Mincho" w:cs="宋体"/>
          <w:sz w:val="28"/>
        </w:rPr>
        <w:t>的情景。</w:t>
      </w:r>
    </w:p>
    <w:p>
      <w:pPr>
        <w:spacing w:before="160" w:beforeAutospacing="0" w:after="160" w:afterAutospacing="0" w:line="360" w:lineRule="auto"/>
        <w:ind w:firstLine="560"/>
        <w:contextualSpacing w:val="0"/>
        <w:jc w:val="both"/>
      </w:pP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准</w:t>
      </w:r>
      <w:r>
        <w:rPr>
          <w:rFonts w:ascii="宋体" w:eastAsia="宋体" w:hAnsi="SimSun" w:cs="宋体"/>
          <w:b/>
          <w:bCs/>
          <w:sz w:val="28"/>
        </w:rPr>
        <w:t>备</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cs="宋体"/>
          <w:sz w:val="28"/>
        </w:rPr>
        <w:t>PP</w:t>
      </w:r>
      <w:r>
        <w:rPr>
          <w:rFonts w:ascii="宋体" w:eastAsia="宋体" w:hAnsi="MS Mincho" w:cs="宋体"/>
          <w:sz w:val="28"/>
        </w:rPr>
        <w:t>教具，鞭炮的声音，</w:t>
      </w:r>
      <w:r>
        <w:rPr>
          <w:rFonts w:ascii="宋体" w:eastAsia="宋体" w:hAnsi="SimSun" w:cs="宋体"/>
          <w:sz w:val="28"/>
        </w:rPr>
        <w:t>红</w:t>
      </w:r>
      <w:r>
        <w:rPr>
          <w:rFonts w:ascii="宋体" w:eastAsia="宋体" w:hAnsi="MS Mincho" w:cs="宋体"/>
          <w:sz w:val="28"/>
        </w:rPr>
        <w:t>包袋；</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、小</w:t>
      </w:r>
      <w:r>
        <w:rPr>
          <w:rFonts w:ascii="宋体" w:eastAsia="宋体" w:hAnsi="SimSun" w:cs="宋体"/>
          <w:sz w:val="28"/>
        </w:rPr>
        <w:t>长</w:t>
      </w:r>
      <w:r>
        <w:rPr>
          <w:rFonts w:ascii="宋体" w:eastAsia="宋体" w:hAnsi="MS Mincho" w:cs="宋体"/>
          <w:sz w:val="28"/>
        </w:rPr>
        <w:t>条</w:t>
      </w:r>
      <w:r>
        <w:rPr>
          <w:rFonts w:ascii="宋体" w:eastAsia="宋体" w:hAnsi="SimSun" w:cs="宋体"/>
          <w:sz w:val="28"/>
        </w:rPr>
        <w:t>红纸</w:t>
      </w:r>
      <w:r>
        <w:rPr>
          <w:rFonts w:ascii="宋体" w:eastAsia="宋体" w:hAnsi="MS Mincho" w:cs="宋体"/>
          <w:sz w:val="28"/>
        </w:rPr>
        <w:t>，大</w:t>
      </w:r>
      <w:r>
        <w:rPr>
          <w:rFonts w:ascii="宋体" w:eastAsia="宋体" w:hAnsi="SimSun" w:cs="宋体"/>
          <w:sz w:val="28"/>
        </w:rPr>
        <w:t>长</w:t>
      </w:r>
      <w:r>
        <w:rPr>
          <w:rFonts w:ascii="宋体" w:eastAsia="宋体" w:hAnsi="MS Mincho" w:cs="宋体"/>
          <w:sz w:val="28"/>
        </w:rPr>
        <w:t>条</w:t>
      </w:r>
      <w:r>
        <w:rPr>
          <w:rFonts w:ascii="宋体" w:eastAsia="宋体" w:hAnsi="SimSun" w:cs="宋体"/>
          <w:sz w:val="28"/>
        </w:rPr>
        <w:t>红纸</w:t>
      </w:r>
      <w:r>
        <w:rPr>
          <w:rFonts w:ascii="宋体" w:eastAsia="宋体" w:hAnsi="MS Mincho" w:cs="宋体"/>
          <w:sz w:val="28"/>
        </w:rPr>
        <w:t>和</w:t>
      </w:r>
      <w:r>
        <w:rPr>
          <w:rFonts w:ascii="宋体" w:eastAsia="宋体" w:hAnsi="SimSun" w:cs="宋体"/>
          <w:sz w:val="28"/>
        </w:rPr>
        <w:t>红</w:t>
      </w:r>
      <w:r>
        <w:rPr>
          <w:rFonts w:ascii="宋体" w:eastAsia="宋体" w:hAnsi="MS Mincho" w:cs="宋体"/>
          <w:sz w:val="28"/>
        </w:rPr>
        <w:t>色底板的字卡，</w:t>
      </w:r>
      <w:r>
        <w:rPr>
          <w:rFonts w:ascii="宋体" w:eastAsia="宋体" w:hAnsi="SimSun" w:cs="宋体"/>
          <w:sz w:val="28"/>
        </w:rPr>
        <w:t>糨</w:t>
      </w:r>
      <w:r>
        <w:rPr>
          <w:rFonts w:ascii="宋体" w:eastAsia="宋体" w:hAnsi="MS Mincho" w:cs="宋体"/>
          <w:sz w:val="28"/>
        </w:rPr>
        <w:t>糊。</w:t>
      </w:r>
    </w:p>
    <w:p>
      <w:pPr>
        <w:spacing w:before="160" w:beforeAutospacing="0" w:after="160" w:afterAutospacing="0" w:line="360" w:lineRule="auto"/>
        <w:ind w:firstLine="560"/>
        <w:contextualSpacing w:val="0"/>
        <w:jc w:val="both"/>
      </w:pPr>
      <w:r>
        <w:rPr>
          <w:rFonts w:ascii="宋体" w:eastAsia="宋体" w:hAnsi="MS Mincho" w:cs="宋体"/>
          <w:b/>
          <w:bCs/>
          <w:sz w:val="28"/>
        </w:rPr>
        <w:t>活</w:t>
      </w:r>
      <w:r>
        <w:rPr>
          <w:rFonts w:ascii="宋体" w:eastAsia="宋体" w:hAnsi="SimSun" w:cs="宋体"/>
          <w:b/>
          <w:bCs/>
          <w:sz w:val="28"/>
        </w:rPr>
        <w:t>动过</w:t>
      </w:r>
      <w:r>
        <w:rPr>
          <w:rFonts w:ascii="宋体" w:eastAsia="宋体" w:hAnsi="MS Mincho" w:cs="宋体"/>
          <w:b/>
          <w:bCs/>
          <w:sz w:val="28"/>
        </w:rPr>
        <w:t>程：</w:t>
      </w:r>
    </w:p>
    <w:p>
      <w:pPr>
        <w:spacing w:before="160" w:beforeAutospacing="0" w:after="160" w:afterAutospacing="0" w:line="360" w:lineRule="auto"/>
        <w:ind w:firstLine="560"/>
        <w:contextualSpacing w:val="0"/>
        <w:jc w:val="both"/>
      </w:pP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一：了解春</w:t>
      </w:r>
      <w:r>
        <w:rPr>
          <w:rFonts w:ascii="宋体" w:eastAsia="宋体" w:hAnsi="SimSun" w:cs="宋体"/>
          <w:sz w:val="28"/>
        </w:rPr>
        <w:t>节</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、（听鞭炮的声音），</w:t>
      </w:r>
      <w:r>
        <w:rPr>
          <w:rFonts w:ascii="宋体" w:eastAsia="宋体" w:hAnsi="SimSun" w:cs="宋体"/>
          <w:sz w:val="28"/>
        </w:rPr>
        <w:t>这</w:t>
      </w:r>
      <w:r>
        <w:rPr>
          <w:rFonts w:ascii="宋体" w:eastAsia="宋体" w:hAnsi="MS Mincho" w:cs="宋体"/>
          <w:sz w:val="28"/>
        </w:rPr>
        <w:t>是什</w:t>
      </w:r>
      <w:r>
        <w:rPr>
          <w:rFonts w:ascii="宋体" w:eastAsia="宋体" w:hAnsi="SimSun" w:cs="宋体"/>
          <w:sz w:val="28"/>
        </w:rPr>
        <w:t>么</w:t>
      </w:r>
      <w:r>
        <w:rPr>
          <w:rFonts w:ascii="宋体" w:eastAsia="宋体" w:hAnsi="MS Mincho" w:cs="宋体"/>
          <w:sz w:val="28"/>
        </w:rPr>
        <w:t>声音？什</w:t>
      </w:r>
      <w:r>
        <w:rPr>
          <w:rFonts w:ascii="宋体" w:eastAsia="宋体" w:hAnsi="SimSun" w:cs="宋体"/>
          <w:sz w:val="28"/>
        </w:rPr>
        <w:t>么时</w:t>
      </w:r>
      <w:r>
        <w:rPr>
          <w:rFonts w:ascii="宋体" w:eastAsia="宋体" w:hAnsi="MS Mincho" w:cs="宋体"/>
          <w:sz w:val="28"/>
        </w:rPr>
        <w:t>候要放鞭炮？</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cs="宋体"/>
          <w:sz w:val="28"/>
        </w:rPr>
        <w:t>2</w:t>
      </w:r>
      <w:r>
        <w:rPr>
          <w:rFonts w:ascii="宋体" w:eastAsia="宋体" w:hAnsi="MS Mincho" w:cs="宋体"/>
          <w:sz w:val="28"/>
        </w:rPr>
        <w:t>、（出示</w:t>
      </w:r>
      <w:r>
        <w:rPr>
          <w:rFonts w:ascii="宋体" w:eastAsia="宋体" w:hAnsi="SimSun" w:cs="宋体"/>
          <w:sz w:val="28"/>
        </w:rPr>
        <w:t>红</w:t>
      </w:r>
      <w:r>
        <w:rPr>
          <w:rFonts w:ascii="宋体" w:eastAsia="宋体" w:hAnsi="MS Mincho" w:cs="宋体"/>
          <w:sz w:val="28"/>
        </w:rPr>
        <w:t>包袋），</w:t>
      </w:r>
      <w:r>
        <w:rPr>
          <w:rFonts w:ascii="宋体" w:eastAsia="宋体" w:hAnsi="SimSun" w:cs="宋体"/>
          <w:sz w:val="28"/>
        </w:rPr>
        <w:t>这</w:t>
      </w:r>
      <w:r>
        <w:rPr>
          <w:rFonts w:ascii="宋体" w:eastAsia="宋体" w:hAnsi="MS Mincho" w:cs="宋体"/>
          <w:sz w:val="28"/>
        </w:rPr>
        <w:t>是什</w:t>
      </w:r>
      <w:r>
        <w:rPr>
          <w:rFonts w:ascii="宋体" w:eastAsia="宋体" w:hAnsi="SimSun" w:cs="宋体"/>
          <w:sz w:val="28"/>
        </w:rPr>
        <w:t>么</w:t>
      </w:r>
      <w:r>
        <w:rPr>
          <w:rFonts w:ascii="宋体" w:eastAsia="宋体" w:hAnsi="MS Mincho" w:cs="宋体"/>
          <w:sz w:val="28"/>
        </w:rPr>
        <w:t>？什</w:t>
      </w:r>
      <w:r>
        <w:rPr>
          <w:rFonts w:ascii="宋体" w:eastAsia="宋体" w:hAnsi="SimSun" w:cs="宋体"/>
          <w:sz w:val="28"/>
        </w:rPr>
        <w:t>么时</w:t>
      </w:r>
      <w:r>
        <w:rPr>
          <w:rFonts w:ascii="宋体" w:eastAsia="宋体" w:hAnsi="MS Mincho" w:cs="宋体"/>
          <w:sz w:val="28"/>
        </w:rPr>
        <w:t>候会拿</w:t>
      </w:r>
      <w:r>
        <w:rPr>
          <w:rFonts w:ascii="宋体" w:eastAsia="宋体" w:hAnsi="SimSun" w:cs="宋体"/>
          <w:sz w:val="28"/>
        </w:rPr>
        <w:t>红</w:t>
      </w:r>
      <w:r>
        <w:rPr>
          <w:rFonts w:ascii="宋体" w:eastAsia="宋体" w:hAnsi="MS Mincho" w:cs="宋体"/>
          <w:sz w:val="28"/>
        </w:rPr>
        <w:t>包？</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、你知道哪些春</w:t>
      </w:r>
      <w:r>
        <w:rPr>
          <w:rFonts w:ascii="宋体" w:eastAsia="宋体" w:hAnsi="SimSun" w:cs="宋体"/>
          <w:sz w:val="28"/>
        </w:rPr>
        <w:t>节</w:t>
      </w:r>
      <w:r>
        <w:rPr>
          <w:rFonts w:ascii="宋体" w:eastAsia="宋体" w:hAnsi="MS Mincho" w:cs="宋体"/>
          <w:sz w:val="28"/>
        </w:rPr>
        <w:t>的</w:t>
      </w:r>
      <w:r>
        <w:rPr>
          <w:rFonts w:ascii="宋体" w:eastAsia="宋体" w:hAnsi="SimSun" w:cs="宋体"/>
          <w:sz w:val="28"/>
        </w:rPr>
        <w:t>风</w:t>
      </w:r>
      <w:r>
        <w:rPr>
          <w:rFonts w:ascii="宋体" w:eastAsia="宋体" w:hAnsi="MS Mincho" w:cs="宋体"/>
          <w:sz w:val="28"/>
        </w:rPr>
        <w:t>俗？</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、今年你怎</w:t>
      </w:r>
      <w:r>
        <w:rPr>
          <w:rFonts w:ascii="宋体" w:eastAsia="宋体" w:hAnsi="SimSun" w:cs="宋体"/>
          <w:sz w:val="28"/>
        </w:rPr>
        <w:t>样过</w:t>
      </w:r>
      <w:r>
        <w:rPr>
          <w:rFonts w:ascii="宋体" w:eastAsia="宋体" w:hAnsi="MS Mincho" w:cs="宋体"/>
          <w:sz w:val="28"/>
        </w:rPr>
        <w:t>的春</w:t>
      </w:r>
      <w:r>
        <w:rPr>
          <w:rFonts w:ascii="宋体" w:eastAsia="宋体" w:hAnsi="SimSun" w:cs="宋体"/>
          <w:sz w:val="28"/>
        </w:rPr>
        <w:t>节</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二：</w:t>
      </w:r>
    </w:p>
    <w:p>
      <w:pPr>
        <w:spacing w:before="160" w:beforeAutospacing="0" w:after="160" w:afterAutospacing="0" w:line="360" w:lineRule="auto"/>
        <w:ind w:firstLine="560"/>
        <w:contextualSpacing w:val="0"/>
        <w:jc w:val="both"/>
      </w:pPr>
      <w:r>
        <w:rPr>
          <w:rFonts w:ascii="宋体" w:eastAsia="宋体" w:hAnsi="MS Mincho" w:cs="宋体"/>
          <w:sz w:val="28"/>
        </w:rPr>
        <w:t>春</w:t>
      </w:r>
      <w:r>
        <w:rPr>
          <w:rFonts w:ascii="宋体" w:eastAsia="宋体" w:hAnsi="SimSun" w:cs="宋体"/>
          <w:sz w:val="28"/>
        </w:rPr>
        <w:t>节</w:t>
      </w:r>
      <w:r>
        <w:rPr>
          <w:rFonts w:ascii="宋体" w:eastAsia="宋体" w:hAnsi="MS Mincho" w:cs="宋体"/>
          <w:sz w:val="28"/>
        </w:rPr>
        <w:t>歌</w:t>
      </w:r>
      <w:r>
        <w:rPr>
          <w:rFonts w:ascii="宋体" w:eastAsia="宋体" w:hAnsi="SimSun" w:cs="宋体"/>
          <w:sz w:val="28"/>
        </w:rPr>
        <w:t>谣</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展示</w:t>
      </w:r>
      <w:r>
        <w:rPr>
          <w:rFonts w:ascii="宋体" w:eastAsia="宋体" w:hAnsi="SimSun" w:cs="宋体"/>
          <w:sz w:val="28"/>
        </w:rPr>
        <w:t>带</w:t>
      </w:r>
      <w:r>
        <w:rPr>
          <w:rFonts w:ascii="宋体" w:eastAsia="宋体" w:hAnsi="MS Mincho" w:cs="宋体"/>
          <w:sz w:val="28"/>
        </w:rPr>
        <w:t>来的春</w:t>
      </w:r>
      <w:r>
        <w:rPr>
          <w:rFonts w:ascii="宋体" w:eastAsia="宋体" w:hAnsi="SimSun" w:cs="宋体"/>
          <w:sz w:val="28"/>
        </w:rPr>
        <w:t>节</w:t>
      </w:r>
      <w:r>
        <w:rPr>
          <w:rFonts w:ascii="宋体" w:eastAsia="宋体" w:hAnsi="MS Mincho" w:cs="宋体"/>
          <w:sz w:val="28"/>
        </w:rPr>
        <w:t>里各</w:t>
      </w:r>
      <w:r>
        <w:rPr>
          <w:rFonts w:ascii="宋体" w:eastAsia="宋体" w:hAnsi="SimSun" w:cs="宋体"/>
          <w:sz w:val="28"/>
        </w:rPr>
        <w:t>种</w:t>
      </w:r>
      <w:r>
        <w:rPr>
          <w:rFonts w:ascii="宋体" w:eastAsia="宋体" w:hAnsi="MS Mincho" w:cs="宋体"/>
          <w:sz w:val="28"/>
        </w:rPr>
        <w:t>喜</w:t>
      </w:r>
      <w:r>
        <w:rPr>
          <w:rFonts w:ascii="宋体" w:eastAsia="宋体" w:hAnsi="SimSun" w:cs="宋体"/>
          <w:sz w:val="28"/>
        </w:rPr>
        <w:t>庆</w:t>
      </w:r>
      <w:r>
        <w:rPr>
          <w:rFonts w:ascii="宋体" w:eastAsia="宋体" w:hAnsi="MS Mincho" w:cs="宋体"/>
          <w:sz w:val="28"/>
        </w:rPr>
        <w:t>用品，如：春</w:t>
      </w:r>
      <w:r>
        <w:rPr>
          <w:rFonts w:ascii="宋体" w:eastAsia="宋体" w:hAnsi="SimSun" w:cs="宋体"/>
          <w:sz w:val="28"/>
        </w:rPr>
        <w:t>联</w:t>
      </w:r>
      <w:r>
        <w:rPr>
          <w:rFonts w:ascii="宋体" w:eastAsia="宋体" w:hAnsi="MS Mincho" w:cs="宋体"/>
          <w:sz w:val="28"/>
        </w:rPr>
        <w:t>、中国</w:t>
      </w:r>
      <w:r>
        <w:rPr>
          <w:rFonts w:ascii="宋体" w:eastAsia="宋体" w:hAnsi="SimSun" w:cs="宋体"/>
          <w:sz w:val="28"/>
        </w:rPr>
        <w:t>结</w:t>
      </w:r>
      <w:r>
        <w:rPr>
          <w:rFonts w:ascii="宋体" w:eastAsia="宋体" w:hAnsi="MS Mincho" w:cs="宋体"/>
          <w:sz w:val="28"/>
        </w:rPr>
        <w:t>、福字等，</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、交流春</w:t>
      </w:r>
      <w:r>
        <w:rPr>
          <w:rFonts w:ascii="宋体" w:eastAsia="宋体" w:hAnsi="SimSun" w:cs="宋体"/>
          <w:sz w:val="28"/>
        </w:rPr>
        <w:t>节</w:t>
      </w:r>
      <w:r>
        <w:rPr>
          <w:rFonts w:ascii="宋体" w:eastAsia="宋体" w:hAnsi="MS Mincho" w:cs="宋体"/>
          <w:sz w:val="28"/>
        </w:rPr>
        <w:t>里</w:t>
      </w:r>
      <w:r>
        <w:rPr>
          <w:rFonts w:ascii="宋体" w:eastAsia="宋体" w:hAnsi="SimSun" w:cs="宋体"/>
          <w:sz w:val="28"/>
        </w:rPr>
        <w:t>兴</w:t>
      </w:r>
      <w:r>
        <w:rPr>
          <w:rFonts w:ascii="宋体" w:eastAsia="宋体" w:hAnsi="MS Mincho" w:cs="宋体"/>
          <w:sz w:val="28"/>
        </w:rPr>
        <w:t>、最</w:t>
      </w:r>
      <w:r>
        <w:rPr>
          <w:rFonts w:ascii="宋体" w:eastAsia="宋体" w:hAnsi="SimSun" w:cs="宋体"/>
          <w:sz w:val="28"/>
        </w:rPr>
        <w:t>难</w:t>
      </w:r>
      <w:r>
        <w:rPr>
          <w:rFonts w:ascii="宋体" w:eastAsia="宋体" w:hAnsi="MS Mincho" w:cs="宋体"/>
          <w:sz w:val="28"/>
        </w:rPr>
        <w:t>忘的事情；</w:t>
      </w:r>
    </w:p>
    <w:p>
      <w:pPr>
        <w:spacing w:before="160" w:beforeAutospacing="0" w:after="160" w:afterAutospacing="0" w:line="360" w:lineRule="auto"/>
        <w:ind w:firstLine="560"/>
        <w:contextualSpacing w:val="0"/>
        <w:jc w:val="both"/>
      </w:pP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三：</w:t>
      </w:r>
    </w:p>
    <w:p>
      <w:pPr>
        <w:spacing w:before="160" w:beforeAutospacing="0" w:after="160" w:afterAutospacing="0" w:line="360" w:lineRule="auto"/>
        <w:ind w:firstLine="560"/>
        <w:contextualSpacing w:val="0"/>
        <w:jc w:val="both"/>
      </w:pPr>
      <w:r>
        <w:rPr>
          <w:rFonts w:ascii="宋体" w:eastAsia="宋体" w:hAnsi="MS Mincho" w:cs="宋体"/>
          <w:sz w:val="28"/>
        </w:rPr>
        <w:t>装点教室：</w:t>
      </w:r>
    </w:p>
    <w:p>
      <w:pPr>
        <w:spacing w:before="160" w:beforeAutospacing="0" w:after="160" w:afterAutospacing="0" w:line="360" w:lineRule="auto"/>
        <w:ind w:firstLine="560"/>
        <w:contextualSpacing w:val="0"/>
        <w:jc w:val="both"/>
      </w:pPr>
      <w:r>
        <w:rPr>
          <w:rFonts w:ascii="宋体" w:eastAsia="宋体" w:hAnsi="MS Mincho" w:cs="宋体"/>
          <w:sz w:val="28"/>
        </w:rPr>
        <w:t>利用事先准</w:t>
      </w:r>
      <w:r>
        <w:rPr>
          <w:rFonts w:ascii="宋体" w:eastAsia="宋体" w:hAnsi="SimSun" w:cs="宋体"/>
          <w:sz w:val="28"/>
        </w:rPr>
        <w:t>备</w:t>
      </w:r>
      <w:r>
        <w:rPr>
          <w:rFonts w:ascii="宋体" w:eastAsia="宋体" w:hAnsi="MS Mincho" w:cs="宋体"/>
          <w:sz w:val="28"/>
        </w:rPr>
        <w:t>好的</w:t>
      </w:r>
      <w:r>
        <w:rPr>
          <w:rFonts w:ascii="宋体" w:eastAsia="宋体" w:cs="宋体"/>
          <w:sz w:val="28"/>
        </w:rPr>
        <w:t>.</w:t>
      </w:r>
      <w:r>
        <w:rPr>
          <w:rFonts w:ascii="宋体" w:eastAsia="宋体" w:hAnsi="MS Mincho" w:cs="宋体"/>
          <w:sz w:val="28"/>
        </w:rPr>
        <w:t>材料制作各</w:t>
      </w:r>
      <w:r>
        <w:rPr>
          <w:rFonts w:ascii="宋体" w:eastAsia="宋体" w:hAnsi="SimSun" w:cs="宋体"/>
          <w:sz w:val="28"/>
        </w:rPr>
        <w:t>种</w:t>
      </w:r>
      <w:r>
        <w:rPr>
          <w:rFonts w:ascii="宋体" w:eastAsia="宋体" w:hAnsi="MS Mincho" w:cs="宋体"/>
          <w:sz w:val="28"/>
        </w:rPr>
        <w:t>各</w:t>
      </w:r>
      <w:r>
        <w:rPr>
          <w:rFonts w:ascii="宋体" w:eastAsia="宋体" w:hAnsi="SimSun" w:cs="宋体"/>
          <w:sz w:val="28"/>
        </w:rPr>
        <w:t>样</w:t>
      </w:r>
      <w:r>
        <w:rPr>
          <w:rFonts w:ascii="宋体" w:eastAsia="宋体" w:hAnsi="MS Mincho" w:cs="宋体"/>
          <w:sz w:val="28"/>
        </w:rPr>
        <w:t>的灯</w:t>
      </w:r>
      <w:r>
        <w:rPr>
          <w:rFonts w:ascii="宋体" w:eastAsia="宋体" w:hAnsi="SimSun" w:cs="宋体"/>
          <w:sz w:val="28"/>
        </w:rPr>
        <w:t>笼</w:t>
      </w:r>
      <w:r>
        <w:rPr>
          <w:rFonts w:ascii="宋体" w:eastAsia="宋体" w:hAnsi="MS Mincho" w:cs="宋体"/>
          <w:sz w:val="28"/>
        </w:rPr>
        <w:t>，如：</w:t>
      </w:r>
      <w:r>
        <w:rPr>
          <w:rFonts w:ascii="宋体" w:eastAsia="宋体" w:hAnsi="SimSun" w:cs="宋体"/>
          <w:sz w:val="28"/>
        </w:rPr>
        <w:t>鱼</w:t>
      </w:r>
      <w:r>
        <w:rPr>
          <w:rFonts w:ascii="宋体" w:eastAsia="宋体" w:hAnsi="MS Mincho" w:cs="宋体"/>
          <w:sz w:val="28"/>
        </w:rPr>
        <w:t>灯、兔子灯、狗灯等，</w:t>
      </w:r>
    </w:p>
    <w:p>
      <w:pPr>
        <w:spacing w:before="160" w:beforeAutospacing="0" w:after="160" w:afterAutospacing="0" w:line="360" w:lineRule="auto"/>
        <w:ind w:firstLine="560"/>
        <w:contextualSpacing w:val="0"/>
        <w:jc w:val="both"/>
      </w:pP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四：</w:t>
      </w:r>
    </w:p>
    <w:p>
      <w:pPr>
        <w:spacing w:before="160" w:beforeAutospacing="0" w:after="160" w:afterAutospacing="0" w:line="360" w:lineRule="auto"/>
        <w:ind w:firstLine="560"/>
        <w:contextualSpacing w:val="0"/>
        <w:jc w:val="both"/>
      </w:pPr>
      <w:r>
        <w:rPr>
          <w:rFonts w:ascii="宋体" w:eastAsia="宋体" w:hAnsi="MS Mincho" w:cs="宋体"/>
          <w:sz w:val="28"/>
        </w:rPr>
        <w:t>交流</w:t>
      </w:r>
      <w:r>
        <w:rPr>
          <w:rFonts w:ascii="宋体" w:eastAsia="宋体" w:hAnsi="SimSun" w:cs="宋体"/>
          <w:sz w:val="28"/>
        </w:rPr>
        <w:t>庆</w:t>
      </w:r>
      <w:r>
        <w:rPr>
          <w:rFonts w:ascii="宋体" w:eastAsia="宋体" w:hAnsi="MS Mincho" w:cs="宋体"/>
          <w:sz w:val="28"/>
        </w:rPr>
        <w:t>祝方式：</w:t>
      </w:r>
    </w:p>
    <w:p>
      <w:pPr>
        <w:spacing w:before="160" w:beforeAutospacing="0" w:after="160" w:afterAutospacing="0" w:line="360" w:lineRule="auto"/>
        <w:ind w:firstLine="560"/>
        <w:contextualSpacing w:val="0"/>
        <w:jc w:val="both"/>
      </w:pPr>
      <w:r>
        <w:rPr>
          <w:rFonts w:ascii="宋体" w:eastAsia="宋体" w:hAnsi="MS Mincho" w:cs="宋体"/>
          <w:sz w:val="28"/>
        </w:rPr>
        <w:t>春</w:t>
      </w:r>
      <w:r>
        <w:rPr>
          <w:rFonts w:ascii="宋体" w:eastAsia="宋体" w:hAnsi="SimSun" w:cs="宋体"/>
          <w:sz w:val="28"/>
        </w:rPr>
        <w:t>节</w:t>
      </w:r>
      <w:r>
        <w:rPr>
          <w:rFonts w:ascii="宋体" w:eastAsia="宋体" w:hAnsi="MS Mincho" w:cs="宋体"/>
          <w:sz w:val="28"/>
        </w:rPr>
        <w:t>里有形式多</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庆</w:t>
      </w:r>
      <w:r>
        <w:rPr>
          <w:rFonts w:ascii="宋体" w:eastAsia="宋体" w:hAnsi="MS Mincho" w:cs="宋体"/>
          <w:sz w:val="28"/>
        </w:rPr>
        <w:t>祝表演，舞</w:t>
      </w:r>
      <w:r>
        <w:rPr>
          <w:rFonts w:ascii="宋体" w:eastAsia="宋体" w:hAnsi="SimSun" w:cs="宋体"/>
          <w:sz w:val="28"/>
        </w:rPr>
        <w:t>龙</w:t>
      </w:r>
      <w:r>
        <w:rPr>
          <w:rFonts w:ascii="宋体" w:eastAsia="宋体" w:hAnsi="MS Mincho" w:cs="宋体"/>
          <w:sz w:val="28"/>
        </w:rPr>
        <w:t>舞</w:t>
      </w:r>
      <w:r>
        <w:rPr>
          <w:rFonts w:ascii="宋体" w:eastAsia="宋体" w:hAnsi="SimSun" w:cs="宋体"/>
          <w:sz w:val="28"/>
        </w:rPr>
        <w:t>狮</w:t>
      </w:r>
      <w:r>
        <w:rPr>
          <w:rFonts w:ascii="宋体" w:eastAsia="宋体" w:hAnsi="MS Mincho" w:cs="宋体"/>
          <w:sz w:val="28"/>
        </w:rPr>
        <w:t>就是非常典型的</w:t>
      </w:r>
      <w:r>
        <w:rPr>
          <w:rFonts w:ascii="宋体" w:eastAsia="宋体" w:hAnsi="SimSun" w:cs="宋体"/>
          <w:sz w:val="28"/>
        </w:rPr>
        <w:t>庆</w:t>
      </w:r>
      <w:r>
        <w:rPr>
          <w:rFonts w:ascii="宋体" w:eastAsia="宋体" w:hAnsi="MS Mincho" w:cs="宋体"/>
          <w:sz w:val="28"/>
        </w:rPr>
        <w:t>祝方式。孩子</w:t>
      </w:r>
      <w:r>
        <w:rPr>
          <w:rFonts w:ascii="宋体" w:eastAsia="宋体" w:hAnsi="SimSun" w:cs="宋体"/>
          <w:sz w:val="28"/>
        </w:rPr>
        <w:t>们</w:t>
      </w:r>
      <w:r>
        <w:rPr>
          <w:rFonts w:ascii="宋体" w:eastAsia="宋体" w:hAnsi="MS Mincho" w:cs="宋体"/>
          <w:sz w:val="28"/>
        </w:rPr>
        <w:t>用收集的</w:t>
      </w:r>
      <w:r>
        <w:rPr>
          <w:rFonts w:ascii="宋体" w:eastAsia="宋体" w:hAnsi="SimSun" w:cs="宋体"/>
          <w:sz w:val="28"/>
        </w:rPr>
        <w:t>纸</w:t>
      </w:r>
      <w:r>
        <w:rPr>
          <w:rFonts w:ascii="宋体" w:eastAsia="宋体" w:hAnsi="MS Mincho" w:cs="宋体"/>
          <w:sz w:val="28"/>
        </w:rPr>
        <w:t>盒和彩</w:t>
      </w:r>
      <w:r>
        <w:rPr>
          <w:rFonts w:ascii="宋体" w:eastAsia="宋体" w:hAnsi="SimSun" w:cs="宋体"/>
          <w:sz w:val="28"/>
        </w:rPr>
        <w:t>带</w:t>
      </w:r>
      <w:r>
        <w:rPr>
          <w:rFonts w:ascii="宋体" w:eastAsia="宋体" w:hAnsi="MS Mincho" w:cs="宋体"/>
          <w:sz w:val="28"/>
        </w:rPr>
        <w:t>等不同材料</w:t>
      </w:r>
      <w:r>
        <w:rPr>
          <w:rFonts w:ascii="宋体" w:eastAsia="宋体" w:hAnsi="SimSun" w:cs="宋体"/>
          <w:sz w:val="28"/>
        </w:rPr>
        <w:t>连</w:t>
      </w:r>
      <w:r>
        <w:rPr>
          <w:rFonts w:ascii="宋体" w:eastAsia="宋体" w:hAnsi="MS Mincho" w:cs="宋体"/>
          <w:sz w:val="28"/>
        </w:rPr>
        <w:t>接做成一条</w:t>
      </w:r>
      <w:r>
        <w:rPr>
          <w:rFonts w:ascii="宋体" w:eastAsia="宋体" w:hAnsi="SimSun" w:cs="宋体"/>
          <w:sz w:val="28"/>
        </w:rPr>
        <w:t>龙</w:t>
      </w:r>
      <w:r>
        <w:rPr>
          <w:rFonts w:ascii="宋体" w:eastAsia="宋体" w:hAnsi="MS Mincho" w:cs="宋体"/>
          <w:sz w:val="28"/>
        </w:rPr>
        <w:t>，然后由幼儿分</w:t>
      </w:r>
      <w:r>
        <w:rPr>
          <w:rFonts w:ascii="宋体" w:eastAsia="宋体" w:hAnsi="SimSun" w:cs="宋体"/>
          <w:sz w:val="28"/>
        </w:rPr>
        <w:t>别</w:t>
      </w:r>
      <w:r>
        <w:rPr>
          <w:rFonts w:ascii="宋体" w:eastAsia="宋体" w:hAnsi="MS Mincho" w:cs="宋体"/>
          <w:sz w:val="28"/>
        </w:rPr>
        <w:t>扮演</w:t>
      </w:r>
      <w:r>
        <w:rPr>
          <w:rFonts w:ascii="宋体" w:eastAsia="宋体" w:hAnsi="SimSun" w:cs="宋体"/>
          <w:sz w:val="28"/>
        </w:rPr>
        <w:t>龙头</w:t>
      </w:r>
      <w:r>
        <w:rPr>
          <w:rFonts w:ascii="宋体" w:eastAsia="宋体" w:hAnsi="MS Mincho" w:cs="宋体"/>
          <w:sz w:val="28"/>
        </w:rPr>
        <w:t>、</w:t>
      </w:r>
      <w:r>
        <w:rPr>
          <w:rFonts w:ascii="宋体" w:eastAsia="宋体" w:hAnsi="SimSun" w:cs="宋体"/>
          <w:sz w:val="28"/>
        </w:rPr>
        <w:t>龙</w:t>
      </w:r>
      <w:r>
        <w:rPr>
          <w:rFonts w:ascii="宋体" w:eastAsia="宋体" w:hAnsi="MS Mincho" w:cs="宋体"/>
          <w:sz w:val="28"/>
        </w:rPr>
        <w:t>身、</w:t>
      </w:r>
      <w:r>
        <w:rPr>
          <w:rFonts w:ascii="宋体" w:eastAsia="宋体" w:hAnsi="SimSun" w:cs="宋体"/>
          <w:sz w:val="28"/>
        </w:rPr>
        <w:t>龙</w:t>
      </w:r>
      <w:r>
        <w:rPr>
          <w:rFonts w:ascii="宋体" w:eastAsia="宋体" w:hAnsi="MS Mincho" w:cs="宋体"/>
          <w:sz w:val="28"/>
        </w:rPr>
        <w:t>尾，一个接着一个，在</w:t>
      </w:r>
      <w:r>
        <w:rPr>
          <w:rFonts w:ascii="宋体" w:eastAsia="宋体" w:cs="宋体"/>
          <w:sz w:val="28"/>
        </w:rPr>
        <w:t>“</w:t>
      </w:r>
      <w:r>
        <w:rPr>
          <w:rFonts w:ascii="宋体" w:eastAsia="宋体" w:hAnsi="MS Mincho" w:cs="宋体"/>
          <w:sz w:val="28"/>
        </w:rPr>
        <w:t>金蛇狂舞</w:t>
      </w:r>
      <w:r>
        <w:rPr>
          <w:rFonts w:ascii="宋体" w:eastAsia="宋体" w:cs="宋体"/>
          <w:sz w:val="28"/>
        </w:rPr>
        <w:t>”</w:t>
      </w:r>
      <w:r>
        <w:rPr>
          <w:rFonts w:ascii="宋体" w:eastAsia="宋体" w:hAnsi="MS Mincho" w:cs="宋体"/>
          <w:sz w:val="28"/>
        </w:rPr>
        <w:t>音</w:t>
      </w:r>
      <w:r>
        <w:rPr>
          <w:rFonts w:ascii="宋体" w:eastAsia="宋体" w:hAnsi="SimSun" w:cs="宋体"/>
          <w:sz w:val="28"/>
        </w:rPr>
        <w:t>乐</w:t>
      </w:r>
      <w:r>
        <w:rPr>
          <w:rFonts w:ascii="宋体" w:eastAsia="宋体" w:hAnsi="MS Mincho" w:cs="宋体"/>
          <w:sz w:val="28"/>
        </w:rPr>
        <w:t>的伴奏下，不断地改</w:t>
      </w:r>
      <w:r>
        <w:rPr>
          <w:rFonts w:ascii="宋体" w:eastAsia="宋体" w:hAnsi="SimSun" w:cs="宋体"/>
          <w:sz w:val="28"/>
        </w:rPr>
        <w:t>变</w:t>
      </w:r>
      <w:r>
        <w:rPr>
          <w:rFonts w:ascii="宋体" w:eastAsia="宋体" w:hAnsi="MS Mincho" w:cs="宋体"/>
          <w:sz w:val="28"/>
        </w:rPr>
        <w:t>舞</w:t>
      </w:r>
      <w:r>
        <w:rPr>
          <w:rFonts w:ascii="宋体" w:eastAsia="宋体" w:hAnsi="SimSun" w:cs="宋体"/>
          <w:sz w:val="28"/>
        </w:rPr>
        <w:t>龙</w:t>
      </w:r>
      <w:r>
        <w:rPr>
          <w:rFonts w:ascii="宋体" w:eastAsia="宋体" w:hAnsi="MS Mincho" w:cs="宋体"/>
          <w:sz w:val="28"/>
        </w:rPr>
        <w:t>的姿</w:t>
      </w:r>
      <w:r>
        <w:rPr>
          <w:rFonts w:ascii="宋体" w:eastAsia="宋体" w:hAnsi="SimSun" w:cs="宋体"/>
          <w:sz w:val="28"/>
        </w:rPr>
        <w:t>势</w:t>
      </w:r>
      <w:r>
        <w:rPr>
          <w:rFonts w:ascii="宋体" w:eastAsia="宋体" w:hAnsi="MS Mincho" w:cs="宋体"/>
          <w:sz w:val="28"/>
        </w:rPr>
        <w:t>，</w:t>
      </w:r>
      <w:r>
        <w:rPr>
          <w:rFonts w:ascii="宋体" w:eastAsia="宋体" w:hAnsi="SimSun" w:cs="宋体"/>
          <w:sz w:val="28"/>
        </w:rPr>
        <w:t>亲</w:t>
      </w:r>
      <w:r>
        <w:rPr>
          <w:rFonts w:ascii="宋体" w:eastAsia="宋体" w:hAnsi="MS Mincho" w:cs="宋体"/>
          <w:sz w:val="28"/>
        </w:rPr>
        <w:t>身感受春</w:t>
      </w:r>
      <w:r>
        <w:rPr>
          <w:rFonts w:ascii="宋体" w:eastAsia="宋体" w:hAnsi="SimSun" w:cs="宋体"/>
          <w:sz w:val="28"/>
        </w:rPr>
        <w:t>节热闹</w:t>
      </w:r>
      <w:r>
        <w:rPr>
          <w:rFonts w:ascii="宋体" w:eastAsia="宋体" w:hAnsi="MS Mincho" w:cs="宋体"/>
          <w:sz w:val="28"/>
        </w:rPr>
        <w:t>的气氛。</w:t>
      </w:r>
    </w:p>
    <w:p>
      <w:pPr>
        <w:spacing w:before="160" w:beforeAutospacing="0" w:after="160" w:afterAutospacing="0" w:line="360" w:lineRule="auto"/>
        <w:ind w:firstLine="560"/>
        <w:contextualSpacing w:val="0"/>
        <w:jc w:val="both"/>
      </w:pP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五：</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sz w:val="28"/>
        </w:rPr>
        <w:t>家园互</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参与我</w:t>
      </w:r>
      <w:r>
        <w:rPr>
          <w:rFonts w:ascii="宋体" w:eastAsia="宋体" w:hAnsi="SimSun" w:cs="宋体"/>
          <w:sz w:val="28"/>
        </w:rPr>
        <w:t>们</w:t>
      </w:r>
      <w:r>
        <w:rPr>
          <w:rFonts w:ascii="宋体" w:eastAsia="宋体" w:hAnsi="MS Mincho" w:cs="宋体"/>
          <w:sz w:val="28"/>
        </w:rPr>
        <w:t>的活</w:t>
      </w:r>
      <w:r>
        <w:rPr>
          <w:rFonts w:ascii="宋体" w:eastAsia="宋体" w:hAnsi="SimSun" w:cs="宋体"/>
          <w:sz w:val="28"/>
        </w:rPr>
        <w:t>动</w:t>
      </w:r>
      <w:r>
        <w:rPr>
          <w:rFonts w:ascii="宋体" w:eastAsia="宋体" w:hAnsi="MS Mincho" w:cs="宋体"/>
          <w:sz w:val="28"/>
        </w:rPr>
        <w:t>，和孩子一起收集春</w:t>
      </w:r>
      <w:r>
        <w:rPr>
          <w:rFonts w:ascii="宋体" w:eastAsia="宋体" w:hAnsi="SimSun" w:cs="宋体"/>
          <w:sz w:val="28"/>
        </w:rPr>
        <w:t>节</w:t>
      </w:r>
      <w:r>
        <w:rPr>
          <w:rFonts w:ascii="宋体" w:eastAsia="宋体" w:hAnsi="MS Mincho" w:cs="宋体"/>
          <w:sz w:val="28"/>
        </w:rPr>
        <w:t>用品、</w:t>
      </w:r>
      <w:r>
        <w:rPr>
          <w:rFonts w:ascii="宋体" w:eastAsia="宋体" w:hAnsi="SimSun" w:cs="宋体"/>
          <w:sz w:val="28"/>
        </w:rPr>
        <w:t>带</w:t>
      </w:r>
      <w:r>
        <w:rPr>
          <w:rFonts w:ascii="宋体" w:eastAsia="宋体" w:hAnsi="MS Mincho" w:cs="宋体"/>
          <w:sz w:val="28"/>
        </w:rPr>
        <w:t>来灯</w:t>
      </w:r>
      <w:r>
        <w:rPr>
          <w:rFonts w:ascii="宋体" w:eastAsia="宋体" w:hAnsi="SimSun" w:cs="宋体"/>
          <w:sz w:val="28"/>
        </w:rPr>
        <w:t>谜</w:t>
      </w:r>
      <w:r>
        <w:rPr>
          <w:rFonts w:ascii="宋体" w:eastAsia="宋体" w:hAnsi="MS Mincho" w:cs="宋体"/>
          <w:sz w:val="28"/>
        </w:rPr>
        <w:t>等，在无形中</w:t>
      </w:r>
      <w:r>
        <w:rPr>
          <w:rFonts w:ascii="宋体" w:eastAsia="宋体" w:hAnsi="SimSun" w:cs="宋体"/>
          <w:sz w:val="28"/>
        </w:rPr>
        <w:t>让</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懂得</w:t>
      </w:r>
      <w:r>
        <w:rPr>
          <w:rFonts w:ascii="宋体" w:eastAsia="宋体" w:hAnsi="SimSun" w:cs="宋体"/>
          <w:sz w:val="28"/>
        </w:rPr>
        <w:t>让</w:t>
      </w:r>
      <w:r>
        <w:rPr>
          <w:rFonts w:ascii="宋体" w:eastAsia="宋体" w:hAnsi="MS Mincho" w:cs="宋体"/>
          <w:sz w:val="28"/>
        </w:rPr>
        <w:t>孩子参与收集</w:t>
      </w:r>
      <w:r>
        <w:rPr>
          <w:rFonts w:ascii="宋体" w:eastAsia="宋体" w:hAnsi="SimSun" w:cs="宋体"/>
          <w:sz w:val="28"/>
        </w:rPr>
        <w:t>资</w:t>
      </w:r>
      <w:r>
        <w:rPr>
          <w:rFonts w:ascii="宋体" w:eastAsia="宋体" w:hAnsi="MS Mincho" w:cs="宋体"/>
          <w:sz w:val="28"/>
        </w:rPr>
        <w:t>料、材料的</w:t>
      </w:r>
      <w:r>
        <w:rPr>
          <w:rFonts w:ascii="宋体" w:eastAsia="宋体" w:hAnsi="SimSun" w:cs="宋体"/>
          <w:sz w:val="28"/>
        </w:rPr>
        <w:t>过</w:t>
      </w:r>
      <w:r>
        <w:rPr>
          <w:rFonts w:ascii="宋体" w:eastAsia="宋体" w:hAnsi="MS Mincho" w:cs="宋体"/>
          <w:sz w:val="28"/>
        </w:rPr>
        <w:t>程也是学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过</w:t>
      </w:r>
      <w:r>
        <w:rPr>
          <w:rFonts w:ascii="宋体" w:eastAsia="宋体" w:hAnsi="MS Mincho" w:cs="宋体"/>
          <w:sz w:val="28"/>
        </w:rPr>
        <w:t>程。</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中班春</w:t>
      </w:r>
      <w:r>
        <w:rPr>
          <w:rFonts w:ascii="宋体" w:eastAsia="宋体" w:hAnsi="SimSun" w:cs="宋体"/>
          <w:i w:val="0"/>
          <w:iCs w:val="0"/>
          <w:sz w:val="28"/>
        </w:rPr>
        <w:t>节</w:t>
      </w:r>
      <w:r>
        <w:rPr>
          <w:rFonts w:ascii="宋体" w:eastAsia="宋体" w:hAnsi="MS Mincho" w:cs="宋体"/>
          <w:i w:val="0"/>
          <w:iCs w:val="0"/>
          <w:sz w:val="28"/>
        </w:rPr>
        <w:t>教案</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MS Mincho" w:cs="宋体"/>
          <w:b/>
          <w:bCs/>
          <w:sz w:val="28"/>
        </w:rPr>
        <w:t>主</w:t>
      </w:r>
      <w:r>
        <w:rPr>
          <w:rFonts w:ascii="宋体" w:eastAsia="宋体" w:hAnsi="SimSun" w:cs="宋体"/>
          <w:b/>
          <w:bCs/>
          <w:sz w:val="28"/>
        </w:rPr>
        <w:t>题</w:t>
      </w:r>
      <w:r>
        <w:rPr>
          <w:rFonts w:ascii="宋体" w:eastAsia="宋体" w:hAnsi="MS Mincho" w:cs="宋体"/>
          <w:b/>
          <w:bCs/>
          <w:sz w:val="28"/>
        </w:rPr>
        <w:t>目</w:t>
      </w:r>
      <w:r>
        <w:rPr>
          <w:rFonts w:ascii="宋体" w:eastAsia="宋体" w:hAnsi="SimSun" w:cs="宋体"/>
          <w:b/>
          <w:bCs/>
          <w:sz w:val="28"/>
        </w:rPr>
        <w:t>标</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用</w:t>
      </w:r>
      <w:r>
        <w:rPr>
          <w:rFonts w:ascii="宋体" w:eastAsia="宋体" w:hAnsi="SimSun" w:cs="宋体"/>
          <w:sz w:val="28"/>
        </w:rPr>
        <w:t>语</w:t>
      </w:r>
      <w:r>
        <w:rPr>
          <w:rFonts w:ascii="宋体" w:eastAsia="宋体" w:hAnsi="MS Mincho" w:cs="宋体"/>
          <w:sz w:val="28"/>
        </w:rPr>
        <w:t>言</w:t>
      </w:r>
      <w:r>
        <w:rPr>
          <w:rFonts w:ascii="宋体" w:eastAsia="宋体" w:hAnsi="SimSun" w:cs="宋体"/>
          <w:sz w:val="28"/>
        </w:rPr>
        <w:t>陈</w:t>
      </w:r>
      <w:r>
        <w:rPr>
          <w:rFonts w:ascii="宋体" w:eastAsia="宋体" w:hAnsi="MS Mincho" w:cs="宋体"/>
          <w:sz w:val="28"/>
        </w:rPr>
        <w:t>述自己</w:t>
      </w:r>
      <w:r>
        <w:rPr>
          <w:rFonts w:ascii="宋体" w:eastAsia="宋体" w:hAnsi="SimSun" w:cs="宋体"/>
          <w:sz w:val="28"/>
        </w:rPr>
        <w:t>过</w:t>
      </w:r>
      <w:r>
        <w:rPr>
          <w:rFonts w:ascii="宋体" w:eastAsia="宋体" w:hAnsi="MS Mincho" w:cs="宋体"/>
          <w:sz w:val="28"/>
        </w:rPr>
        <w:t>新年的一些趣事，知道春</w:t>
      </w:r>
      <w:r>
        <w:rPr>
          <w:rFonts w:ascii="宋体" w:eastAsia="宋体" w:hAnsi="SimSun" w:cs="宋体"/>
          <w:sz w:val="28"/>
        </w:rPr>
        <w:t>节</w:t>
      </w:r>
      <w:r>
        <w:rPr>
          <w:rFonts w:ascii="宋体" w:eastAsia="宋体" w:hAnsi="MS Mincho" w:cs="宋体"/>
          <w:sz w:val="28"/>
        </w:rPr>
        <w:t>的</w:t>
      </w:r>
      <w:r>
        <w:rPr>
          <w:rFonts w:ascii="宋体" w:eastAsia="宋体" w:hAnsi="SimSun" w:cs="宋体"/>
          <w:sz w:val="28"/>
        </w:rPr>
        <w:t>习</w:t>
      </w:r>
      <w:r>
        <w:rPr>
          <w:rFonts w:ascii="宋体" w:eastAsia="宋体" w:hAnsi="MS Mincho" w:cs="宋体"/>
          <w:sz w:val="28"/>
        </w:rPr>
        <w:t>俗中</w:t>
      </w:r>
      <w:r>
        <w:rPr>
          <w:rFonts w:ascii="宋体" w:eastAsia="宋体" w:hAnsi="SimSun" w:cs="宋体"/>
          <w:sz w:val="28"/>
        </w:rPr>
        <w:t>压岁钱</w:t>
      </w:r>
      <w:r>
        <w:rPr>
          <w:rFonts w:ascii="宋体" w:eastAsia="宋体" w:hAnsi="MS Mincho" w:cs="宋体"/>
          <w:sz w:val="28"/>
        </w:rPr>
        <w:t>、</w:t>
      </w:r>
      <w:r>
        <w:rPr>
          <w:rFonts w:ascii="宋体" w:eastAsia="宋体" w:hAnsi="SimSun" w:cs="宋体"/>
          <w:sz w:val="28"/>
        </w:rPr>
        <w:t>闹</w:t>
      </w:r>
      <w:r>
        <w:rPr>
          <w:rFonts w:ascii="宋体" w:eastAsia="宋体" w:hAnsi="MS Mincho" w:cs="宋体"/>
          <w:sz w:val="28"/>
        </w:rPr>
        <w:t>元宵的来</w:t>
      </w:r>
      <w:r>
        <w:rPr>
          <w:rFonts w:ascii="宋体" w:eastAsia="宋体" w:hAnsi="SimSun" w:cs="宋体"/>
          <w:sz w:val="28"/>
        </w:rPr>
        <w:t>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、初</w:t>
      </w:r>
      <w:r>
        <w:rPr>
          <w:rFonts w:ascii="宋体" w:eastAsia="宋体" w:hAnsi="SimSun" w:cs="宋体"/>
          <w:sz w:val="28"/>
        </w:rPr>
        <w:t>步</w:t>
      </w:r>
      <w:r>
        <w:rPr>
          <w:rFonts w:ascii="宋体" w:eastAsia="宋体" w:hAnsi="MS Mincho" w:cs="宋体"/>
          <w:sz w:val="28"/>
        </w:rPr>
        <w:t>学会使用管理自己的</w:t>
      </w:r>
      <w:r>
        <w:rPr>
          <w:rFonts w:ascii="宋体" w:eastAsia="宋体" w:hAnsi="SimSun" w:cs="宋体"/>
          <w:sz w:val="28"/>
        </w:rPr>
        <w:t>压岁钱</w:t>
      </w:r>
      <w:r>
        <w:rPr>
          <w:rFonts w:ascii="宋体" w:eastAsia="宋体" w:hAnsi="MS Mincho" w:cs="宋体"/>
          <w:sz w:val="28"/>
        </w:rPr>
        <w:t>，并能在</w:t>
      </w:r>
      <w:r>
        <w:rPr>
          <w:rFonts w:ascii="宋体" w:eastAsia="宋体" w:hAnsi="SimSun" w:cs="宋体"/>
          <w:sz w:val="28"/>
        </w:rPr>
        <w:t>尝试</w:t>
      </w:r>
      <w:r>
        <w:rPr>
          <w:rFonts w:ascii="宋体" w:eastAsia="宋体" w:hAnsi="MS Mincho" w:cs="宋体"/>
          <w:sz w:val="28"/>
        </w:rPr>
        <w:t>制作各</w:t>
      </w:r>
      <w:r>
        <w:rPr>
          <w:rFonts w:ascii="宋体" w:eastAsia="宋体" w:hAnsi="SimSun" w:cs="宋体"/>
          <w:sz w:val="28"/>
        </w:rPr>
        <w:t>种节</w:t>
      </w:r>
      <w:r>
        <w:rPr>
          <w:rFonts w:ascii="宋体" w:eastAsia="宋体" w:hAnsi="MS Mincho" w:cs="宋体"/>
          <w:sz w:val="28"/>
        </w:rPr>
        <w:t>目道具的</w:t>
      </w:r>
      <w:r>
        <w:rPr>
          <w:rFonts w:ascii="宋体" w:eastAsia="宋体" w:hAnsi="SimSun" w:cs="宋体"/>
          <w:sz w:val="28"/>
        </w:rPr>
        <w:t>过</w:t>
      </w:r>
      <w:r>
        <w:rPr>
          <w:rFonts w:ascii="宋体" w:eastAsia="宋体" w:hAnsi="MS Mincho" w:cs="宋体"/>
          <w:sz w:val="28"/>
        </w:rPr>
        <w:t>程中</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动</w:t>
      </w:r>
      <w:r>
        <w:rPr>
          <w:rFonts w:ascii="宋体" w:eastAsia="宋体" w:hAnsi="MS Mincho" w:cs="宋体"/>
          <w:sz w:val="28"/>
        </w:rPr>
        <w:t>手能力。</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、在学学、</w:t>
      </w:r>
      <w:r>
        <w:rPr>
          <w:rFonts w:ascii="宋体" w:eastAsia="宋体" w:hAnsi="SimSun" w:cs="宋体"/>
          <w:sz w:val="28"/>
        </w:rPr>
        <w:t>说说</w:t>
      </w:r>
      <w:r>
        <w:rPr>
          <w:rFonts w:ascii="宋体" w:eastAsia="宋体" w:hAnsi="MS Mincho" w:cs="宋体"/>
          <w:sz w:val="28"/>
        </w:rPr>
        <w:t>、玩玩、唱唱中充分感受</w:t>
      </w:r>
      <w:r>
        <w:rPr>
          <w:rFonts w:ascii="宋体" w:eastAsia="宋体" w:hAnsi="SimSun" w:cs="宋体"/>
          <w:sz w:val="28"/>
        </w:rPr>
        <w:t>传统</w:t>
      </w:r>
      <w:r>
        <w:rPr>
          <w:rFonts w:ascii="宋体" w:eastAsia="宋体" w:hAnsi="MS Mincho" w:cs="宋体"/>
          <w:sz w:val="28"/>
        </w:rPr>
        <w:t>文化的丰富内涵，增</w:t>
      </w:r>
      <w:r>
        <w:rPr>
          <w:rFonts w:ascii="宋体" w:eastAsia="宋体" w:hAnsi="SimSun" w:cs="宋体"/>
          <w:sz w:val="28"/>
        </w:rPr>
        <w:t>进对</w:t>
      </w:r>
      <w:r>
        <w:rPr>
          <w:rFonts w:ascii="宋体" w:eastAsia="宋体" w:hAnsi="MS Mincho" w:cs="宋体"/>
          <w:sz w:val="28"/>
        </w:rPr>
        <w:t>民族</w:t>
      </w:r>
      <w:r>
        <w:rPr>
          <w:rFonts w:ascii="宋体" w:eastAsia="宋体" w:hAnsi="SimSun" w:cs="宋体"/>
          <w:sz w:val="28"/>
        </w:rPr>
        <w:t>艺术</w:t>
      </w:r>
      <w:r>
        <w:rPr>
          <w:rFonts w:ascii="宋体" w:eastAsia="宋体" w:hAnsi="MS Mincho" w:cs="宋体"/>
          <w:sz w:val="28"/>
        </w:rPr>
        <w:t>和</w:t>
      </w:r>
      <w:r>
        <w:rPr>
          <w:rFonts w:ascii="宋体" w:eastAsia="宋体" w:hAnsi="SimSun" w:cs="宋体"/>
          <w:sz w:val="28"/>
        </w:rPr>
        <w:t>传统</w:t>
      </w:r>
      <w:r>
        <w:rPr>
          <w:rFonts w:ascii="宋体" w:eastAsia="宋体" w:hAnsi="MS Mincho" w:cs="宋体"/>
          <w:sz w:val="28"/>
        </w:rPr>
        <w:t>文化的</w:t>
      </w:r>
      <w:r>
        <w:rPr>
          <w:rFonts w:ascii="宋体" w:eastAsia="宋体" w:hAnsi="SimSun" w:cs="宋体"/>
          <w:sz w:val="28"/>
        </w:rPr>
        <w:t>认</w:t>
      </w:r>
      <w:r>
        <w:rPr>
          <w:rFonts w:ascii="宋体" w:eastAsia="宋体" w:hAnsi="MS Mincho" w:cs="宋体"/>
          <w:sz w:val="28"/>
        </w:rPr>
        <w:t>同与</w:t>
      </w:r>
      <w:r>
        <w:rPr>
          <w:rFonts w:ascii="宋体" w:eastAsia="宋体" w:hAnsi="SimSun" w:cs="宋体"/>
          <w:sz w:val="28"/>
        </w:rPr>
        <w:t>热爱</w:t>
      </w:r>
      <w:r>
        <w:rPr>
          <w:rFonts w:ascii="宋体" w:eastAsia="宋体" w:hAnsi="MS Mincho" w:cs="宋体"/>
          <w:sz w:val="28"/>
        </w:rPr>
        <w:t>情感。</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、理解</w:t>
      </w:r>
      <w:r>
        <w:rPr>
          <w:rFonts w:ascii="宋体" w:eastAsia="宋体" w:cs="宋体"/>
          <w:sz w:val="28"/>
        </w:rPr>
        <w:t>“</w:t>
      </w:r>
      <w:r>
        <w:rPr>
          <w:rFonts w:ascii="宋体" w:eastAsia="宋体" w:hAnsi="MS Mincho" w:cs="宋体"/>
          <w:sz w:val="28"/>
        </w:rPr>
        <w:t>礼物</w:t>
      </w:r>
      <w:r>
        <w:rPr>
          <w:rFonts w:ascii="宋体" w:eastAsia="宋体" w:cs="宋体"/>
          <w:sz w:val="28"/>
        </w:rPr>
        <w:t>”</w:t>
      </w:r>
      <w:r>
        <w:rPr>
          <w:rFonts w:ascii="宋体" w:eastAsia="宋体" w:hAnsi="MS Mincho" w:cs="宋体"/>
          <w:sz w:val="28"/>
        </w:rPr>
        <w:t>的含</w:t>
      </w:r>
      <w:r>
        <w:rPr>
          <w:rFonts w:ascii="宋体" w:eastAsia="宋体" w:hAnsi="SimSun" w:cs="宋体"/>
          <w:sz w:val="28"/>
        </w:rPr>
        <w:t>义</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相</w:t>
      </w:r>
      <w:r>
        <w:rPr>
          <w:rFonts w:ascii="宋体" w:eastAsia="宋体" w:hAnsi="SimSun" w:cs="宋体"/>
          <w:sz w:val="28"/>
        </w:rPr>
        <w:t>关</w:t>
      </w:r>
      <w:r>
        <w:rPr>
          <w:rFonts w:ascii="宋体" w:eastAsia="宋体" w:hAnsi="MS Mincho" w:cs="宋体"/>
          <w:sz w:val="28"/>
        </w:rPr>
        <w:t>的</w:t>
      </w:r>
      <w:r>
        <w:rPr>
          <w:rFonts w:ascii="宋体" w:eastAsia="宋体" w:cs="宋体"/>
          <w:sz w:val="28"/>
        </w:rPr>
        <w:t>“</w:t>
      </w:r>
      <w:r>
        <w:rPr>
          <w:rFonts w:ascii="宋体" w:eastAsia="宋体" w:hAnsi="MS Mincho" w:cs="宋体"/>
          <w:sz w:val="28"/>
        </w:rPr>
        <w:t>礼物</w:t>
      </w:r>
      <w:r>
        <w:rPr>
          <w:rFonts w:ascii="宋体" w:eastAsia="宋体" w:cs="宋体"/>
          <w:sz w:val="28"/>
        </w:rPr>
        <w:t>”</w:t>
      </w:r>
      <w:r>
        <w:rPr>
          <w:rFonts w:ascii="宋体" w:eastAsia="宋体" w:hAnsi="MS Mincho" w:cs="宋体"/>
          <w:sz w:val="28"/>
        </w:rPr>
        <w:t>的特征，提升分</w:t>
      </w:r>
      <w:r>
        <w:rPr>
          <w:rFonts w:ascii="宋体" w:eastAsia="宋体" w:hAnsi="SimSun" w:cs="宋体"/>
          <w:sz w:val="28"/>
        </w:rPr>
        <w:t>类</w:t>
      </w:r>
      <w:r>
        <w:rPr>
          <w:rFonts w:ascii="宋体" w:eastAsia="宋体" w:hAnsi="MS Mincho" w:cs="宋体"/>
          <w:sz w:val="28"/>
        </w:rPr>
        <w:t>的能力。</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、感悟</w:t>
      </w:r>
      <w:r>
        <w:rPr>
          <w:rFonts w:ascii="宋体" w:eastAsia="宋体" w:hAnsi="SimSun" w:cs="宋体"/>
          <w:sz w:val="28"/>
        </w:rPr>
        <w:t>亲</w:t>
      </w:r>
      <w:r>
        <w:rPr>
          <w:rFonts w:ascii="宋体" w:eastAsia="宋体" w:hAnsi="MS Mincho" w:cs="宋体"/>
          <w:sz w:val="28"/>
        </w:rPr>
        <w:t>情，体</w:t>
      </w:r>
      <w:r>
        <w:rPr>
          <w:rFonts w:ascii="宋体" w:eastAsia="宋体" w:hAnsi="SimSun" w:cs="宋体"/>
          <w:sz w:val="28"/>
        </w:rPr>
        <w:t>验</w:t>
      </w:r>
      <w:r>
        <w:rPr>
          <w:rFonts w:ascii="宋体" w:eastAsia="宋体" w:hAnsi="MS Mincho" w:cs="宋体"/>
          <w:sz w:val="28"/>
        </w:rPr>
        <w:t>母</w:t>
      </w:r>
      <w:r>
        <w:rPr>
          <w:rFonts w:ascii="宋体" w:eastAsia="宋体" w:hAnsi="SimSun" w:cs="宋体"/>
          <w:sz w:val="28"/>
        </w:rPr>
        <w:t>爱</w:t>
      </w:r>
      <w:r>
        <w:rPr>
          <w:rFonts w:ascii="宋体" w:eastAsia="宋体" w:hAnsi="MS Mincho" w:cs="宋体"/>
          <w:sz w:val="28"/>
        </w:rPr>
        <w:t>和家中</w:t>
      </w:r>
      <w:r>
        <w:rPr>
          <w:rFonts w:ascii="宋体" w:eastAsia="宋体" w:hAnsi="SimSun" w:cs="宋体"/>
          <w:sz w:val="28"/>
        </w:rPr>
        <w:t>长辈对</w:t>
      </w:r>
      <w:r>
        <w:rPr>
          <w:rFonts w:ascii="宋体" w:eastAsia="宋体" w:hAnsi="MS Mincho" w:cs="宋体"/>
          <w:sz w:val="28"/>
        </w:rPr>
        <w:t>自己的</w:t>
      </w:r>
      <w:r>
        <w:rPr>
          <w:rFonts w:ascii="宋体" w:eastAsia="宋体" w:hAnsi="SimSun" w:cs="宋体"/>
          <w:sz w:val="28"/>
        </w:rPr>
        <w:t>关爱</w:t>
      </w:r>
      <w:r>
        <w:rPr>
          <w:rFonts w:ascii="宋体" w:eastAsia="宋体" w:hAnsi="MS Mincho" w:cs="宋体"/>
          <w:sz w:val="28"/>
        </w:rPr>
        <w:t>，萌</w:t>
      </w:r>
      <w:r>
        <w:rPr>
          <w:rFonts w:ascii="宋体" w:eastAsia="宋体" w:hAnsi="SimSun" w:cs="宋体"/>
          <w:sz w:val="28"/>
        </w:rPr>
        <w:t>发</w:t>
      </w:r>
      <w:r>
        <w:rPr>
          <w:rFonts w:ascii="宋体" w:eastAsia="宋体" w:hAnsi="MS Mincho" w:cs="宋体"/>
          <w:sz w:val="28"/>
        </w:rPr>
        <w:t>感恩的</w:t>
      </w:r>
      <w:r>
        <w:rPr>
          <w:rFonts w:ascii="宋体" w:eastAsia="宋体" w:cs="宋体"/>
          <w:sz w:val="28"/>
        </w:rPr>
        <w:t>'</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做哥哥姐姐，萌</w:t>
      </w:r>
      <w:r>
        <w:rPr>
          <w:rFonts w:ascii="宋体" w:eastAsia="宋体" w:hAnsi="SimSun" w:cs="宋体"/>
          <w:sz w:val="28"/>
        </w:rPr>
        <w:t>发责</w:t>
      </w:r>
      <w:r>
        <w:rPr>
          <w:rFonts w:ascii="宋体" w:eastAsia="宋体" w:hAnsi="MS Mincho" w:cs="宋体"/>
          <w:sz w:val="28"/>
        </w:rPr>
        <w:t>任意</w:t>
      </w:r>
      <w:r>
        <w:rPr>
          <w:rFonts w:ascii="宋体" w:eastAsia="宋体" w:hAnsi="SimSun" w:cs="宋体"/>
          <w:sz w:val="28"/>
        </w:rPr>
        <w:t>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主</w:t>
      </w:r>
      <w:r>
        <w:rPr>
          <w:rFonts w:ascii="宋体" w:eastAsia="宋体" w:hAnsi="SimSun" w:cs="宋体"/>
          <w:b/>
          <w:bCs/>
          <w:sz w:val="28"/>
        </w:rPr>
        <w:t>题</w:t>
      </w:r>
      <w:r>
        <w:rPr>
          <w:rFonts w:ascii="宋体" w:eastAsia="宋体" w:hAnsi="MS Mincho" w:cs="宋体"/>
          <w:b/>
          <w:bCs/>
          <w:sz w:val="28"/>
        </w:rPr>
        <w:t>内容：</w:t>
      </w:r>
    </w:p>
    <w:p>
      <w:pPr>
        <w:spacing w:before="160" w:beforeAutospacing="0" w:after="160" w:afterAutospacing="0" w:line="360" w:lineRule="auto"/>
        <w:ind w:firstLine="560"/>
        <w:contextualSpacing w:val="0"/>
        <w:jc w:val="both"/>
      </w:pPr>
      <w:r>
        <w:rPr>
          <w:rFonts w:ascii="宋体" w:eastAsia="宋体" w:hAnsi="SimSun" w:cs="宋体"/>
          <w:sz w:val="28"/>
        </w:rPr>
        <w:t>语</w:t>
      </w:r>
      <w:r>
        <w:rPr>
          <w:rFonts w:ascii="宋体" w:eastAsia="宋体" w:hAnsi="MS Mincho" w:cs="宋体"/>
          <w:sz w:val="28"/>
        </w:rPr>
        <w:t>言活</w:t>
      </w:r>
      <w:r>
        <w:rPr>
          <w:rFonts w:ascii="宋体" w:eastAsia="宋体" w:hAnsi="SimSun" w:cs="宋体"/>
          <w:sz w:val="28"/>
        </w:rPr>
        <w:t>动</w:t>
      </w:r>
      <w:r>
        <w:rPr>
          <w:rFonts w:ascii="宋体" w:eastAsia="宋体" w:hAnsi="MS Mincho" w:cs="宋体"/>
          <w:sz w:val="28"/>
        </w:rPr>
        <w:t>：快</w:t>
      </w:r>
      <w:r>
        <w:rPr>
          <w:rFonts w:ascii="宋体" w:eastAsia="宋体" w:hAnsi="SimSun" w:cs="宋体"/>
          <w:sz w:val="28"/>
        </w:rPr>
        <w:t>乐</w:t>
      </w:r>
      <w:r>
        <w:rPr>
          <w:rFonts w:ascii="宋体" w:eastAsia="宋体" w:hAnsi="MS Mincho" w:cs="宋体"/>
          <w:sz w:val="28"/>
        </w:rPr>
        <w:t>的年、</w:t>
      </w:r>
      <w:r>
        <w:rPr>
          <w:rFonts w:ascii="宋体" w:eastAsia="宋体" w:hAnsi="SimSun" w:cs="宋体"/>
          <w:sz w:val="28"/>
        </w:rPr>
        <w:t>压岁钱</w:t>
      </w:r>
      <w:r>
        <w:rPr>
          <w:rFonts w:ascii="宋体" w:eastAsia="宋体" w:hAnsi="MS Mincho" w:cs="宋体"/>
          <w:sz w:val="28"/>
        </w:rPr>
        <w:t>的来</w:t>
      </w:r>
      <w:r>
        <w:rPr>
          <w:rFonts w:ascii="宋体" w:eastAsia="宋体" w:hAnsi="SimSun" w:cs="宋体"/>
          <w:sz w:val="28"/>
        </w:rPr>
        <w:t>历</w:t>
      </w:r>
      <w:r>
        <w:rPr>
          <w:rFonts w:ascii="宋体" w:eastAsia="宋体" w:hAnsi="MS Mincho" w:cs="宋体"/>
          <w:sz w:val="28"/>
        </w:rPr>
        <w:t>、我的</w:t>
      </w:r>
      <w:r>
        <w:rPr>
          <w:rFonts w:ascii="宋体" w:eastAsia="宋体" w:hAnsi="SimSun" w:cs="宋体"/>
          <w:sz w:val="28"/>
        </w:rPr>
        <w:t>压岁钱</w:t>
      </w:r>
      <w:r>
        <w:rPr>
          <w:rFonts w:ascii="宋体" w:eastAsia="宋体" w:hAnsi="MS Mincho" w:cs="宋体"/>
          <w:sz w:val="28"/>
        </w:rPr>
        <w:t>、我知道的元宵</w:t>
      </w:r>
      <w:r>
        <w:rPr>
          <w:rFonts w:ascii="宋体" w:eastAsia="宋体" w:hAnsi="SimSun" w:cs="宋体"/>
          <w:sz w:val="28"/>
        </w:rPr>
        <w:t>节</w:t>
      </w:r>
      <w:r>
        <w:rPr>
          <w:rFonts w:ascii="宋体" w:eastAsia="宋体" w:hAnsi="MS Mincho" w:cs="宋体"/>
          <w:sz w:val="28"/>
        </w:rPr>
        <w:t>、藏起来的礼物（一）、美</w:t>
      </w:r>
      <w:r>
        <w:rPr>
          <w:rFonts w:ascii="宋体" w:eastAsia="宋体" w:hAnsi="SimSun" w:cs="宋体"/>
          <w:sz w:val="28"/>
        </w:rPr>
        <w:t>丽</w:t>
      </w:r>
      <w:r>
        <w:rPr>
          <w:rFonts w:ascii="宋体" w:eastAsia="宋体" w:hAnsi="MS Mincho" w:cs="宋体"/>
          <w:sz w:val="28"/>
        </w:rPr>
        <w:t>的花</w:t>
      </w:r>
      <w:r>
        <w:rPr>
          <w:rFonts w:ascii="宋体" w:eastAsia="宋体" w:hAnsi="SimSun" w:cs="宋体"/>
          <w:sz w:val="28"/>
        </w:rPr>
        <w:t>环</w:t>
      </w:r>
      <w:r>
        <w:rPr>
          <w:rFonts w:ascii="宋体" w:eastAsia="宋体" w:hAnsi="MS Mincho" w:cs="宋体"/>
          <w:sz w:val="28"/>
        </w:rPr>
        <w:t>（一）。</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sz w:val="28"/>
        </w:rPr>
        <w:t>社会活</w:t>
      </w:r>
      <w:r>
        <w:rPr>
          <w:rFonts w:ascii="宋体" w:eastAsia="宋体" w:hAnsi="SimSun" w:cs="宋体"/>
          <w:sz w:val="28"/>
        </w:rPr>
        <w:t>动</w:t>
      </w:r>
      <w:r>
        <w:rPr>
          <w:rFonts w:ascii="宋体" w:eastAsia="宋体" w:hAnsi="MS Mincho" w:cs="宋体"/>
          <w:sz w:val="28"/>
        </w:rPr>
        <w:t>：元宵灯会、我</w:t>
      </w:r>
      <w:r>
        <w:rPr>
          <w:rFonts w:ascii="宋体" w:eastAsia="宋体" w:hAnsi="SimSun" w:cs="宋体"/>
          <w:sz w:val="28"/>
        </w:rPr>
        <w:t>们</w:t>
      </w:r>
      <w:r>
        <w:rPr>
          <w:rFonts w:ascii="宋体" w:eastAsia="宋体" w:hAnsi="MS Mincho" w:cs="宋体"/>
          <w:sz w:val="28"/>
        </w:rPr>
        <w:t>收到的礼物、猜一猜我的礼物、藏起来的礼物（二）。</w:t>
      </w:r>
    </w:p>
    <w:p>
      <w:pPr>
        <w:spacing w:before="160" w:beforeAutospacing="0" w:after="160" w:afterAutospacing="0" w:line="360" w:lineRule="auto"/>
        <w:ind w:firstLine="560"/>
        <w:contextualSpacing w:val="0"/>
        <w:jc w:val="both"/>
      </w:pPr>
      <w:r>
        <w:rPr>
          <w:rFonts w:ascii="宋体" w:eastAsia="宋体" w:hAnsi="MS Mincho" w:cs="宋体"/>
          <w:sz w:val="28"/>
        </w:rPr>
        <w:t>科学活</w:t>
      </w:r>
      <w:r>
        <w:rPr>
          <w:rFonts w:ascii="宋体" w:eastAsia="宋体" w:hAnsi="SimSun" w:cs="宋体"/>
          <w:sz w:val="28"/>
        </w:rPr>
        <w:t>动</w:t>
      </w:r>
      <w:r>
        <w:rPr>
          <w:rFonts w:ascii="宋体" w:eastAsia="宋体" w:hAnsi="MS Mincho" w:cs="宋体"/>
          <w:sz w:val="28"/>
        </w:rPr>
        <w:t>：穿新衣，戴新帽、灯</w:t>
      </w:r>
      <w:r>
        <w:rPr>
          <w:rFonts w:ascii="宋体" w:eastAsia="宋体" w:hAnsi="SimSun" w:cs="宋体"/>
          <w:sz w:val="28"/>
        </w:rPr>
        <w:t>笼</w:t>
      </w:r>
      <w:r>
        <w:rPr>
          <w:rFonts w:ascii="宋体" w:eastAsia="宋体" w:hAnsi="MS Mincho" w:cs="宋体"/>
          <w:sz w:val="28"/>
        </w:rPr>
        <w:t>排排</w:t>
      </w:r>
      <w:r>
        <w:rPr>
          <w:rFonts w:ascii="宋体" w:eastAsia="宋体" w:hAnsi="SimSun" w:cs="宋体"/>
          <w:sz w:val="28"/>
        </w:rPr>
        <w:t>队</w:t>
      </w:r>
      <w:r>
        <w:rPr>
          <w:rFonts w:ascii="宋体" w:eastAsia="宋体" w:hAnsi="MS Mincho" w:cs="宋体"/>
          <w:sz w:val="28"/>
        </w:rPr>
        <w:t>、玩具宝宝坐火</w:t>
      </w:r>
      <w:r>
        <w:rPr>
          <w:rFonts w:ascii="宋体" w:eastAsia="宋体" w:hAnsi="SimSun" w:cs="宋体"/>
          <w:sz w:val="28"/>
        </w:rPr>
        <w:t>车</w:t>
      </w:r>
      <w:r>
        <w:rPr>
          <w:rFonts w:ascii="宋体" w:eastAsia="宋体" w:hAnsi="MS Mincho" w:cs="宋体"/>
          <w:sz w:val="28"/>
        </w:rPr>
        <w:t>、送</w:t>
      </w:r>
      <w:r>
        <w:rPr>
          <w:rFonts w:ascii="宋体" w:eastAsia="宋体" w:hAnsi="SimSun" w:cs="宋体"/>
          <w:sz w:val="28"/>
        </w:rPr>
        <w:t>给妈妈</w:t>
      </w:r>
      <w:r>
        <w:rPr>
          <w:rFonts w:ascii="宋体" w:eastAsia="宋体" w:hAnsi="MS Mincho" w:cs="宋体"/>
          <w:sz w:val="28"/>
        </w:rPr>
        <w:t>的礼物。</w:t>
      </w:r>
    </w:p>
    <w:p>
      <w:pPr>
        <w:spacing w:before="160" w:beforeAutospacing="0" w:after="160" w:afterAutospacing="0" w:line="360" w:lineRule="auto"/>
        <w:ind w:firstLine="560"/>
        <w:contextualSpacing w:val="0"/>
        <w:jc w:val="both"/>
      </w:pPr>
      <w:r>
        <w:rPr>
          <w:rFonts w:ascii="宋体" w:eastAsia="宋体" w:hAnsi="SimSun" w:cs="宋体"/>
          <w:sz w:val="28"/>
        </w:rPr>
        <w:t>艺术</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：正月十五</w:t>
      </w:r>
      <w:r>
        <w:rPr>
          <w:rFonts w:ascii="宋体" w:eastAsia="宋体" w:hAnsi="SimSun" w:cs="宋体"/>
          <w:sz w:val="28"/>
        </w:rPr>
        <w:t>闹</w:t>
      </w:r>
      <w:r>
        <w:rPr>
          <w:rFonts w:ascii="宋体" w:eastAsia="宋体" w:hAnsi="MS Mincho" w:cs="宋体"/>
          <w:sz w:val="28"/>
        </w:rPr>
        <w:t>元宵、美</w:t>
      </w:r>
      <w:r>
        <w:rPr>
          <w:rFonts w:ascii="宋体" w:eastAsia="宋体" w:hAnsi="SimSun" w:cs="宋体"/>
          <w:sz w:val="28"/>
        </w:rPr>
        <w:t>丽</w:t>
      </w:r>
      <w:r>
        <w:rPr>
          <w:rFonts w:ascii="宋体" w:eastAsia="宋体" w:hAnsi="MS Mincho" w:cs="宋体"/>
          <w:sz w:val="28"/>
        </w:rPr>
        <w:t>的烟花、好吃的</w:t>
      </w:r>
      <w:r>
        <w:rPr>
          <w:rFonts w:ascii="宋体" w:eastAsia="宋体" w:hAnsi="SimSun" w:cs="宋体"/>
          <w:sz w:val="28"/>
        </w:rPr>
        <w:t>汤圆</w:t>
      </w:r>
      <w:r>
        <w:rPr>
          <w:rFonts w:ascii="宋体" w:eastAsia="宋体" w:hAnsi="MS Mincho" w:cs="宋体"/>
          <w:sz w:val="28"/>
        </w:rPr>
        <w:t>、玩具</w:t>
      </w:r>
      <w:r>
        <w:rPr>
          <w:rFonts w:ascii="宋体" w:eastAsia="宋体" w:hAnsi="SimSun" w:cs="宋体"/>
          <w:sz w:val="28"/>
        </w:rPr>
        <w:t>进</w:t>
      </w:r>
      <w:r>
        <w:rPr>
          <w:rFonts w:ascii="宋体" w:eastAsia="宋体" w:hAnsi="MS Mincho" w:cs="宋体"/>
          <w:sz w:val="28"/>
        </w:rPr>
        <w:t>行曲、折</w:t>
      </w:r>
      <w:r>
        <w:rPr>
          <w:rFonts w:ascii="宋体" w:eastAsia="宋体" w:hAnsi="SimSun" w:cs="宋体"/>
          <w:sz w:val="28"/>
        </w:rPr>
        <w:t>纸飞</w:t>
      </w:r>
      <w:r>
        <w:rPr>
          <w:rFonts w:ascii="宋体" w:eastAsia="宋体" w:hAnsi="MS Mincho" w:cs="宋体"/>
          <w:sz w:val="28"/>
        </w:rPr>
        <w:t>机、美</w:t>
      </w:r>
      <w:r>
        <w:rPr>
          <w:rFonts w:ascii="宋体" w:eastAsia="宋体" w:hAnsi="SimSun" w:cs="宋体"/>
          <w:sz w:val="28"/>
        </w:rPr>
        <w:t>丽</w:t>
      </w:r>
      <w:r>
        <w:rPr>
          <w:rFonts w:ascii="宋体" w:eastAsia="宋体" w:hAnsi="MS Mincho" w:cs="宋体"/>
          <w:sz w:val="28"/>
        </w:rPr>
        <w:t>的花</w:t>
      </w:r>
      <w:r>
        <w:rPr>
          <w:rFonts w:ascii="宋体" w:eastAsia="宋体" w:hAnsi="SimSun" w:cs="宋体"/>
          <w:sz w:val="28"/>
        </w:rPr>
        <w:t>环</w:t>
      </w:r>
      <w:r>
        <w:rPr>
          <w:rFonts w:ascii="宋体" w:eastAsia="宋体" w:hAnsi="MS Mincho" w:cs="宋体"/>
          <w:sz w:val="28"/>
        </w:rPr>
        <w:t>（二）。</w:t>
      </w:r>
    </w:p>
    <w:p>
      <w:pPr>
        <w:spacing w:before="160" w:beforeAutospacing="0" w:after="160" w:afterAutospacing="0" w:line="360" w:lineRule="auto"/>
        <w:ind w:firstLine="560"/>
        <w:contextualSpacing w:val="0"/>
        <w:jc w:val="both"/>
      </w:pPr>
      <w:r>
        <w:rPr>
          <w:rFonts w:ascii="宋体" w:eastAsia="宋体" w:hAnsi="MS Mincho" w:cs="宋体"/>
          <w:sz w:val="28"/>
        </w:rPr>
        <w:t>健康活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噼</w:t>
      </w:r>
      <w:r>
        <w:rPr>
          <w:rFonts w:ascii="宋体" w:eastAsia="宋体" w:hAnsi="MS Mincho" w:cs="宋体"/>
          <w:sz w:val="28"/>
        </w:rPr>
        <w:t>里</w:t>
      </w:r>
      <w:r>
        <w:rPr>
          <w:rFonts w:ascii="宋体" w:eastAsia="宋体" w:hAnsi="SimSun" w:cs="宋体"/>
          <w:sz w:val="28"/>
        </w:rPr>
        <w:t>啪</w:t>
      </w:r>
      <w:r>
        <w:rPr>
          <w:rFonts w:ascii="宋体" w:eastAsia="宋体" w:hAnsi="MS Mincho" w:cs="宋体"/>
          <w:sz w:val="28"/>
        </w:rPr>
        <w:t>啦放鞭炮、小小服</w:t>
      </w:r>
      <w:r>
        <w:rPr>
          <w:rFonts w:ascii="宋体" w:eastAsia="宋体" w:hAnsi="SimSun" w:cs="宋体"/>
          <w:sz w:val="28"/>
        </w:rPr>
        <w:t>务员</w:t>
      </w:r>
      <w:r>
        <w:rPr>
          <w:rFonts w:ascii="宋体" w:eastAsia="宋体" w:hAnsi="MS Mincho" w:cs="宋体"/>
          <w:sz w:val="28"/>
        </w:rPr>
        <w:t>、玩</w:t>
      </w:r>
      <w:r>
        <w:rPr>
          <w:rFonts w:ascii="宋体" w:eastAsia="宋体" w:hAnsi="SimSun" w:cs="宋体"/>
          <w:sz w:val="28"/>
        </w:rPr>
        <w:t>纸飞</w:t>
      </w:r>
      <w:r>
        <w:rPr>
          <w:rFonts w:ascii="宋体" w:eastAsia="宋体" w:hAnsi="MS Mincho" w:cs="宋体"/>
          <w:sz w:val="28"/>
        </w:rPr>
        <w:t>机。</w:t>
      </w:r>
    </w:p>
    <w:p>
      <w:pPr>
        <w:spacing w:before="160" w:beforeAutospacing="0" w:after="160" w:afterAutospacing="0" w:line="360" w:lineRule="auto"/>
        <w:ind w:firstLine="560"/>
        <w:contextualSpacing w:val="0"/>
        <w:jc w:val="both"/>
      </w:pPr>
      <w:r>
        <w:rPr>
          <w:rFonts w:ascii="宋体" w:eastAsia="宋体" w:hAnsi="MS Mincho" w:cs="宋体"/>
          <w:b/>
          <w:bCs/>
          <w:sz w:val="28"/>
        </w:rPr>
        <w:t>家园共育：</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在家指</w:t>
      </w:r>
      <w:r>
        <w:rPr>
          <w:rFonts w:ascii="宋体" w:eastAsia="宋体" w:hAnsi="SimSun" w:cs="宋体"/>
          <w:sz w:val="28"/>
        </w:rPr>
        <w:t>导</w:t>
      </w:r>
      <w:r>
        <w:rPr>
          <w:rFonts w:ascii="宋体" w:eastAsia="宋体" w:hAnsi="MS Mincho" w:cs="宋体"/>
          <w:sz w:val="28"/>
        </w:rPr>
        <w:t>幼儿使用文明礼貌借</w:t>
      </w:r>
      <w:r>
        <w:rPr>
          <w:rFonts w:ascii="宋体" w:eastAsia="宋体" w:hAnsi="SimSun" w:cs="宋体"/>
          <w:sz w:val="28"/>
        </w:rPr>
        <w:t>语</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在家里</w:t>
      </w:r>
      <w:r>
        <w:rPr>
          <w:rFonts w:ascii="宋体" w:eastAsia="宋体" w:hAnsi="SimSun" w:cs="宋体"/>
          <w:sz w:val="28"/>
        </w:rPr>
        <w:t>为</w:t>
      </w:r>
      <w:r>
        <w:rPr>
          <w:rFonts w:ascii="宋体" w:eastAsia="宋体" w:hAnsi="MS Mincho" w:cs="宋体"/>
          <w:sz w:val="28"/>
        </w:rPr>
        <w:t>幼儿准</w:t>
      </w:r>
      <w:r>
        <w:rPr>
          <w:rFonts w:ascii="宋体" w:eastAsia="宋体" w:hAnsi="SimSun" w:cs="宋体"/>
          <w:sz w:val="28"/>
        </w:rPr>
        <w:t>备</w:t>
      </w:r>
      <w:r>
        <w:rPr>
          <w:rFonts w:ascii="宋体" w:eastAsia="宋体" w:hAnsi="MS Mincho" w:cs="宋体"/>
          <w:sz w:val="28"/>
        </w:rPr>
        <w:t>一份小玩具</w:t>
      </w:r>
      <w:r>
        <w:rPr>
          <w:rFonts w:ascii="宋体" w:eastAsia="宋体" w:hAnsi="SimSun" w:cs="宋体"/>
          <w:sz w:val="28"/>
        </w:rPr>
        <w:t>带</w:t>
      </w:r>
      <w:r>
        <w:rPr>
          <w:rFonts w:ascii="宋体" w:eastAsia="宋体" w:hAnsi="MS Mincho" w:cs="宋体"/>
          <w:sz w:val="28"/>
        </w:rPr>
        <w:t>到幼儿园与小朋友</w:t>
      </w:r>
      <w:r>
        <w:rPr>
          <w:rFonts w:ascii="宋体" w:eastAsia="宋体" w:hAnsi="SimSun" w:cs="宋体"/>
          <w:sz w:val="28"/>
        </w:rPr>
        <w:t>进</w:t>
      </w:r>
      <w:r>
        <w:rPr>
          <w:rFonts w:ascii="宋体" w:eastAsia="宋体" w:hAnsi="MS Mincho" w:cs="宋体"/>
          <w:sz w:val="28"/>
        </w:rPr>
        <w:t>行玩具交往活</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、鼓励家</w:t>
      </w:r>
      <w:r>
        <w:rPr>
          <w:rFonts w:ascii="宋体" w:eastAsia="宋体" w:hAnsi="SimSun" w:cs="宋体"/>
          <w:sz w:val="28"/>
        </w:rPr>
        <w:t>长</w:t>
      </w:r>
      <w:r>
        <w:rPr>
          <w:rFonts w:ascii="宋体" w:eastAsia="宋体" w:hAnsi="MS Mincho" w:cs="宋体"/>
          <w:sz w:val="28"/>
        </w:rPr>
        <w:t>在家中与幼儿</w:t>
      </w:r>
      <w:r>
        <w:rPr>
          <w:rFonts w:ascii="宋体" w:eastAsia="宋体" w:hAnsi="SimSun" w:cs="宋体"/>
          <w:sz w:val="28"/>
        </w:rPr>
        <w:t>进</w:t>
      </w:r>
      <w:r>
        <w:rPr>
          <w:rFonts w:ascii="宋体" w:eastAsia="宋体" w:hAnsi="MS Mincho" w:cs="宋体"/>
          <w:sz w:val="28"/>
        </w:rPr>
        <w:t>行</w:t>
      </w:r>
      <w:r>
        <w:rPr>
          <w:rFonts w:ascii="宋体" w:eastAsia="宋体" w:cs="宋体"/>
          <w:sz w:val="28"/>
        </w:rPr>
        <w:t>1—10</w:t>
      </w:r>
      <w:r>
        <w:rPr>
          <w:rFonts w:ascii="宋体" w:eastAsia="宋体" w:hAnsi="MS Mincho" w:cs="宋体"/>
          <w:sz w:val="28"/>
        </w:rPr>
        <w:t>的数卡游</w:t>
      </w:r>
      <w:r>
        <w:rPr>
          <w:rFonts w:ascii="宋体" w:eastAsia="宋体" w:hAnsi="SimSun" w:cs="宋体"/>
          <w:sz w:val="28"/>
        </w:rPr>
        <w:t>戏</w:t>
      </w:r>
      <w:r>
        <w:rPr>
          <w:rFonts w:ascii="宋体" w:eastAsia="宋体" w:hAnsi="MS Mincho" w:cs="宋体"/>
          <w:sz w:val="28"/>
        </w:rPr>
        <w:t>，巩固幼儿</w:t>
      </w:r>
      <w:r>
        <w:rPr>
          <w:rFonts w:ascii="宋体" w:eastAsia="宋体" w:hAnsi="SimSun" w:cs="宋体"/>
          <w:sz w:val="28"/>
        </w:rPr>
        <w:t>对</w:t>
      </w:r>
      <w:r>
        <w:rPr>
          <w:rFonts w:ascii="宋体" w:eastAsia="宋体" w:hAnsi="MS Mincho" w:cs="宋体"/>
          <w:sz w:val="28"/>
        </w:rPr>
        <w:t>序数的理解。</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、家</w:t>
      </w:r>
      <w:r>
        <w:rPr>
          <w:rFonts w:ascii="宋体" w:eastAsia="宋体" w:hAnsi="SimSun" w:cs="宋体"/>
          <w:sz w:val="28"/>
        </w:rPr>
        <w:t>长们</w:t>
      </w:r>
      <w:r>
        <w:rPr>
          <w:rFonts w:ascii="宋体" w:eastAsia="宋体" w:hAnsi="MS Mincho" w:cs="宋体"/>
          <w:sz w:val="28"/>
        </w:rPr>
        <w:t>可在回家后多和幼儿沟通幼儿园里</w:t>
      </w:r>
      <w:r>
        <w:rPr>
          <w:rFonts w:ascii="宋体" w:eastAsia="宋体" w:hAnsi="SimSun" w:cs="宋体"/>
          <w:sz w:val="28"/>
        </w:rPr>
        <w:t>发</w:t>
      </w:r>
      <w:r>
        <w:rPr>
          <w:rFonts w:ascii="宋体" w:eastAsia="宋体" w:hAnsi="MS Mincho" w:cs="宋体"/>
          <w:sz w:val="28"/>
        </w:rPr>
        <w:t>生的趣事，</w:t>
      </w:r>
      <w:r>
        <w:rPr>
          <w:rFonts w:ascii="宋体" w:eastAsia="宋体" w:hAnsi="SimSun" w:cs="宋体"/>
          <w:sz w:val="28"/>
        </w:rPr>
        <w:t>让</w:t>
      </w:r>
      <w:r>
        <w:rPr>
          <w:rFonts w:ascii="宋体" w:eastAsia="宋体" w:hAnsi="MS Mincho" w:cs="宋体"/>
          <w:sz w:val="28"/>
        </w:rPr>
        <w:t>幼儿更加喜</w:t>
      </w:r>
      <w:r>
        <w:rPr>
          <w:rFonts w:ascii="宋体" w:eastAsia="宋体" w:hAnsi="SimSun" w:cs="宋体"/>
          <w:sz w:val="28"/>
        </w:rPr>
        <w:t>爱</w:t>
      </w:r>
      <w:r>
        <w:rPr>
          <w:rFonts w:ascii="宋体" w:eastAsia="宋体" w:hAnsi="MS Mincho" w:cs="宋体"/>
          <w:sz w:val="28"/>
        </w:rPr>
        <w:t>上幼儿园。</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平</w:t>
      </w:r>
      <w:r>
        <w:rPr>
          <w:rFonts w:ascii="宋体" w:eastAsia="宋体" w:hAnsi="SimSun" w:cs="宋体"/>
          <w:sz w:val="28"/>
        </w:rPr>
        <w:t>时</w:t>
      </w:r>
      <w:r>
        <w:rPr>
          <w:rFonts w:ascii="宋体" w:eastAsia="宋体" w:hAnsi="MS Mincho" w:cs="宋体"/>
          <w:sz w:val="28"/>
        </w:rPr>
        <w:t>注意引</w:t>
      </w:r>
      <w:r>
        <w:rPr>
          <w:rFonts w:ascii="宋体" w:eastAsia="宋体" w:hAnsi="SimSun" w:cs="宋体"/>
          <w:sz w:val="28"/>
        </w:rPr>
        <w:t>导</w:t>
      </w:r>
      <w:r>
        <w:rPr>
          <w:rFonts w:ascii="宋体" w:eastAsia="宋体" w:hAnsi="MS Mincho" w:cs="宋体"/>
          <w:sz w:val="28"/>
        </w:rPr>
        <w:t>幼儿学会自己合理支配使用零花</w:t>
      </w:r>
      <w:r>
        <w:rPr>
          <w:rFonts w:ascii="宋体" w:eastAsia="宋体" w:hAnsi="SimSun" w:cs="宋体"/>
          <w:sz w:val="28"/>
        </w:rPr>
        <w:t>钱</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在家</w:t>
      </w:r>
      <w:r>
        <w:rPr>
          <w:rFonts w:ascii="宋体" w:eastAsia="宋体" w:hAnsi="SimSun" w:cs="宋体"/>
          <w:sz w:val="28"/>
        </w:rPr>
        <w:t>带领</w:t>
      </w:r>
      <w:r>
        <w:rPr>
          <w:rFonts w:ascii="宋体" w:eastAsia="宋体" w:hAnsi="MS Mincho" w:cs="宋体"/>
          <w:sz w:val="28"/>
        </w:rPr>
        <w:t>幼儿共同收集有</w:t>
      </w:r>
      <w:r>
        <w:rPr>
          <w:rFonts w:ascii="宋体" w:eastAsia="宋体" w:hAnsi="SimSun" w:cs="宋体"/>
          <w:sz w:val="28"/>
        </w:rPr>
        <w:t>关</w:t>
      </w:r>
      <w:r>
        <w:rPr>
          <w:rFonts w:ascii="宋体" w:eastAsia="宋体" w:hAnsi="MS Mincho" w:cs="宋体"/>
          <w:sz w:val="28"/>
        </w:rPr>
        <w:t>元宵</w:t>
      </w:r>
      <w:r>
        <w:rPr>
          <w:rFonts w:ascii="宋体" w:eastAsia="宋体" w:hAnsi="SimSun" w:cs="宋体"/>
          <w:sz w:val="28"/>
        </w:rPr>
        <w:t>节</w:t>
      </w:r>
      <w:r>
        <w:rPr>
          <w:rFonts w:ascii="宋体" w:eastAsia="宋体" w:hAnsi="MS Mincho" w:cs="宋体"/>
          <w:sz w:val="28"/>
        </w:rPr>
        <w:t>来</w:t>
      </w:r>
      <w:r>
        <w:rPr>
          <w:rFonts w:ascii="宋体" w:eastAsia="宋体" w:hAnsi="SimSun" w:cs="宋体"/>
          <w:sz w:val="28"/>
        </w:rPr>
        <w:t>历</w:t>
      </w:r>
      <w:r>
        <w:rPr>
          <w:rFonts w:ascii="宋体" w:eastAsia="宋体" w:hAnsi="MS Mincho" w:cs="宋体"/>
          <w:sz w:val="28"/>
        </w:rPr>
        <w:t>和</w:t>
      </w:r>
      <w:r>
        <w:rPr>
          <w:rFonts w:ascii="宋体" w:eastAsia="宋体" w:hAnsi="SimSun" w:cs="宋体"/>
          <w:sz w:val="28"/>
        </w:rPr>
        <w:t>习</w:t>
      </w:r>
      <w:r>
        <w:rPr>
          <w:rFonts w:ascii="宋体" w:eastAsia="宋体" w:hAnsi="MS Mincho" w:cs="宋体"/>
          <w:sz w:val="28"/>
        </w:rPr>
        <w:t>俗的相</w:t>
      </w:r>
      <w:r>
        <w:rPr>
          <w:rFonts w:ascii="宋体" w:eastAsia="宋体" w:hAnsi="SimSun" w:cs="宋体"/>
          <w:sz w:val="28"/>
        </w:rPr>
        <w:t>关资</w:t>
      </w:r>
      <w:r>
        <w:rPr>
          <w:rFonts w:ascii="宋体" w:eastAsia="宋体" w:hAnsi="MS Mincho" w:cs="宋体"/>
          <w:sz w:val="28"/>
        </w:rPr>
        <w:t>料。</w:t>
      </w:r>
    </w:p>
    <w:p>
      <w:pPr>
        <w:spacing w:before="160" w:beforeAutospacing="0" w:after="160" w:afterAutospacing="0" w:line="360" w:lineRule="auto"/>
        <w:ind w:firstLine="560"/>
        <w:contextualSpacing w:val="0"/>
        <w:jc w:val="both"/>
      </w:pPr>
      <w:r>
        <w:rPr>
          <w:rFonts w:ascii="宋体" w:eastAsia="宋体" w:cs="宋体"/>
          <w:sz w:val="28"/>
        </w:rPr>
        <w:t>7</w:t>
      </w:r>
      <w:r>
        <w:rPr>
          <w:rFonts w:ascii="宋体" w:eastAsia="宋体" w:hAnsi="MS Mincho" w:cs="宋体"/>
          <w:sz w:val="28"/>
        </w:rPr>
        <w:t>、</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在家提供物品引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联</w:t>
      </w:r>
      <w:r>
        <w:rPr>
          <w:rFonts w:ascii="宋体" w:eastAsia="宋体" w:hAnsi="MS Mincho" w:cs="宋体"/>
          <w:sz w:val="28"/>
        </w:rPr>
        <w:t>系系鞋</w:t>
      </w:r>
      <w:r>
        <w:rPr>
          <w:rFonts w:ascii="宋体" w:eastAsia="宋体" w:hAnsi="SimSun" w:cs="宋体"/>
          <w:sz w:val="28"/>
        </w:rPr>
        <w:t>带</w:t>
      </w:r>
      <w:r>
        <w:rPr>
          <w:rFonts w:ascii="宋体" w:eastAsia="宋体" w:hAnsi="MS Mincho" w:cs="宋体"/>
          <w:sz w:val="28"/>
        </w:rPr>
        <w:t>、系蝴蝶</w:t>
      </w:r>
      <w:r>
        <w:rPr>
          <w:rFonts w:ascii="宋体" w:eastAsia="宋体" w:hAnsi="SimSun" w:cs="宋体"/>
          <w:sz w:val="28"/>
        </w:rPr>
        <w:t>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8</w:t>
      </w:r>
      <w:r>
        <w:rPr>
          <w:rFonts w:ascii="宋体" w:eastAsia="宋体" w:hAnsi="MS Mincho" w:cs="宋体"/>
          <w:sz w:val="28"/>
        </w:rPr>
        <w:t>、</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在家</w:t>
      </w:r>
      <w:r>
        <w:rPr>
          <w:rFonts w:ascii="宋体" w:eastAsia="宋体" w:hAnsi="SimSun" w:cs="宋体"/>
          <w:sz w:val="28"/>
        </w:rPr>
        <w:t>给</w:t>
      </w:r>
      <w:r>
        <w:rPr>
          <w:rFonts w:ascii="宋体" w:eastAsia="宋体" w:hAnsi="MS Mincho" w:cs="宋体"/>
          <w:sz w:val="28"/>
        </w:rPr>
        <w:t>幼儿猜</w:t>
      </w:r>
      <w:r>
        <w:rPr>
          <w:rFonts w:ascii="宋体" w:eastAsia="宋体" w:hAnsi="SimSun" w:cs="宋体"/>
          <w:sz w:val="28"/>
        </w:rPr>
        <w:t>谜</w:t>
      </w:r>
      <w:r>
        <w:rPr>
          <w:rFonts w:ascii="宋体" w:eastAsia="宋体" w:hAnsi="MS Mincho" w:cs="宋体"/>
          <w:sz w:val="28"/>
        </w:rPr>
        <w:t>，加深</w:t>
      </w:r>
      <w:r>
        <w:rPr>
          <w:rFonts w:ascii="宋体" w:eastAsia="宋体" w:hAnsi="SimSun" w:cs="宋体"/>
          <w:sz w:val="28"/>
        </w:rPr>
        <w:t>对谜语</w:t>
      </w:r>
      <w:r>
        <w:rPr>
          <w:rFonts w:ascii="宋体" w:eastAsia="宋体" w:hAnsi="MS Mincho" w:cs="宋体"/>
          <w:sz w:val="28"/>
        </w:rPr>
        <w:t>的印象。</w:t>
      </w:r>
    </w:p>
    <w:p>
      <w:pPr>
        <w:spacing w:before="160" w:beforeAutospacing="0" w:after="160" w:afterAutospacing="0" w:line="360" w:lineRule="auto"/>
        <w:ind w:firstLine="560"/>
        <w:contextualSpacing w:val="0"/>
        <w:jc w:val="both"/>
      </w:pPr>
      <w:r>
        <w:rPr>
          <w:rFonts w:ascii="宋体" w:eastAsia="宋体" w:hAnsi="MS Mincho" w:cs="宋体"/>
          <w:b/>
          <w:bCs/>
          <w:sz w:val="28"/>
        </w:rPr>
        <w:t>主</w:t>
      </w:r>
      <w:r>
        <w:rPr>
          <w:rFonts w:ascii="宋体" w:eastAsia="宋体" w:hAnsi="SimSun" w:cs="宋体"/>
          <w:b/>
          <w:bCs/>
          <w:sz w:val="28"/>
        </w:rPr>
        <w:t>题环</w:t>
      </w:r>
      <w:r>
        <w:rPr>
          <w:rFonts w:ascii="宋体" w:eastAsia="宋体" w:hAnsi="MS Mincho" w:cs="宋体"/>
          <w:b/>
          <w:bCs/>
          <w:sz w:val="28"/>
        </w:rPr>
        <w:t>境：</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cs="宋体"/>
          <w:sz w:val="28"/>
        </w:rPr>
        <w:t>1</w:t>
      </w:r>
      <w:r>
        <w:rPr>
          <w:rFonts w:ascii="宋体" w:eastAsia="宋体" w:hAnsi="MS Mincho" w:cs="宋体"/>
          <w:sz w:val="28"/>
        </w:rPr>
        <w:t>、小主</w:t>
      </w:r>
      <w:r>
        <w:rPr>
          <w:rFonts w:ascii="宋体" w:eastAsia="宋体" w:hAnsi="SimSun" w:cs="宋体"/>
          <w:sz w:val="28"/>
        </w:rPr>
        <w:t>题</w:t>
      </w:r>
      <w:r>
        <w:rPr>
          <w:rFonts w:ascii="宋体" w:eastAsia="宋体" w:hAnsi="MS Mincho" w:cs="宋体"/>
          <w:sz w:val="28"/>
        </w:rPr>
        <w:t>一：</w:t>
      </w:r>
      <w:r>
        <w:rPr>
          <w:rFonts w:ascii="宋体" w:eastAsia="宋体" w:cs="宋体"/>
          <w:sz w:val="28"/>
        </w:rPr>
        <w:t>“</w:t>
      </w:r>
      <w:r>
        <w:rPr>
          <w:rFonts w:ascii="宋体" w:eastAsia="宋体" w:hAnsi="SimSun" w:cs="宋体"/>
          <w:sz w:val="28"/>
        </w:rPr>
        <w:t>欢乐</w:t>
      </w:r>
      <w:r>
        <w:rPr>
          <w:rFonts w:ascii="宋体" w:eastAsia="宋体" w:hAnsi="MS Mincho" w:cs="宋体"/>
          <w:sz w:val="28"/>
        </w:rPr>
        <w:t>春</w:t>
      </w:r>
      <w:r>
        <w:rPr>
          <w:rFonts w:ascii="宋体" w:eastAsia="宋体" w:hAnsi="SimSun" w:cs="宋体"/>
          <w:sz w:val="28"/>
        </w:rPr>
        <w:t>节</w:t>
      </w:r>
      <w:r>
        <w:rPr>
          <w:rFonts w:ascii="宋体" w:eastAsia="宋体" w:cs="宋体"/>
          <w:sz w:val="28"/>
        </w:rPr>
        <w:t>”</w:t>
      </w:r>
      <w:r>
        <w:rPr>
          <w:rFonts w:ascii="宋体" w:eastAsia="宋体" w:hAnsi="MS Mincho" w:cs="宋体"/>
          <w:sz w:val="28"/>
        </w:rPr>
        <w:t>从</w:t>
      </w:r>
      <w:r>
        <w:rPr>
          <w:rFonts w:ascii="宋体" w:eastAsia="宋体" w:cs="宋体"/>
          <w:sz w:val="28"/>
        </w:rPr>
        <w:t>“</w:t>
      </w:r>
      <w:r>
        <w:rPr>
          <w:rFonts w:ascii="宋体" w:eastAsia="宋体" w:hAnsi="MS Mincho" w:cs="宋体"/>
          <w:sz w:val="28"/>
        </w:rPr>
        <w:t>快</w:t>
      </w:r>
      <w:r>
        <w:rPr>
          <w:rFonts w:ascii="宋体" w:eastAsia="宋体" w:hAnsi="SimSun" w:cs="宋体"/>
          <w:sz w:val="28"/>
        </w:rPr>
        <w:t>乐</w:t>
      </w:r>
      <w:r>
        <w:rPr>
          <w:rFonts w:ascii="宋体" w:eastAsia="宋体" w:hAnsi="MS Mincho" w:cs="宋体"/>
          <w:sz w:val="28"/>
        </w:rPr>
        <w:t>的年</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我知道的元宵</w:t>
      </w:r>
      <w:r>
        <w:rPr>
          <w:rFonts w:ascii="宋体" w:eastAsia="宋体" w:hAnsi="SimSun" w:cs="宋体"/>
          <w:sz w:val="28"/>
        </w:rPr>
        <w:t>节</w:t>
      </w:r>
      <w:r>
        <w:rPr>
          <w:rFonts w:ascii="宋体" w:eastAsia="宋体" w:cs="宋体"/>
          <w:sz w:val="28"/>
        </w:rPr>
        <w:t>”</w:t>
      </w:r>
      <w:r>
        <w:rPr>
          <w:rFonts w:ascii="宋体" w:eastAsia="宋体" w:hAnsi="MS Mincho" w:cs="宋体"/>
          <w:sz w:val="28"/>
        </w:rPr>
        <w:t>两大</w:t>
      </w:r>
      <w:r>
        <w:rPr>
          <w:rFonts w:ascii="宋体" w:eastAsia="宋体" w:hAnsi="SimSun" w:cs="宋体"/>
          <w:sz w:val="28"/>
        </w:rPr>
        <w:t>块创设</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、小主</w:t>
      </w:r>
      <w:r>
        <w:rPr>
          <w:rFonts w:ascii="宋体" w:eastAsia="宋体" w:hAnsi="SimSun" w:cs="宋体"/>
          <w:sz w:val="28"/>
        </w:rPr>
        <w:t>题</w:t>
      </w:r>
      <w:r>
        <w:rPr>
          <w:rFonts w:ascii="宋体" w:eastAsia="宋体" w:hAnsi="MS Mincho" w:cs="宋体"/>
          <w:sz w:val="28"/>
        </w:rPr>
        <w:t>二：</w:t>
      </w:r>
      <w:r>
        <w:rPr>
          <w:rFonts w:ascii="宋体" w:eastAsia="宋体" w:cs="宋体"/>
          <w:sz w:val="28"/>
        </w:rPr>
        <w:t>“</w:t>
      </w:r>
      <w:r>
        <w:rPr>
          <w:rFonts w:ascii="宋体" w:eastAsia="宋体" w:hAnsi="MS Mincho" w:cs="宋体"/>
          <w:sz w:val="28"/>
        </w:rPr>
        <w:t>礼物</w:t>
      </w:r>
      <w:r>
        <w:rPr>
          <w:rFonts w:ascii="宋体" w:eastAsia="宋体" w:cs="宋体"/>
          <w:sz w:val="28"/>
        </w:rPr>
        <w:t>”</w:t>
      </w:r>
      <w:r>
        <w:rPr>
          <w:rFonts w:ascii="宋体" w:eastAsia="宋体" w:hAnsi="MS Mincho" w:cs="宋体"/>
          <w:sz w:val="28"/>
        </w:rPr>
        <w:t>从</w:t>
      </w:r>
      <w:r>
        <w:rPr>
          <w:rFonts w:ascii="宋体" w:eastAsia="宋体" w:cs="宋体"/>
          <w:sz w:val="28"/>
        </w:rPr>
        <w:t>“</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收到的礼物</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送</w:t>
      </w:r>
      <w:r>
        <w:rPr>
          <w:rFonts w:ascii="宋体" w:eastAsia="宋体" w:hAnsi="SimSun" w:cs="宋体"/>
          <w:sz w:val="28"/>
        </w:rPr>
        <w:t>给妈妈</w:t>
      </w:r>
      <w:r>
        <w:rPr>
          <w:rFonts w:ascii="宋体" w:eastAsia="宋体" w:hAnsi="MS Mincho" w:cs="宋体"/>
          <w:sz w:val="28"/>
        </w:rPr>
        <w:t>的礼物</w:t>
      </w:r>
      <w:r>
        <w:rPr>
          <w:rFonts w:ascii="宋体" w:eastAsia="宋体" w:cs="宋体"/>
          <w:sz w:val="28"/>
        </w:rPr>
        <w:t>”</w:t>
      </w:r>
      <w:r>
        <w:rPr>
          <w:rFonts w:ascii="宋体" w:eastAsia="宋体" w:hAnsi="MS Mincho" w:cs="宋体"/>
          <w:sz w:val="28"/>
        </w:rPr>
        <w:t>两大</w:t>
      </w:r>
      <w:r>
        <w:rPr>
          <w:rFonts w:ascii="宋体" w:eastAsia="宋体" w:hAnsi="SimSun" w:cs="宋体"/>
          <w:sz w:val="28"/>
        </w:rPr>
        <w:t>块创设</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区域</w:t>
      </w:r>
      <w:r>
        <w:rPr>
          <w:rFonts w:ascii="宋体" w:eastAsia="宋体" w:hAnsi="SimSun" w:cs="宋体"/>
          <w:b/>
          <w:bCs/>
          <w:sz w:val="28"/>
        </w:rPr>
        <w:t>环</w:t>
      </w:r>
      <w:r>
        <w:rPr>
          <w:rFonts w:ascii="宋体" w:eastAsia="宋体" w:hAnsi="MS Mincho" w:cs="宋体"/>
          <w:b/>
          <w:bCs/>
          <w:sz w:val="28"/>
        </w:rPr>
        <w:t>境</w:t>
      </w:r>
      <w:r>
        <w:rPr>
          <w:rFonts w:ascii="宋体" w:eastAsia="宋体" w:hAnsi="SimSun" w:cs="宋体"/>
          <w:b/>
          <w:bCs/>
          <w:sz w:val="28"/>
        </w:rPr>
        <w:t>创设</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、娃娃家：将塑料玩偶、零食、</w:t>
      </w:r>
      <w:r>
        <w:rPr>
          <w:rFonts w:ascii="宋体" w:eastAsia="宋体" w:hAnsi="SimSun" w:cs="宋体"/>
          <w:sz w:val="28"/>
        </w:rPr>
        <w:t>饮</w:t>
      </w:r>
      <w:r>
        <w:rPr>
          <w:rFonts w:ascii="宋体" w:eastAsia="宋体" w:hAnsi="MS Mincho" w:cs="宋体"/>
          <w:sz w:val="28"/>
        </w:rPr>
        <w:t>料瓶、</w:t>
      </w:r>
      <w:r>
        <w:rPr>
          <w:rFonts w:ascii="宋体" w:eastAsia="宋体" w:hAnsi="SimSun" w:cs="宋体"/>
          <w:sz w:val="28"/>
        </w:rPr>
        <w:t>纸币</w:t>
      </w:r>
      <w:r>
        <w:rPr>
          <w:rFonts w:ascii="宋体" w:eastAsia="宋体" w:hAnsi="MS Mincho" w:cs="宋体"/>
          <w:sz w:val="28"/>
        </w:rPr>
        <w:t>、超市工作人</w:t>
      </w:r>
      <w:r>
        <w:rPr>
          <w:rFonts w:ascii="宋体" w:eastAsia="宋体" w:hAnsi="SimSun" w:cs="宋体"/>
          <w:sz w:val="28"/>
        </w:rPr>
        <w:t>员</w:t>
      </w:r>
      <w:r>
        <w:rPr>
          <w:rFonts w:ascii="宋体" w:eastAsia="宋体" w:hAnsi="MS Mincho" w:cs="宋体"/>
          <w:sz w:val="28"/>
        </w:rPr>
        <w:t>、收</w:t>
      </w:r>
      <w:r>
        <w:rPr>
          <w:rFonts w:ascii="宋体" w:eastAsia="宋体" w:hAnsi="SimSun" w:cs="宋体"/>
          <w:sz w:val="28"/>
        </w:rPr>
        <w:t>银员</w:t>
      </w:r>
      <w:r>
        <w:rPr>
          <w:rFonts w:ascii="宋体" w:eastAsia="宋体" w:hAnsi="MS Mincho" w:cs="宋体"/>
          <w:sz w:val="28"/>
        </w:rPr>
        <w:t>等角色胸</w:t>
      </w:r>
      <w:r>
        <w:rPr>
          <w:rFonts w:ascii="宋体" w:eastAsia="宋体" w:hAnsi="SimSun" w:cs="宋体"/>
          <w:sz w:val="28"/>
        </w:rPr>
        <w:t>贴</w:t>
      </w:r>
      <w:r>
        <w:rPr>
          <w:rFonts w:ascii="宋体" w:eastAsia="宋体" w:hAnsi="MS Mincho" w:cs="宋体"/>
          <w:sz w:val="28"/>
        </w:rPr>
        <w:t>等商品放在娃娃家，供幼儿扮演角色</w:t>
      </w:r>
      <w:r>
        <w:rPr>
          <w:rFonts w:ascii="宋体" w:eastAsia="宋体" w:hAnsi="SimSun" w:cs="宋体"/>
          <w:sz w:val="28"/>
        </w:rPr>
        <w:t>进</w:t>
      </w:r>
      <w:r>
        <w:rPr>
          <w:rFonts w:ascii="宋体" w:eastAsia="宋体" w:hAnsi="MS Mincho" w:cs="宋体"/>
          <w:sz w:val="28"/>
        </w:rPr>
        <w:t>行超市游</w:t>
      </w:r>
      <w:r>
        <w:rPr>
          <w:rFonts w:ascii="宋体" w:eastAsia="宋体" w:hAnsi="SimSun" w:cs="宋体"/>
          <w:sz w:val="28"/>
        </w:rPr>
        <w:t>戏</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图书</w:t>
      </w:r>
      <w:r>
        <w:rPr>
          <w:rFonts w:ascii="宋体" w:eastAsia="宋体" w:hAnsi="MS Mincho" w:cs="宋体"/>
          <w:sz w:val="28"/>
        </w:rPr>
        <w:t>角：有</w:t>
      </w:r>
      <w:r>
        <w:rPr>
          <w:rFonts w:ascii="宋体" w:eastAsia="宋体" w:hAnsi="SimSun" w:cs="宋体"/>
          <w:sz w:val="28"/>
        </w:rPr>
        <w:t>关</w:t>
      </w:r>
      <w:r>
        <w:rPr>
          <w:rFonts w:ascii="宋体" w:eastAsia="宋体" w:hAnsi="MS Mincho" w:cs="宋体"/>
          <w:sz w:val="28"/>
        </w:rPr>
        <w:t>元宵</w:t>
      </w:r>
      <w:r>
        <w:rPr>
          <w:rFonts w:ascii="宋体" w:eastAsia="宋体" w:hAnsi="SimSun" w:cs="宋体"/>
          <w:sz w:val="28"/>
        </w:rPr>
        <w:t>节</w:t>
      </w:r>
      <w:r>
        <w:rPr>
          <w:rFonts w:ascii="宋体" w:eastAsia="宋体" w:hAnsi="MS Mincho" w:cs="宋体"/>
          <w:sz w:val="28"/>
        </w:rPr>
        <w:t>来</w:t>
      </w:r>
      <w:r>
        <w:rPr>
          <w:rFonts w:ascii="宋体" w:eastAsia="宋体" w:hAnsi="SimSun" w:cs="宋体"/>
          <w:sz w:val="28"/>
        </w:rPr>
        <w:t>历</w:t>
      </w:r>
      <w:r>
        <w:rPr>
          <w:rFonts w:ascii="宋体" w:eastAsia="宋体" w:hAnsi="MS Mincho" w:cs="宋体"/>
          <w:sz w:val="28"/>
        </w:rPr>
        <w:t>和</w:t>
      </w:r>
      <w:r>
        <w:rPr>
          <w:rFonts w:ascii="宋体" w:eastAsia="宋体" w:hAnsi="SimSun" w:cs="宋体"/>
          <w:sz w:val="28"/>
        </w:rPr>
        <w:t>习</w:t>
      </w:r>
      <w:r>
        <w:rPr>
          <w:rFonts w:ascii="宋体" w:eastAsia="宋体" w:hAnsi="MS Mincho" w:cs="宋体"/>
          <w:sz w:val="28"/>
        </w:rPr>
        <w:t>俗的相</w:t>
      </w:r>
      <w:r>
        <w:rPr>
          <w:rFonts w:ascii="宋体" w:eastAsia="宋体" w:hAnsi="SimSun" w:cs="宋体"/>
          <w:sz w:val="28"/>
        </w:rPr>
        <w:t>关资</w:t>
      </w:r>
      <w:r>
        <w:rPr>
          <w:rFonts w:ascii="宋体" w:eastAsia="宋体" w:hAnsi="MS Mincho" w:cs="宋体"/>
          <w:sz w:val="28"/>
        </w:rPr>
        <w:t>料供幼儿</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阅读</w:t>
      </w:r>
      <w:r>
        <w:rPr>
          <w:rFonts w:ascii="宋体" w:eastAsia="宋体" w:hAnsi="MS Mincho" w:cs="宋体"/>
          <w:sz w:val="28"/>
        </w:rPr>
        <w:t>、了解。</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、美工区：提供各</w:t>
      </w:r>
      <w:r>
        <w:rPr>
          <w:rFonts w:ascii="宋体" w:eastAsia="宋体" w:hAnsi="SimSun" w:cs="宋体"/>
          <w:sz w:val="28"/>
        </w:rPr>
        <w:t>类</w:t>
      </w:r>
      <w:r>
        <w:rPr>
          <w:rFonts w:ascii="宋体" w:eastAsia="宋体" w:hAnsi="MS Mincho" w:cs="宋体"/>
          <w:sz w:val="28"/>
        </w:rPr>
        <w:t>彩</w:t>
      </w:r>
      <w:r>
        <w:rPr>
          <w:rFonts w:ascii="宋体" w:eastAsia="宋体" w:hAnsi="SimSun" w:cs="宋体"/>
          <w:sz w:val="28"/>
        </w:rPr>
        <w:t>纸</w:t>
      </w:r>
      <w:r>
        <w:rPr>
          <w:rFonts w:ascii="宋体" w:eastAsia="宋体" w:hAnsi="MS Mincho" w:cs="宋体"/>
          <w:sz w:val="28"/>
        </w:rPr>
        <w:t>供幼儿</w:t>
      </w:r>
      <w:r>
        <w:rPr>
          <w:rFonts w:ascii="宋体" w:eastAsia="宋体" w:hAnsi="SimSun" w:cs="宋体"/>
          <w:sz w:val="28"/>
        </w:rPr>
        <w:t>创</w:t>
      </w:r>
      <w:r>
        <w:rPr>
          <w:rFonts w:ascii="宋体" w:eastAsia="宋体" w:hAnsi="MS Mincho" w:cs="宋体"/>
          <w:sz w:val="28"/>
        </w:rPr>
        <w:t>作花灯，如做灯</w:t>
      </w:r>
      <w:r>
        <w:rPr>
          <w:rFonts w:ascii="宋体" w:eastAsia="宋体" w:hAnsi="SimSun" w:cs="宋体"/>
          <w:sz w:val="28"/>
        </w:rPr>
        <w:t>笼</w:t>
      </w:r>
      <w:r>
        <w:rPr>
          <w:rFonts w:ascii="宋体" w:eastAsia="宋体" w:hAnsi="MS Mincho" w:cs="宋体"/>
          <w:sz w:val="28"/>
        </w:rPr>
        <w:t>、炮仗等，供幼儿和</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纸</w:t>
      </w:r>
      <w:r>
        <w:rPr>
          <w:rFonts w:ascii="宋体" w:eastAsia="宋体" w:hAnsi="MS Mincho" w:cs="宋体"/>
          <w:sz w:val="28"/>
        </w:rPr>
        <w:t>工游</w:t>
      </w:r>
      <w:r>
        <w:rPr>
          <w:rFonts w:ascii="宋体" w:eastAsia="宋体" w:hAnsi="SimSun" w:cs="宋体"/>
          <w:sz w:val="28"/>
        </w:rPr>
        <w:t>戏</w:t>
      </w:r>
      <w:r>
        <w:rPr>
          <w:rFonts w:ascii="宋体" w:eastAsia="宋体" w:hAnsi="MS Mincho" w:cs="宋体"/>
          <w:sz w:val="28"/>
        </w:rPr>
        <w:t>，</w:t>
      </w:r>
      <w:r>
        <w:rPr>
          <w:rFonts w:ascii="宋体" w:eastAsia="宋体" w:hAnsi="SimSun" w:cs="宋体"/>
          <w:sz w:val="28"/>
        </w:rPr>
        <w:t>开</w:t>
      </w:r>
      <w:r>
        <w:rPr>
          <w:rFonts w:ascii="宋体" w:eastAsia="宋体" w:hAnsi="MS Mincho" w:cs="宋体"/>
          <w:sz w:val="28"/>
        </w:rPr>
        <w:t>展</w:t>
      </w:r>
      <w:r>
        <w:rPr>
          <w:rFonts w:ascii="宋体" w:eastAsia="宋体" w:cs="宋体"/>
          <w:sz w:val="28"/>
        </w:rPr>
        <w:t>“</w:t>
      </w:r>
      <w:r>
        <w:rPr>
          <w:rFonts w:ascii="宋体" w:eastAsia="宋体" w:hAnsi="MS Mincho" w:cs="宋体"/>
          <w:sz w:val="28"/>
        </w:rPr>
        <w:t>花灯展</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、科学区：投放不同大小、形状、</w:t>
      </w:r>
      <w:r>
        <w:rPr>
          <w:rFonts w:ascii="宋体" w:eastAsia="宋体" w:hAnsi="SimSun" w:cs="宋体"/>
          <w:sz w:val="28"/>
        </w:rPr>
        <w:t>颜</w:t>
      </w:r>
      <w:r>
        <w:rPr>
          <w:rFonts w:ascii="宋体" w:eastAsia="宋体" w:hAnsi="MS Mincho" w:cs="宋体"/>
          <w:sz w:val="28"/>
        </w:rPr>
        <w:t>色的物体供幼儿</w:t>
      </w:r>
      <w:r>
        <w:rPr>
          <w:rFonts w:ascii="宋体" w:eastAsia="宋体" w:hAnsi="SimSun" w:cs="宋体"/>
          <w:sz w:val="28"/>
        </w:rPr>
        <w:t>进</w:t>
      </w:r>
      <w:r>
        <w:rPr>
          <w:rFonts w:ascii="宋体" w:eastAsia="宋体" w:hAnsi="MS Mincho" w:cs="宋体"/>
          <w:sz w:val="28"/>
        </w:rPr>
        <w:t>行排列物体</w:t>
      </w:r>
      <w:r>
        <w:rPr>
          <w:rFonts w:ascii="宋体" w:eastAsia="宋体" w:hAnsi="SimSun" w:cs="宋体"/>
          <w:sz w:val="28"/>
        </w:rPr>
        <w:t>顺</w:t>
      </w:r>
      <w:r>
        <w:rPr>
          <w:rFonts w:ascii="宋体" w:eastAsia="宋体" w:hAnsi="MS Mincho" w:cs="宋体"/>
          <w:sz w:val="28"/>
        </w:rPr>
        <w:t>序。</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、建构区：提供多余的柜子充当超市</w:t>
      </w:r>
      <w:r>
        <w:rPr>
          <w:rFonts w:ascii="宋体" w:eastAsia="宋体" w:hAnsi="SimSun" w:cs="宋体"/>
          <w:sz w:val="28"/>
        </w:rPr>
        <w:t>货</w:t>
      </w:r>
      <w:r>
        <w:rPr>
          <w:rFonts w:ascii="宋体" w:eastAsia="宋体" w:hAnsi="MS Mincho" w:cs="宋体"/>
          <w:sz w:val="28"/>
        </w:rPr>
        <w:t>架，引</w:t>
      </w:r>
      <w:r>
        <w:rPr>
          <w:rFonts w:ascii="宋体" w:eastAsia="宋体" w:hAnsi="SimSun" w:cs="宋体"/>
          <w:sz w:val="28"/>
        </w:rPr>
        <w:t>导</w:t>
      </w:r>
      <w:r>
        <w:rPr>
          <w:rFonts w:ascii="宋体" w:eastAsia="宋体" w:hAnsi="MS Mincho" w:cs="宋体"/>
          <w:sz w:val="28"/>
        </w:rPr>
        <w:t>幼儿利用各</w:t>
      </w:r>
      <w:r>
        <w:rPr>
          <w:rFonts w:ascii="宋体" w:eastAsia="宋体" w:hAnsi="SimSun" w:cs="宋体"/>
          <w:sz w:val="28"/>
        </w:rPr>
        <w:t>种</w:t>
      </w:r>
      <w:r>
        <w:rPr>
          <w:rFonts w:ascii="宋体" w:eastAsia="宋体" w:hAnsi="MS Mincho" w:cs="宋体"/>
          <w:sz w:val="28"/>
        </w:rPr>
        <w:t>材料（如鞋架、大型</w:t>
      </w:r>
      <w:r>
        <w:rPr>
          <w:rFonts w:ascii="宋体" w:eastAsia="宋体" w:hAnsi="SimSun" w:cs="宋体"/>
          <w:sz w:val="28"/>
        </w:rPr>
        <w:t>积</w:t>
      </w:r>
      <w:r>
        <w:rPr>
          <w:rFonts w:ascii="宋体" w:eastAsia="宋体" w:hAnsi="MS Mincho" w:cs="宋体"/>
          <w:sz w:val="28"/>
        </w:rPr>
        <w:t>木等）制作超市</w:t>
      </w:r>
      <w:r>
        <w:rPr>
          <w:rFonts w:ascii="宋体" w:eastAsia="宋体" w:hAnsi="SimSun" w:cs="宋体"/>
          <w:sz w:val="28"/>
        </w:rPr>
        <w:t>货</w:t>
      </w:r>
      <w:r>
        <w:rPr>
          <w:rFonts w:ascii="宋体" w:eastAsia="宋体" w:hAnsi="MS Mincho" w:cs="宋体"/>
          <w:sz w:val="28"/>
        </w:rPr>
        <w:t>架。</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中班春</w:t>
      </w:r>
      <w:r>
        <w:rPr>
          <w:rFonts w:ascii="宋体" w:eastAsia="宋体" w:hAnsi="SimSun" w:cs="宋体"/>
          <w:i w:val="0"/>
          <w:iCs w:val="0"/>
          <w:sz w:val="28"/>
        </w:rPr>
        <w:t>节</w:t>
      </w:r>
      <w:r>
        <w:rPr>
          <w:rFonts w:ascii="宋体" w:eastAsia="宋体" w:hAnsi="MS Mincho" w:cs="宋体"/>
          <w:i w:val="0"/>
          <w:iCs w:val="0"/>
          <w:sz w:val="28"/>
        </w:rPr>
        <w:t>教案</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SimSun" w:cs="宋体"/>
          <w:b/>
          <w:bCs/>
          <w:sz w:val="28"/>
        </w:rPr>
        <w:t>设计</w:t>
      </w:r>
      <w:r>
        <w:rPr>
          <w:rFonts w:ascii="宋体" w:eastAsia="宋体" w:hAnsi="MS Mincho" w:cs="宋体"/>
          <w:b/>
          <w:bCs/>
          <w:sz w:val="28"/>
        </w:rPr>
        <w:t>背景</w:t>
      </w:r>
    </w:p>
    <w:p>
      <w:pPr>
        <w:spacing w:before="160" w:beforeAutospacing="0" w:after="160" w:afterAutospacing="0" w:line="360" w:lineRule="auto"/>
        <w:ind w:firstLine="560"/>
        <w:contextualSpacing w:val="0"/>
        <w:jc w:val="both"/>
      </w:pPr>
      <w:r>
        <w:rPr>
          <w:rFonts w:ascii="宋体" w:eastAsia="宋体" w:hAnsi="SimSun" w:cs="宋体"/>
          <w:sz w:val="28"/>
        </w:rPr>
        <w:t>过</w:t>
      </w:r>
      <w:r>
        <w:rPr>
          <w:rFonts w:ascii="宋体" w:eastAsia="宋体" w:hAnsi="MS Mincho" w:cs="宋体"/>
          <w:sz w:val="28"/>
        </w:rPr>
        <w:t>新年是</w:t>
      </w:r>
      <w:r>
        <w:rPr>
          <w:rFonts w:ascii="宋体" w:eastAsia="宋体" w:hAnsi="SimSun" w:cs="宋体"/>
          <w:sz w:val="28"/>
        </w:rPr>
        <w:t>对</w:t>
      </w:r>
      <w:r>
        <w:rPr>
          <w:rFonts w:ascii="宋体" w:eastAsia="宋体" w:hAnsi="MS Mincho" w:cs="宋体"/>
          <w:sz w:val="28"/>
        </w:rPr>
        <w:t>于孩子来</w:t>
      </w:r>
      <w:r>
        <w:rPr>
          <w:rFonts w:ascii="宋体" w:eastAsia="宋体" w:hAnsi="SimSun" w:cs="宋体"/>
          <w:sz w:val="28"/>
        </w:rPr>
        <w:t>说</w:t>
      </w:r>
      <w:r>
        <w:rPr>
          <w:rFonts w:ascii="宋体" w:eastAsia="宋体" w:hAnsi="MS Mincho" w:cs="宋体"/>
          <w:sz w:val="28"/>
        </w:rPr>
        <w:t>是一件十分高</w:t>
      </w:r>
      <w:r>
        <w:rPr>
          <w:rFonts w:ascii="宋体" w:eastAsia="宋体" w:hAnsi="SimSun" w:cs="宋体"/>
          <w:sz w:val="28"/>
        </w:rPr>
        <w:t>兴</w:t>
      </w:r>
      <w:r>
        <w:rPr>
          <w:rFonts w:ascii="宋体" w:eastAsia="宋体" w:hAnsi="MS Mincho" w:cs="宋体"/>
          <w:sz w:val="28"/>
        </w:rPr>
        <w:t>的大事。如今，</w:t>
      </w:r>
      <w:r>
        <w:rPr>
          <w:rFonts w:ascii="宋体" w:eastAsia="宋体" w:hAnsi="SimSun" w:cs="宋体"/>
          <w:sz w:val="28"/>
        </w:rPr>
        <w:t>刚过</w:t>
      </w:r>
      <w:r>
        <w:rPr>
          <w:rFonts w:ascii="宋体" w:eastAsia="宋体" w:hAnsi="MS Mincho" w:cs="宋体"/>
          <w:sz w:val="28"/>
        </w:rPr>
        <w:t>了新年孩子</w:t>
      </w:r>
      <w:r>
        <w:rPr>
          <w:rFonts w:ascii="宋体" w:eastAsia="宋体" w:hAnsi="SimSun" w:cs="宋体"/>
          <w:sz w:val="28"/>
        </w:rPr>
        <w:t>们还</w:t>
      </w:r>
      <w:r>
        <w:rPr>
          <w:rFonts w:ascii="宋体" w:eastAsia="宋体" w:hAnsi="MS Mincho" w:cs="宋体"/>
          <w:sz w:val="28"/>
        </w:rPr>
        <w:t>沉浸在</w:t>
      </w:r>
      <w:r>
        <w:rPr>
          <w:rFonts w:ascii="宋体" w:eastAsia="宋体" w:hAnsi="SimSun" w:cs="宋体"/>
          <w:sz w:val="28"/>
        </w:rPr>
        <w:t>热闹</w:t>
      </w:r>
      <w:r>
        <w:rPr>
          <w:rFonts w:ascii="宋体" w:eastAsia="宋体" w:hAnsi="MS Mincho" w:cs="宋体"/>
          <w:sz w:val="28"/>
        </w:rPr>
        <w:t>的新年气氛中。我抓住契机，</w:t>
      </w:r>
      <w:r>
        <w:rPr>
          <w:rFonts w:ascii="宋体" w:eastAsia="宋体" w:hAnsi="SimSun" w:cs="宋体"/>
          <w:sz w:val="28"/>
        </w:rPr>
        <w:t>结</w:t>
      </w:r>
      <w:r>
        <w:rPr>
          <w:rFonts w:ascii="宋体" w:eastAsia="宋体" w:hAnsi="MS Mincho" w:cs="宋体"/>
          <w:sz w:val="28"/>
        </w:rPr>
        <w:t>合新</w:t>
      </w:r>
      <w:r>
        <w:rPr>
          <w:rFonts w:ascii="宋体" w:eastAsia="宋体" w:hAnsi="SimSun" w:cs="宋体"/>
          <w:sz w:val="28"/>
        </w:rPr>
        <w:t>课</w:t>
      </w:r>
      <w:r>
        <w:rPr>
          <w:rFonts w:ascii="宋体" w:eastAsia="宋体" w:hAnsi="MS Mincho" w:cs="宋体"/>
          <w:sz w:val="28"/>
        </w:rPr>
        <w:t>程中</w:t>
      </w:r>
      <w:r>
        <w:rPr>
          <w:rFonts w:ascii="宋体" w:eastAsia="宋体" w:cs="宋体"/>
          <w:sz w:val="28"/>
        </w:rPr>
        <w:t>“</w:t>
      </w:r>
      <w:r>
        <w:rPr>
          <w:rFonts w:ascii="宋体" w:eastAsia="宋体" w:hAnsi="MS Mincho" w:cs="宋体"/>
          <w:sz w:val="28"/>
        </w:rPr>
        <w:t>新年</w:t>
      </w:r>
      <w:r>
        <w:rPr>
          <w:rFonts w:ascii="宋体" w:eastAsia="宋体" w:hAnsi="SimSun" w:cs="宋体"/>
          <w:sz w:val="28"/>
        </w:rPr>
        <w:t>树</w:t>
      </w:r>
      <w:r>
        <w:rPr>
          <w:rFonts w:ascii="宋体" w:eastAsia="宋体" w:cs="宋体"/>
          <w:sz w:val="28"/>
        </w:rPr>
        <w:t>”</w:t>
      </w:r>
      <w:r>
        <w:rPr>
          <w:rFonts w:ascii="宋体" w:eastAsia="宋体" w:hAnsi="MS Mincho" w:cs="宋体"/>
          <w:sz w:val="28"/>
        </w:rPr>
        <w:t>的主</w:t>
      </w:r>
      <w:r>
        <w:rPr>
          <w:rFonts w:ascii="宋体" w:eastAsia="宋体" w:hAnsi="SimSun" w:cs="宋体"/>
          <w:sz w:val="28"/>
        </w:rPr>
        <w:t>题</w:t>
      </w:r>
      <w:r>
        <w:rPr>
          <w:rFonts w:ascii="宋体" w:eastAsia="宋体" w:hAnsi="MS Mincho" w:cs="宋体"/>
          <w:sz w:val="28"/>
        </w:rPr>
        <w:t>，我便</w:t>
      </w:r>
      <w:r>
        <w:rPr>
          <w:rFonts w:ascii="宋体" w:eastAsia="宋体" w:hAnsi="SimSun" w:cs="宋体"/>
          <w:sz w:val="28"/>
        </w:rPr>
        <w:t>设计</w:t>
      </w:r>
      <w:r>
        <w:rPr>
          <w:rFonts w:ascii="宋体" w:eastAsia="宋体" w:hAnsi="MS Mincho" w:cs="宋体"/>
          <w:sz w:val="28"/>
        </w:rPr>
        <w:t>了本次活</w:t>
      </w:r>
      <w:r>
        <w:rPr>
          <w:rFonts w:ascii="宋体" w:eastAsia="宋体" w:hAnsi="SimSun" w:cs="宋体"/>
          <w:sz w:val="28"/>
        </w:rPr>
        <w:t>动</w:t>
      </w:r>
      <w:r>
        <w:rPr>
          <w:rFonts w:ascii="宋体" w:eastAsia="宋体" w:cs="宋体"/>
          <w:sz w:val="28"/>
        </w:rPr>
        <w:t>“</w:t>
      </w:r>
      <w:r>
        <w:rPr>
          <w:rFonts w:ascii="宋体" w:eastAsia="宋体" w:hAnsi="SimSun" w:cs="宋体"/>
          <w:sz w:val="28"/>
        </w:rPr>
        <w:t>过</w:t>
      </w:r>
      <w:r>
        <w:rPr>
          <w:rFonts w:ascii="宋体" w:eastAsia="宋体" w:hAnsi="MS Mincho" w:cs="宋体"/>
          <w:sz w:val="28"/>
        </w:rPr>
        <w:t>新年</w:t>
      </w:r>
      <w:r>
        <w:rPr>
          <w:rFonts w:ascii="宋体" w:eastAsia="宋体" w:cs="宋体"/>
          <w:sz w:val="28"/>
        </w:rPr>
        <w:t>”</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中主要是引</w:t>
      </w:r>
      <w:r>
        <w:rPr>
          <w:rFonts w:ascii="宋体" w:eastAsia="宋体" w:hAnsi="SimSun" w:cs="宋体"/>
          <w:sz w:val="28"/>
        </w:rPr>
        <w:t>导</w:t>
      </w:r>
      <w:r>
        <w:rPr>
          <w:rFonts w:ascii="宋体" w:eastAsia="宋体" w:hAnsi="MS Mincho" w:cs="宋体"/>
          <w:sz w:val="28"/>
        </w:rPr>
        <w:t>幼儿在游</w:t>
      </w:r>
      <w:r>
        <w:rPr>
          <w:rFonts w:ascii="宋体" w:eastAsia="宋体" w:hAnsi="SimSun" w:cs="宋体"/>
          <w:sz w:val="28"/>
        </w:rPr>
        <w:t>戏</w:t>
      </w:r>
      <w:r>
        <w:rPr>
          <w:rFonts w:ascii="宋体" w:eastAsia="宋体" w:hAnsi="MS Mincho" w:cs="宋体"/>
          <w:sz w:val="28"/>
        </w:rPr>
        <w:t>与</w:t>
      </w:r>
      <w:r>
        <w:rPr>
          <w:rFonts w:ascii="宋体" w:eastAsia="宋体" w:hAnsi="SimSun" w:cs="宋体"/>
          <w:sz w:val="28"/>
        </w:rPr>
        <w:t>观</w:t>
      </w:r>
      <w:r>
        <w:rPr>
          <w:rFonts w:ascii="宋体" w:eastAsia="宋体" w:hAnsi="MS Mincho" w:cs="宋体"/>
          <w:sz w:val="28"/>
        </w:rPr>
        <w:t>察中感知新年礼物的</w:t>
      </w:r>
      <w:r>
        <w:rPr>
          <w:rFonts w:ascii="宋体" w:eastAsia="宋体" w:hAnsi="SimSun" w:cs="宋体"/>
          <w:sz w:val="28"/>
        </w:rPr>
        <w:t>颜</w:t>
      </w:r>
      <w:r>
        <w:rPr>
          <w:rFonts w:ascii="宋体" w:eastAsia="宋体" w:hAnsi="MS Mincho" w:cs="宋体"/>
          <w:sz w:val="28"/>
        </w:rPr>
        <w:t>色，在看看、</w:t>
      </w:r>
      <w:r>
        <w:rPr>
          <w:rFonts w:ascii="宋体" w:eastAsia="宋体" w:hAnsi="SimSun" w:cs="宋体"/>
          <w:sz w:val="28"/>
        </w:rPr>
        <w:t>讲讲</w:t>
      </w:r>
      <w:r>
        <w:rPr>
          <w:rFonts w:ascii="宋体" w:eastAsia="宋体" w:hAnsi="MS Mincho" w:cs="宋体"/>
          <w:sz w:val="28"/>
        </w:rPr>
        <w:t>、玩玩中体</w:t>
      </w:r>
      <w:r>
        <w:rPr>
          <w:rFonts w:ascii="宋体" w:eastAsia="宋体" w:hAnsi="SimSun" w:cs="宋体"/>
          <w:sz w:val="28"/>
        </w:rPr>
        <w:t>验过</w:t>
      </w:r>
      <w:r>
        <w:rPr>
          <w:rFonts w:ascii="宋体" w:eastAsia="宋体" w:hAnsi="MS Mincho" w:cs="宋体"/>
          <w:sz w:val="28"/>
        </w:rPr>
        <w:t>新年的快</w:t>
      </w:r>
      <w:r>
        <w:rPr>
          <w:rFonts w:ascii="宋体" w:eastAsia="宋体" w:hAnsi="SimSun" w:cs="宋体"/>
          <w:sz w:val="28"/>
        </w:rPr>
        <w:t>乐</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目</w:t>
      </w:r>
      <w:r>
        <w:rPr>
          <w:rFonts w:ascii="宋体" w:eastAsia="宋体" w:hAnsi="SimSun" w:cs="宋体"/>
          <w:b/>
          <w:bCs/>
          <w:sz w:val="28"/>
        </w:rPr>
        <w:t>标</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、感知礼物的</w:t>
      </w:r>
      <w:r>
        <w:rPr>
          <w:rFonts w:ascii="宋体" w:eastAsia="宋体" w:hAnsi="SimSun" w:cs="宋体"/>
          <w:sz w:val="28"/>
        </w:rPr>
        <w:t>颜</w:t>
      </w:r>
      <w:r>
        <w:rPr>
          <w:rFonts w:ascii="宋体" w:eastAsia="宋体" w:hAnsi="MS Mincho" w:cs="宋体"/>
          <w:sz w:val="28"/>
        </w:rPr>
        <w:t>色，</w:t>
      </w:r>
      <w:r>
        <w:rPr>
          <w:rFonts w:ascii="宋体" w:eastAsia="宋体" w:hAnsi="SimSun" w:cs="宋体"/>
          <w:sz w:val="28"/>
        </w:rPr>
        <w:t>对颜</w:t>
      </w:r>
      <w:r>
        <w:rPr>
          <w:rFonts w:ascii="宋体" w:eastAsia="宋体" w:hAnsi="MS Mincho" w:cs="宋体"/>
          <w:sz w:val="28"/>
        </w:rPr>
        <w:t>色感</w:t>
      </w:r>
      <w:r>
        <w:rPr>
          <w:rFonts w:ascii="宋体" w:eastAsia="宋体" w:hAnsi="SimSun" w:cs="宋体"/>
          <w:sz w:val="28"/>
        </w:rPr>
        <w:t>兴</w:t>
      </w:r>
      <w:r>
        <w:rPr>
          <w:rFonts w:ascii="宋体" w:eastAsia="宋体" w:hAnsi="MS Mincho" w:cs="宋体"/>
          <w:sz w:val="28"/>
        </w:rPr>
        <w:t>趣。</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、体</w:t>
      </w:r>
      <w:r>
        <w:rPr>
          <w:rFonts w:ascii="宋体" w:eastAsia="宋体" w:hAnsi="SimSun" w:cs="宋体"/>
          <w:sz w:val="28"/>
        </w:rPr>
        <w:t>验过</w:t>
      </w:r>
      <w:r>
        <w:rPr>
          <w:rFonts w:ascii="宋体" w:eastAsia="宋体" w:hAnsi="MS Mincho" w:cs="宋体"/>
          <w:sz w:val="28"/>
        </w:rPr>
        <w:t>新年的快</w:t>
      </w:r>
      <w:r>
        <w:rPr>
          <w:rFonts w:ascii="宋体" w:eastAsia="宋体" w:hAnsi="SimSun" w:cs="宋体"/>
          <w:sz w:val="28"/>
        </w:rPr>
        <w:t>乐</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重点</w:t>
      </w:r>
      <w:r>
        <w:rPr>
          <w:rFonts w:ascii="宋体" w:eastAsia="宋体" w:hAnsi="SimSun" w:cs="宋体"/>
          <w:b/>
          <w:bCs/>
          <w:sz w:val="28"/>
        </w:rPr>
        <w:t>难</w:t>
      </w:r>
      <w:r>
        <w:rPr>
          <w:rFonts w:ascii="宋体" w:eastAsia="宋体" w:hAnsi="MS Mincho" w:cs="宋体"/>
          <w:b/>
          <w:bCs/>
          <w:sz w:val="28"/>
        </w:rPr>
        <w:t>点</w:t>
      </w:r>
    </w:p>
    <w:p>
      <w:pPr>
        <w:spacing w:before="160" w:beforeAutospacing="0" w:after="160" w:afterAutospacing="0" w:line="360" w:lineRule="auto"/>
        <w:ind w:firstLine="560"/>
        <w:contextualSpacing w:val="0"/>
        <w:jc w:val="both"/>
      </w:pPr>
      <w:r>
        <w:rPr>
          <w:rFonts w:ascii="宋体" w:eastAsia="宋体" w:hAnsi="SimSun" w:cs="宋体"/>
          <w:sz w:val="28"/>
        </w:rPr>
        <w:t>让</w:t>
      </w:r>
      <w:r>
        <w:rPr>
          <w:rFonts w:ascii="宋体" w:eastAsia="宋体" w:hAnsi="MS Mincho" w:cs="宋体"/>
          <w:sz w:val="28"/>
        </w:rPr>
        <w:t>幼儿在活</w:t>
      </w:r>
      <w:r>
        <w:rPr>
          <w:rFonts w:ascii="宋体" w:eastAsia="宋体" w:hAnsi="SimSun" w:cs="宋体"/>
          <w:sz w:val="28"/>
        </w:rPr>
        <w:t>动</w:t>
      </w:r>
      <w:r>
        <w:rPr>
          <w:rFonts w:ascii="宋体" w:eastAsia="宋体" w:hAnsi="MS Mincho" w:cs="宋体"/>
          <w:sz w:val="28"/>
        </w:rPr>
        <w:t>中</w:t>
      </w:r>
      <w:r>
        <w:rPr>
          <w:rFonts w:ascii="宋体" w:eastAsia="宋体" w:hAnsi="SimSun" w:cs="宋体"/>
          <w:sz w:val="28"/>
        </w:rPr>
        <w:t>说</w:t>
      </w:r>
      <w:r>
        <w:rPr>
          <w:rFonts w:ascii="宋体" w:eastAsia="宋体" w:hAnsi="MS Mincho" w:cs="宋体"/>
          <w:sz w:val="28"/>
        </w:rPr>
        <w:t>出礼物的</w:t>
      </w:r>
      <w:r>
        <w:rPr>
          <w:rFonts w:ascii="宋体" w:eastAsia="宋体" w:hAnsi="SimSun" w:cs="宋体"/>
          <w:sz w:val="28"/>
        </w:rPr>
        <w:t>颜</w:t>
      </w:r>
      <w:r>
        <w:rPr>
          <w:rFonts w:ascii="宋体" w:eastAsia="宋体" w:hAnsi="MS Mincho" w:cs="宋体"/>
          <w:sz w:val="28"/>
        </w:rPr>
        <w:t>色特征，激</w:t>
      </w:r>
      <w:r>
        <w:rPr>
          <w:rFonts w:ascii="宋体" w:eastAsia="宋体" w:hAnsi="SimSun" w:cs="宋体"/>
          <w:sz w:val="28"/>
        </w:rPr>
        <w:t>发</w:t>
      </w:r>
      <w:r>
        <w:rPr>
          <w:rFonts w:ascii="宋体" w:eastAsia="宋体" w:hAnsi="MS Mincho" w:cs="宋体"/>
          <w:sz w:val="28"/>
        </w:rPr>
        <w:t>幼儿</w:t>
      </w:r>
      <w:r>
        <w:rPr>
          <w:rFonts w:ascii="宋体" w:eastAsia="宋体" w:hAnsi="SimSun" w:cs="宋体"/>
          <w:sz w:val="28"/>
        </w:rPr>
        <w:t>对</w:t>
      </w:r>
      <w:r>
        <w:rPr>
          <w:rFonts w:ascii="宋体" w:eastAsia="宋体" w:hAnsi="MS Mincho" w:cs="宋体"/>
          <w:sz w:val="28"/>
        </w:rPr>
        <w:t>各</w:t>
      </w:r>
      <w:r>
        <w:rPr>
          <w:rFonts w:ascii="宋体" w:eastAsia="宋体" w:hAnsi="SimSun" w:cs="宋体"/>
          <w:sz w:val="28"/>
        </w:rPr>
        <w:t>种颜</w:t>
      </w:r>
      <w:r>
        <w:rPr>
          <w:rFonts w:ascii="宋体" w:eastAsia="宋体" w:hAnsi="MS Mincho" w:cs="宋体"/>
          <w:sz w:val="28"/>
        </w:rPr>
        <w:t>色的</w:t>
      </w:r>
      <w:r>
        <w:rPr>
          <w:rFonts w:ascii="宋体" w:eastAsia="宋体" w:hAnsi="SimSun" w:cs="宋体"/>
          <w:sz w:val="28"/>
        </w:rPr>
        <w:t>毽</w:t>
      </w:r>
      <w:r>
        <w:rPr>
          <w:rFonts w:ascii="宋体" w:eastAsia="宋体" w:hAnsi="MS Mincho" w:cs="宋体"/>
          <w:sz w:val="28"/>
        </w:rPr>
        <w:t>子的不同玩法</w:t>
      </w:r>
    </w:p>
    <w:p>
      <w:pPr>
        <w:spacing w:before="160" w:beforeAutospacing="0" w:after="160" w:afterAutospacing="0" w:line="360" w:lineRule="auto"/>
        <w:ind w:firstLine="560"/>
        <w:contextualSpacing w:val="0"/>
        <w:jc w:val="both"/>
      </w:pP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准</w:t>
      </w:r>
      <w:r>
        <w:rPr>
          <w:rFonts w:ascii="宋体" w:eastAsia="宋体" w:hAnsi="SimSun" w:cs="宋体"/>
          <w:b/>
          <w:bCs/>
          <w:sz w:val="28"/>
        </w:rPr>
        <w:t>备</w:t>
      </w:r>
    </w:p>
    <w:p>
      <w:pPr>
        <w:spacing w:before="160" w:beforeAutospacing="0" w:after="160" w:afterAutospacing="0" w:line="360" w:lineRule="auto"/>
        <w:ind w:firstLine="560"/>
        <w:contextualSpacing w:val="0"/>
        <w:jc w:val="both"/>
      </w:pPr>
      <w:r>
        <w:rPr>
          <w:rFonts w:ascii="宋体" w:eastAsia="宋体" w:hAnsi="MS Mincho" w:cs="宋体"/>
          <w:sz w:val="28"/>
        </w:rPr>
        <w:t>礼物盒（</w:t>
      </w:r>
      <w:r>
        <w:rPr>
          <w:rFonts w:ascii="宋体" w:eastAsia="宋体" w:hAnsi="SimSun" w:cs="宋体"/>
          <w:sz w:val="28"/>
        </w:rPr>
        <w:t>红</w:t>
      </w:r>
      <w:r>
        <w:rPr>
          <w:rFonts w:ascii="宋体" w:eastAsia="宋体" w:hAnsi="MS Mincho" w:cs="宋体"/>
          <w:sz w:val="28"/>
        </w:rPr>
        <w:t>、黄、</w:t>
      </w:r>
      <w:r>
        <w:rPr>
          <w:rFonts w:ascii="宋体" w:eastAsia="宋体" w:hAnsi="SimSun" w:cs="宋体"/>
          <w:sz w:val="28"/>
        </w:rPr>
        <w:t>蓝</w:t>
      </w:r>
      <w:r>
        <w:rPr>
          <w:rFonts w:ascii="宋体" w:eastAsia="宋体" w:hAnsi="MS Mincho" w:cs="宋体"/>
          <w:sz w:val="28"/>
        </w:rPr>
        <w:t>、</w:t>
      </w:r>
      <w:r>
        <w:rPr>
          <w:rFonts w:ascii="宋体" w:eastAsia="宋体" w:hAnsi="SimSun" w:cs="宋体"/>
          <w:sz w:val="28"/>
        </w:rPr>
        <w:t>绿</w:t>
      </w:r>
      <w:r>
        <w:rPr>
          <w:rFonts w:ascii="宋体" w:eastAsia="宋体" w:hAnsi="MS Mincho" w:cs="宋体"/>
          <w:sz w:val="28"/>
        </w:rPr>
        <w:t>）若干、</w:t>
      </w:r>
      <w:r>
        <w:rPr>
          <w:rFonts w:ascii="宋体" w:eastAsia="宋体" w:hAnsi="SimSun" w:cs="宋体"/>
          <w:sz w:val="28"/>
        </w:rPr>
        <w:t>毽</w:t>
      </w:r>
      <w:r>
        <w:rPr>
          <w:rFonts w:ascii="宋体" w:eastAsia="宋体" w:hAnsi="MS Mincho" w:cs="宋体"/>
          <w:sz w:val="28"/>
        </w:rPr>
        <w:t>子（</w:t>
      </w:r>
      <w:r>
        <w:rPr>
          <w:rFonts w:ascii="宋体" w:eastAsia="宋体" w:hAnsi="SimSun" w:cs="宋体"/>
          <w:sz w:val="28"/>
        </w:rPr>
        <w:t>红</w:t>
      </w:r>
      <w:r>
        <w:rPr>
          <w:rFonts w:ascii="宋体" w:eastAsia="宋体" w:hAnsi="MS Mincho" w:cs="宋体"/>
          <w:sz w:val="28"/>
        </w:rPr>
        <w:t>、黄、</w:t>
      </w:r>
      <w:r>
        <w:rPr>
          <w:rFonts w:ascii="宋体" w:eastAsia="宋体" w:hAnsi="SimSun" w:cs="宋体"/>
          <w:sz w:val="28"/>
        </w:rPr>
        <w:t>蓝</w:t>
      </w:r>
      <w:r>
        <w:rPr>
          <w:rFonts w:ascii="宋体" w:eastAsia="宋体" w:hAnsi="MS Mincho" w:cs="宋体"/>
          <w:sz w:val="28"/>
        </w:rPr>
        <w:t>、</w:t>
      </w:r>
      <w:r>
        <w:rPr>
          <w:rFonts w:ascii="宋体" w:eastAsia="宋体" w:hAnsi="SimSun" w:cs="宋体"/>
          <w:sz w:val="28"/>
        </w:rPr>
        <w:t>绿</w:t>
      </w:r>
      <w:r>
        <w:rPr>
          <w:rFonts w:ascii="宋体" w:eastAsia="宋体" w:hAnsi="MS Mincho" w:cs="宋体"/>
          <w:sz w:val="28"/>
        </w:rPr>
        <w:t>）若干、新年帽若干、音</w:t>
      </w:r>
      <w:r>
        <w:rPr>
          <w:rFonts w:ascii="宋体" w:eastAsia="宋体" w:hAnsi="SimSun" w:cs="宋体"/>
          <w:sz w:val="28"/>
        </w:rPr>
        <w:t>乐</w:t>
      </w:r>
      <w:r>
        <w:rPr>
          <w:rFonts w:ascii="宋体" w:eastAsia="宋体" w:hAnsi="MS Mincho" w:cs="宋体"/>
          <w:sz w:val="28"/>
        </w:rPr>
        <w:t>磁</w:t>
      </w:r>
      <w:r>
        <w:rPr>
          <w:rFonts w:ascii="宋体" w:eastAsia="宋体" w:hAnsi="SimSun" w:cs="宋体"/>
          <w:sz w:val="28"/>
        </w:rPr>
        <w:t>带</w:t>
      </w:r>
    </w:p>
    <w:p>
      <w:pPr>
        <w:spacing w:before="160" w:beforeAutospacing="0" w:after="160" w:afterAutospacing="0" w:line="360" w:lineRule="auto"/>
        <w:ind w:firstLine="560"/>
        <w:contextualSpacing w:val="0"/>
        <w:jc w:val="both"/>
      </w:pPr>
      <w:r>
        <w:rPr>
          <w:rFonts w:ascii="宋体" w:eastAsia="宋体" w:hAnsi="MS Mincho" w:cs="宋体"/>
          <w:b/>
          <w:bCs/>
          <w:sz w:val="28"/>
        </w:rPr>
        <w:t>活</w:t>
      </w:r>
      <w:r>
        <w:rPr>
          <w:rFonts w:ascii="宋体" w:eastAsia="宋体" w:hAnsi="SimSun" w:cs="宋体"/>
          <w:b/>
          <w:bCs/>
          <w:sz w:val="28"/>
        </w:rPr>
        <w:t>动过</w:t>
      </w:r>
      <w:r>
        <w:rPr>
          <w:rFonts w:ascii="宋体" w:eastAsia="宋体" w:hAnsi="MS Mincho" w:cs="宋体"/>
          <w:b/>
          <w:bCs/>
          <w:sz w:val="28"/>
        </w:rPr>
        <w:t>程</w:t>
      </w:r>
    </w:p>
    <w:p>
      <w:pPr>
        <w:spacing w:before="160" w:beforeAutospacing="0" w:after="160" w:afterAutospacing="0" w:line="360" w:lineRule="auto"/>
        <w:ind w:firstLine="560"/>
        <w:contextualSpacing w:val="0"/>
        <w:jc w:val="both"/>
      </w:pPr>
      <w:r>
        <w:rPr>
          <w:rFonts w:ascii="宋体" w:eastAsia="宋体" w:hAnsi="MS Mincho" w:cs="宋体"/>
          <w:b/>
          <w:bCs/>
          <w:sz w:val="28"/>
        </w:rPr>
        <w:t>一、引起</w:t>
      </w:r>
      <w:r>
        <w:rPr>
          <w:rFonts w:ascii="宋体" w:eastAsia="宋体" w:hAnsi="SimSun" w:cs="宋体"/>
          <w:b/>
          <w:bCs/>
          <w:sz w:val="28"/>
        </w:rPr>
        <w:t>兴</w:t>
      </w:r>
      <w:r>
        <w:rPr>
          <w:rFonts w:ascii="宋体" w:eastAsia="宋体" w:hAnsi="MS Mincho" w:cs="宋体"/>
          <w:b/>
          <w:bCs/>
          <w:sz w:val="28"/>
        </w:rPr>
        <w:t>趣：</w:t>
      </w:r>
    </w:p>
    <w:p>
      <w:pPr>
        <w:spacing w:before="160" w:beforeAutospacing="0" w:after="160" w:afterAutospacing="0" w:line="360" w:lineRule="auto"/>
        <w:ind w:firstLine="560"/>
        <w:contextualSpacing w:val="0"/>
        <w:jc w:val="both"/>
      </w:pPr>
      <w:r>
        <w:rPr>
          <w:rFonts w:ascii="宋体" w:eastAsia="宋体" w:hAnsi="MS Mincho" w:cs="宋体"/>
          <w:sz w:val="28"/>
        </w:rPr>
        <w:t>　（</w:t>
      </w:r>
      <w:r>
        <w:rPr>
          <w:rFonts w:ascii="宋体" w:eastAsia="宋体" w:hAnsi="SimSun" w:cs="宋体"/>
          <w:sz w:val="28"/>
        </w:rPr>
        <w:t>师</w:t>
      </w:r>
      <w:r>
        <w:rPr>
          <w:rFonts w:ascii="宋体" w:eastAsia="宋体" w:hAnsi="MS Mincho" w:cs="宋体"/>
          <w:sz w:val="28"/>
        </w:rPr>
        <w:t>生</w:t>
      </w:r>
      <w:r>
        <w:rPr>
          <w:rFonts w:ascii="宋体" w:eastAsia="宋体" w:hAnsi="SimSun" w:cs="宋体"/>
          <w:sz w:val="28"/>
        </w:rPr>
        <w:t>每</w:t>
      </w:r>
      <w:r>
        <w:rPr>
          <w:rFonts w:ascii="宋体" w:eastAsia="宋体" w:hAnsi="MS Mincho" w:cs="宋体"/>
          <w:sz w:val="28"/>
        </w:rPr>
        <w:t>人戴一</w:t>
      </w:r>
      <w:r>
        <w:rPr>
          <w:rFonts w:ascii="宋体" w:eastAsia="宋体" w:hAnsi="SimSun" w:cs="宋体"/>
          <w:sz w:val="28"/>
        </w:rPr>
        <w:t>顶</w:t>
      </w:r>
      <w:r>
        <w:rPr>
          <w:rFonts w:ascii="宋体" w:eastAsia="宋体" w:hAnsi="MS Mincho" w:cs="宋体"/>
          <w:sz w:val="28"/>
        </w:rPr>
        <w:t>新年帽</w:t>
      </w:r>
      <w:r>
        <w:rPr>
          <w:rFonts w:ascii="宋体" w:eastAsia="宋体" w:hAnsi="SimSun" w:cs="宋体"/>
          <w:sz w:val="28"/>
        </w:rPr>
        <w:t>进</w:t>
      </w:r>
      <w:r>
        <w:rPr>
          <w:rFonts w:ascii="宋体" w:eastAsia="宋体" w:hAnsi="MS Mincho" w:cs="宋体"/>
          <w:sz w:val="28"/>
        </w:rPr>
        <w:t>教室）</w:t>
      </w:r>
    </w:p>
    <w:p>
      <w:pPr>
        <w:spacing w:before="160" w:beforeAutospacing="0" w:after="160" w:afterAutospacing="0" w:line="360" w:lineRule="auto"/>
        <w:ind w:firstLine="560"/>
        <w:contextualSpacing w:val="0"/>
        <w:jc w:val="both"/>
      </w:pPr>
      <w:r>
        <w:rPr>
          <w:rFonts w:ascii="宋体" w:eastAsia="宋体" w:hAnsi="MS Mincho" w:cs="宋体"/>
          <w:sz w:val="28"/>
        </w:rPr>
        <w:t>（教室地毯上放有好多大大小小，各</w:t>
      </w:r>
      <w:r>
        <w:rPr>
          <w:rFonts w:ascii="宋体" w:eastAsia="宋体" w:hAnsi="SimSun" w:cs="宋体"/>
          <w:sz w:val="28"/>
        </w:rPr>
        <w:t>种颜</w:t>
      </w:r>
      <w:r>
        <w:rPr>
          <w:rFonts w:ascii="宋体" w:eastAsia="宋体" w:hAnsi="MS Mincho" w:cs="宋体"/>
          <w:sz w:val="28"/>
        </w:rPr>
        <w:t>色的礼物盒）</w:t>
      </w:r>
    </w:p>
    <w:p>
      <w:pPr>
        <w:spacing w:before="160" w:beforeAutospacing="0" w:after="160" w:afterAutospacing="0" w:line="360" w:lineRule="auto"/>
        <w:ind w:firstLine="560"/>
        <w:contextualSpacing w:val="0"/>
        <w:jc w:val="both"/>
      </w:pPr>
      <w:r>
        <w:rPr>
          <w:rFonts w:ascii="宋体" w:eastAsia="宋体" w:hAnsi="SimSun" w:cs="宋体"/>
          <w:sz w:val="28"/>
        </w:rPr>
        <w:t>师</w:t>
      </w:r>
      <w:r>
        <w:rPr>
          <w:rFonts w:ascii="宋体" w:eastAsia="宋体" w:hAnsi="MS Mincho" w:cs="宋体"/>
          <w:sz w:val="28"/>
        </w:rPr>
        <w:t>：宝宝，</w:t>
      </w:r>
      <w:r>
        <w:rPr>
          <w:rFonts w:ascii="宋体" w:eastAsia="宋体" w:hAnsi="SimSun" w:cs="宋体"/>
          <w:sz w:val="28"/>
        </w:rPr>
        <w:t>过</w:t>
      </w:r>
      <w:r>
        <w:rPr>
          <w:rFonts w:ascii="宋体" w:eastAsia="宋体" w:hAnsi="MS Mincho" w:cs="宋体"/>
          <w:sz w:val="28"/>
        </w:rPr>
        <w:t>新年</w:t>
      </w:r>
      <w:r>
        <w:rPr>
          <w:rFonts w:ascii="宋体" w:eastAsia="宋体" w:hAnsi="SimSun" w:cs="宋体"/>
          <w:sz w:val="28"/>
        </w:rPr>
        <w:t>啰</w:t>
      </w:r>
      <w:r>
        <w:rPr>
          <w:rFonts w:ascii="宋体" w:eastAsia="宋体" w:hAnsi="MS Mincho" w:cs="宋体"/>
          <w:sz w:val="28"/>
        </w:rPr>
        <w:t>！看，新年老</w:t>
      </w:r>
      <w:r>
        <w:rPr>
          <w:rFonts w:ascii="宋体" w:eastAsia="宋体" w:hAnsi="SimSun" w:cs="宋体"/>
          <w:sz w:val="28"/>
        </w:rPr>
        <w:t>爷爷给</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宝宝送来了</w:t>
      </w:r>
      <w:r>
        <w:rPr>
          <w:rFonts w:ascii="宋体" w:eastAsia="宋体" w:hAnsi="SimSun" w:cs="宋体"/>
          <w:sz w:val="28"/>
        </w:rPr>
        <w:t>许</w:t>
      </w:r>
      <w:r>
        <w:rPr>
          <w:rFonts w:ascii="宋体" w:eastAsia="宋体" w:hAnsi="MS Mincho" w:cs="宋体"/>
          <w:sz w:val="28"/>
        </w:rPr>
        <w:t>多</w:t>
      </w:r>
      <w:r>
        <w:rPr>
          <w:rFonts w:ascii="宋体" w:eastAsia="宋体" w:hAnsi="SimSun" w:cs="宋体"/>
          <w:sz w:val="28"/>
        </w:rPr>
        <w:t>许</w:t>
      </w:r>
      <w:r>
        <w:rPr>
          <w:rFonts w:ascii="宋体" w:eastAsia="宋体" w:hAnsi="MS Mincho" w:cs="宋体"/>
          <w:sz w:val="28"/>
        </w:rPr>
        <w:t>多礼物，真高</w:t>
      </w:r>
      <w:r>
        <w:rPr>
          <w:rFonts w:ascii="宋体" w:eastAsia="宋体" w:hAnsi="SimSun" w:cs="宋体"/>
          <w:sz w:val="28"/>
        </w:rPr>
        <w:t>兴</w:t>
      </w:r>
      <w:r>
        <w:rPr>
          <w:rFonts w:ascii="宋体" w:eastAsia="宋体" w:hAnsi="MS Mincho" w:cs="宋体"/>
          <w:sz w:val="28"/>
        </w:rPr>
        <w:t>呀！</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观</w:t>
      </w:r>
      <w:r>
        <w:rPr>
          <w:rFonts w:ascii="宋体" w:eastAsia="宋体" w:hAnsi="MS Mincho" w:cs="宋体"/>
          <w:b/>
          <w:bCs/>
          <w:sz w:val="28"/>
        </w:rPr>
        <w:t>察交流：</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围</w:t>
      </w:r>
      <w:r>
        <w:rPr>
          <w:rFonts w:ascii="宋体" w:eastAsia="宋体" w:hAnsi="MS Mincho" w:cs="宋体"/>
          <w:sz w:val="28"/>
        </w:rPr>
        <w:t>坐）</w:t>
      </w:r>
    </w:p>
    <w:p>
      <w:pPr>
        <w:spacing w:before="160" w:beforeAutospacing="0" w:after="160" w:afterAutospacing="0" w:line="360" w:lineRule="auto"/>
        <w:ind w:firstLine="560"/>
        <w:contextualSpacing w:val="0"/>
        <w:jc w:val="both"/>
      </w:pPr>
      <w:r>
        <w:rPr>
          <w:rFonts w:ascii="宋体" w:eastAsia="宋体" w:hAnsi="SimSun" w:cs="宋体"/>
          <w:sz w:val="28"/>
        </w:rPr>
        <w:t>师</w:t>
      </w:r>
      <w:r>
        <w:rPr>
          <w:rFonts w:ascii="宋体" w:eastAsia="宋体" w:hAnsi="MS Mincho" w:cs="宋体"/>
          <w:sz w:val="28"/>
        </w:rPr>
        <w:t>：宝宝</w:t>
      </w:r>
      <w:r>
        <w:rPr>
          <w:rFonts w:ascii="宋体" w:eastAsia="宋体" w:hAnsi="SimSun" w:cs="宋体"/>
          <w:sz w:val="28"/>
        </w:rPr>
        <w:t>们</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一起来看看，你最喜</w:t>
      </w:r>
      <w:r>
        <w:rPr>
          <w:rFonts w:ascii="宋体" w:eastAsia="宋体" w:hAnsi="SimSun" w:cs="宋体"/>
          <w:sz w:val="28"/>
        </w:rPr>
        <w:t>欢</w:t>
      </w:r>
      <w:r>
        <w:rPr>
          <w:rFonts w:ascii="宋体" w:eastAsia="宋体" w:hAnsi="MS Mincho" w:cs="宋体"/>
          <w:sz w:val="28"/>
        </w:rPr>
        <w:t>新年老</w:t>
      </w:r>
      <w:r>
        <w:rPr>
          <w:rFonts w:ascii="宋体" w:eastAsia="宋体" w:hAnsi="SimSun" w:cs="宋体"/>
          <w:sz w:val="28"/>
        </w:rPr>
        <w:t>爷爷带</w:t>
      </w:r>
      <w:r>
        <w:rPr>
          <w:rFonts w:ascii="宋体" w:eastAsia="宋体" w:hAnsi="MS Mincho" w:cs="宋体"/>
          <w:sz w:val="28"/>
        </w:rPr>
        <w:t>来的哪个礼物？</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说</w:t>
      </w:r>
      <w:r>
        <w:rPr>
          <w:rFonts w:ascii="宋体" w:eastAsia="宋体" w:hAnsi="MS Mincho" w:cs="宋体"/>
          <w:sz w:val="28"/>
        </w:rPr>
        <w:t>出礼物的</w:t>
      </w:r>
      <w:r>
        <w:rPr>
          <w:rFonts w:ascii="宋体" w:eastAsia="宋体" w:hAnsi="SimSun" w:cs="宋体"/>
          <w:sz w:val="28"/>
        </w:rPr>
        <w:t>颜</w:t>
      </w:r>
      <w:r>
        <w:rPr>
          <w:rFonts w:ascii="宋体" w:eastAsia="宋体" w:hAnsi="MS Mincho" w:cs="宋体"/>
          <w:sz w:val="28"/>
        </w:rPr>
        <w:t>色特征）</w:t>
      </w:r>
    </w:p>
    <w:p>
      <w:pPr>
        <w:spacing w:before="160" w:beforeAutospacing="0" w:after="160" w:afterAutospacing="0" w:line="360" w:lineRule="auto"/>
        <w:ind w:firstLine="560"/>
        <w:contextualSpacing w:val="0"/>
        <w:jc w:val="both"/>
      </w:pPr>
      <w:r>
        <w:rPr>
          <w:rFonts w:ascii="宋体" w:eastAsia="宋体" w:hAnsi="MS Mincho" w:cs="宋体"/>
          <w:sz w:val="28"/>
        </w:rPr>
        <w:t>（幼儿可集体自由</w:t>
      </w:r>
      <w:r>
        <w:rPr>
          <w:rFonts w:ascii="宋体" w:eastAsia="宋体" w:hAnsi="SimSun" w:cs="宋体"/>
          <w:sz w:val="28"/>
        </w:rPr>
        <w:t>说说</w:t>
      </w:r>
      <w:r>
        <w:rPr>
          <w:rFonts w:ascii="宋体" w:eastAsia="宋体" w:hAnsi="MS Mincho" w:cs="宋体"/>
          <w:sz w:val="28"/>
        </w:rPr>
        <w:t>：也可</w:t>
      </w:r>
      <w:r>
        <w:rPr>
          <w:rFonts w:ascii="宋体" w:eastAsia="宋体" w:hAnsi="SimSun" w:cs="宋体"/>
          <w:sz w:val="28"/>
        </w:rPr>
        <w:t>请</w:t>
      </w:r>
      <w:r>
        <w:rPr>
          <w:rFonts w:ascii="宋体" w:eastAsia="宋体" w:hAnsi="MS Mincho" w:cs="宋体"/>
          <w:sz w:val="28"/>
        </w:rPr>
        <w:t>个</w:t>
      </w:r>
      <w:r>
        <w:rPr>
          <w:rFonts w:ascii="宋体" w:eastAsia="宋体" w:hAnsi="SimSun" w:cs="宋体"/>
          <w:sz w:val="28"/>
        </w:rPr>
        <w:t>别</w:t>
      </w:r>
      <w:r>
        <w:rPr>
          <w:rFonts w:ascii="宋体" w:eastAsia="宋体" w:hAnsi="MS Mincho" w:cs="宋体"/>
          <w:sz w:val="28"/>
        </w:rPr>
        <w:t>幼儿</w:t>
      </w:r>
      <w:r>
        <w:rPr>
          <w:rFonts w:ascii="宋体" w:eastAsia="宋体" w:hAnsi="SimSun" w:cs="宋体"/>
          <w:sz w:val="28"/>
        </w:rPr>
        <w:t>说</w:t>
      </w:r>
      <w:r>
        <w:rPr>
          <w:rFonts w:ascii="宋体" w:eastAsia="宋体" w:hAnsi="MS Mincho" w:cs="宋体"/>
          <w:sz w:val="28"/>
        </w:rPr>
        <w:t>一</w:t>
      </w:r>
      <w:r>
        <w:rPr>
          <w:rFonts w:ascii="宋体" w:eastAsia="宋体" w:hAnsi="SimSun" w:cs="宋体"/>
          <w:sz w:val="28"/>
        </w:rPr>
        <w:t>说</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一</w:t>
      </w:r>
      <w:r>
        <w:rPr>
          <w:rFonts w:ascii="宋体" w:eastAsia="宋体" w:hAnsi="SimSun" w:cs="宋体"/>
          <w:sz w:val="28"/>
        </w:rPr>
        <w:t>认</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师</w:t>
      </w:r>
      <w:r>
        <w:rPr>
          <w:rFonts w:ascii="宋体" w:eastAsia="宋体" w:hAnsi="MS Mincho" w:cs="宋体"/>
          <w:sz w:val="28"/>
        </w:rPr>
        <w:t>：宝宝猜一猜，</w:t>
      </w:r>
      <w:r>
        <w:rPr>
          <w:rFonts w:ascii="宋体" w:eastAsia="宋体" w:hAnsi="SimSun" w:cs="宋体"/>
          <w:sz w:val="28"/>
        </w:rPr>
        <w:t>这</w:t>
      </w:r>
      <w:r>
        <w:rPr>
          <w:rFonts w:ascii="宋体" w:eastAsia="宋体" w:hAnsi="MS Mincho" w:cs="宋体"/>
          <w:sz w:val="28"/>
        </w:rPr>
        <w:t>些盒子里会有什</w:t>
      </w:r>
      <w:r>
        <w:rPr>
          <w:rFonts w:ascii="宋体" w:eastAsia="宋体" w:hAnsi="SimSun" w:cs="宋体"/>
          <w:sz w:val="28"/>
        </w:rPr>
        <w:t>么</w:t>
      </w:r>
      <w:r>
        <w:rPr>
          <w:rFonts w:ascii="宋体" w:eastAsia="宋体" w:hAnsi="MS Mincho" w:cs="宋体"/>
          <w:sz w:val="28"/>
        </w:rPr>
        <w:t>礼物呢？</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幼儿自由猜想，老</w:t>
      </w:r>
      <w:r>
        <w:rPr>
          <w:rFonts w:ascii="宋体" w:eastAsia="宋体" w:hAnsi="SimSun" w:cs="宋体"/>
          <w:sz w:val="28"/>
        </w:rPr>
        <w:t>师</w:t>
      </w:r>
      <w:r>
        <w:rPr>
          <w:rFonts w:ascii="宋体" w:eastAsia="宋体" w:hAnsi="MS Mincho" w:cs="宋体"/>
          <w:sz w:val="28"/>
        </w:rPr>
        <w:t>肯定</w:t>
      </w:r>
      <w:r>
        <w:rPr>
          <w:rFonts w:ascii="宋体" w:eastAsia="宋体" w:hAnsi="SimSun" w:cs="宋体"/>
          <w:sz w:val="28"/>
        </w:rPr>
        <w:t>每</w:t>
      </w:r>
      <w:r>
        <w:rPr>
          <w:rFonts w:ascii="宋体" w:eastAsia="宋体" w:hAnsi="MS Mincho" w:cs="宋体"/>
          <w:sz w:val="28"/>
        </w:rPr>
        <w:t>一个幼儿的想法。</w:t>
      </w:r>
    </w:p>
    <w:p>
      <w:pPr>
        <w:spacing w:before="160" w:beforeAutospacing="0" w:after="160" w:afterAutospacing="0" w:line="360" w:lineRule="auto"/>
        <w:ind w:firstLine="560"/>
        <w:contextualSpacing w:val="0"/>
        <w:jc w:val="both"/>
      </w:pPr>
      <w:r>
        <w:rPr>
          <w:rFonts w:ascii="宋体" w:eastAsia="宋体" w:hAnsi="MS Mincho" w:cs="宋体"/>
          <w:b/>
          <w:bCs/>
          <w:sz w:val="28"/>
        </w:rPr>
        <w:t>三、游</w:t>
      </w:r>
      <w:r>
        <w:rPr>
          <w:rFonts w:ascii="宋体" w:eastAsia="宋体" w:hAnsi="SimSun" w:cs="宋体"/>
          <w:b/>
          <w:bCs/>
          <w:sz w:val="28"/>
        </w:rPr>
        <w:t>戏</w:t>
      </w:r>
      <w:r>
        <w:rPr>
          <w:rFonts w:ascii="宋体" w:eastAsia="宋体" w:hAnsi="MS Mincho" w:cs="宋体"/>
          <w:b/>
          <w:bCs/>
          <w:sz w:val="28"/>
        </w:rPr>
        <w:t>分享：</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个宝宝</w:t>
      </w:r>
      <w:r>
        <w:rPr>
          <w:rFonts w:ascii="宋体" w:eastAsia="宋体" w:hAnsi="SimSun" w:cs="宋体"/>
          <w:sz w:val="28"/>
        </w:rPr>
        <w:t>选</w:t>
      </w:r>
      <w:r>
        <w:rPr>
          <w:rFonts w:ascii="宋体" w:eastAsia="宋体" w:hAnsi="MS Mincho" w:cs="宋体"/>
          <w:sz w:val="28"/>
        </w:rPr>
        <w:t>一个小盒子，拆</w:t>
      </w:r>
      <w:r>
        <w:rPr>
          <w:rFonts w:ascii="宋体" w:eastAsia="宋体" w:hAnsi="SimSun" w:cs="宋体"/>
          <w:sz w:val="28"/>
        </w:rPr>
        <w:t>开</w:t>
      </w:r>
      <w:r>
        <w:rPr>
          <w:rFonts w:ascii="宋体" w:eastAsia="宋体" w:hAnsi="MS Mincho" w:cs="宋体"/>
          <w:sz w:val="28"/>
        </w:rPr>
        <w:t>看看小盒子里是什</w:t>
      </w:r>
      <w:r>
        <w:rPr>
          <w:rFonts w:ascii="宋体" w:eastAsia="宋体" w:hAnsi="SimSun" w:cs="宋体"/>
          <w:sz w:val="28"/>
        </w:rPr>
        <w:t>么</w:t>
      </w:r>
      <w:r>
        <w:rPr>
          <w:rFonts w:ascii="宋体" w:eastAsia="宋体" w:hAnsi="MS Mincho" w:cs="宋体"/>
          <w:sz w:val="28"/>
        </w:rPr>
        <w:t>礼物？</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幼儿拆礼物</w:t>
      </w:r>
    </w:p>
    <w:p>
      <w:pPr>
        <w:spacing w:before="160" w:beforeAutospacing="0" w:after="160" w:afterAutospacing="0" w:line="360" w:lineRule="auto"/>
        <w:ind w:firstLine="560"/>
        <w:contextualSpacing w:val="0"/>
        <w:jc w:val="both"/>
      </w:pPr>
      <w:r>
        <w:rPr>
          <w:rFonts w:ascii="宋体" w:eastAsia="宋体" w:hAnsi="SimSun" w:cs="宋体"/>
          <w:sz w:val="28"/>
        </w:rPr>
        <w:t>观</w:t>
      </w:r>
      <w:r>
        <w:rPr>
          <w:rFonts w:ascii="宋体" w:eastAsia="宋体" w:hAnsi="MS Mincho" w:cs="宋体"/>
          <w:sz w:val="28"/>
        </w:rPr>
        <w:t>察宝宝拆盒的</w:t>
      </w:r>
      <w:r>
        <w:rPr>
          <w:rFonts w:ascii="宋体" w:eastAsia="宋体" w:hAnsi="SimSun" w:cs="宋体"/>
          <w:sz w:val="28"/>
        </w:rPr>
        <w:t>过</w:t>
      </w:r>
      <w:r>
        <w:rPr>
          <w:rFonts w:ascii="宋体" w:eastAsia="宋体" w:hAnsi="MS Mincho" w:cs="宋体"/>
          <w:sz w:val="28"/>
        </w:rPr>
        <w:t>程，适</w:t>
      </w:r>
      <w:r>
        <w:rPr>
          <w:rFonts w:ascii="宋体" w:eastAsia="宋体" w:hAnsi="SimSun" w:cs="宋体"/>
          <w:sz w:val="28"/>
        </w:rPr>
        <w:t>时</w:t>
      </w:r>
      <w:r>
        <w:rPr>
          <w:rFonts w:ascii="宋体" w:eastAsia="宋体" w:hAnsi="MS Mincho" w:cs="宋体"/>
          <w:sz w:val="28"/>
        </w:rPr>
        <w:t>地</w:t>
      </w:r>
      <w:r>
        <w:rPr>
          <w:rFonts w:ascii="宋体" w:eastAsia="宋体" w:hAnsi="SimSun" w:cs="宋体"/>
          <w:sz w:val="28"/>
        </w:rPr>
        <w:t>进</w:t>
      </w:r>
      <w:r>
        <w:rPr>
          <w:rFonts w:ascii="宋体" w:eastAsia="宋体" w:hAnsi="MS Mincho" w:cs="宋体"/>
          <w:sz w:val="28"/>
        </w:rPr>
        <w:t>行引</w:t>
      </w:r>
      <w:r>
        <w:rPr>
          <w:rFonts w:ascii="宋体" w:eastAsia="宋体" w:hAnsi="SimSun" w:cs="宋体"/>
          <w:sz w:val="28"/>
        </w:rPr>
        <w:t>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师</w:t>
      </w:r>
      <w:r>
        <w:rPr>
          <w:rFonts w:ascii="宋体" w:eastAsia="宋体" w:hAnsi="MS Mincho" w:cs="宋体"/>
          <w:sz w:val="28"/>
        </w:rPr>
        <w:t>：盒子拆</w:t>
      </w:r>
      <w:r>
        <w:rPr>
          <w:rFonts w:ascii="宋体" w:eastAsia="宋体" w:hAnsi="SimSun" w:cs="宋体"/>
          <w:sz w:val="28"/>
        </w:rPr>
        <w:t>开</w:t>
      </w:r>
      <w:r>
        <w:rPr>
          <w:rFonts w:ascii="宋体" w:eastAsia="宋体" w:hAnsi="MS Mincho" w:cs="宋体"/>
          <w:sz w:val="28"/>
        </w:rPr>
        <w:t>了，里面藏的是什</w:t>
      </w:r>
      <w:r>
        <w:rPr>
          <w:rFonts w:ascii="宋体" w:eastAsia="宋体" w:hAnsi="SimSun" w:cs="宋体"/>
          <w:sz w:val="28"/>
        </w:rPr>
        <w:t>么</w:t>
      </w:r>
      <w:r>
        <w:rPr>
          <w:rFonts w:ascii="宋体" w:eastAsia="宋体" w:hAnsi="MS Mincho" w:cs="宋体"/>
          <w:sz w:val="28"/>
        </w:rPr>
        <w:t>呀？（</w:t>
      </w:r>
      <w:r>
        <w:rPr>
          <w:rFonts w:ascii="宋体" w:eastAsia="宋体" w:hAnsi="SimSun" w:cs="宋体"/>
          <w:sz w:val="28"/>
        </w:rPr>
        <w:t>毽</w:t>
      </w:r>
      <w:r>
        <w:rPr>
          <w:rFonts w:ascii="宋体" w:eastAsia="宋体" w:hAnsi="MS Mincho" w:cs="宋体"/>
          <w:sz w:val="28"/>
        </w:rPr>
        <w:t>子）</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些</w:t>
      </w:r>
      <w:r>
        <w:rPr>
          <w:rFonts w:ascii="宋体" w:eastAsia="宋体" w:hAnsi="SimSun" w:cs="宋体"/>
          <w:sz w:val="28"/>
        </w:rPr>
        <w:t>毽</w:t>
      </w:r>
      <w:r>
        <w:rPr>
          <w:rFonts w:ascii="宋体" w:eastAsia="宋体" w:hAnsi="MS Mincho" w:cs="宋体"/>
          <w:sz w:val="28"/>
        </w:rPr>
        <w:t>子是什</w:t>
      </w:r>
      <w:r>
        <w:rPr>
          <w:rFonts w:ascii="宋体" w:eastAsia="宋体" w:hAnsi="SimSun" w:cs="宋体"/>
          <w:sz w:val="28"/>
        </w:rPr>
        <w:t>么颜</w:t>
      </w:r>
      <w:r>
        <w:rPr>
          <w:rFonts w:ascii="宋体" w:eastAsia="宋体" w:hAnsi="MS Mincho" w:cs="宋体"/>
          <w:sz w:val="28"/>
        </w:rPr>
        <w:t>色的</w:t>
      </w:r>
      <w:r>
        <w:rPr>
          <w:rFonts w:ascii="宋体" w:eastAsia="宋体" w:cs="宋体"/>
          <w:sz w:val="28"/>
        </w:rPr>
        <w:t>.</w:t>
      </w:r>
      <w:r>
        <w:rPr>
          <w:rFonts w:ascii="宋体" w:eastAsia="宋体" w:hAnsi="MS Mincho" w:cs="宋体"/>
          <w:sz w:val="28"/>
        </w:rPr>
        <w:t>呀？（老</w:t>
      </w:r>
      <w:r>
        <w:rPr>
          <w:rFonts w:ascii="宋体" w:eastAsia="宋体" w:hAnsi="SimSun" w:cs="宋体"/>
          <w:sz w:val="28"/>
        </w:rPr>
        <w:t>师</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观</w:t>
      </w:r>
      <w:r>
        <w:rPr>
          <w:rFonts w:ascii="宋体" w:eastAsia="宋体" w:hAnsi="MS Mincho" w:cs="宋体"/>
          <w:sz w:val="28"/>
        </w:rPr>
        <w:t>察</w:t>
      </w:r>
      <w:r>
        <w:rPr>
          <w:rFonts w:ascii="宋体" w:eastAsia="宋体" w:hAnsi="SimSun" w:cs="宋体"/>
          <w:sz w:val="28"/>
        </w:rPr>
        <w:t>毽</w:t>
      </w:r>
      <w:r>
        <w:rPr>
          <w:rFonts w:ascii="宋体" w:eastAsia="宋体" w:hAnsi="MS Mincho" w:cs="宋体"/>
          <w:sz w:val="28"/>
        </w:rPr>
        <w:t>子的</w:t>
      </w:r>
      <w:r>
        <w:rPr>
          <w:rFonts w:ascii="宋体" w:eastAsia="宋体" w:hAnsi="SimSun" w:cs="宋体"/>
          <w:sz w:val="28"/>
        </w:rPr>
        <w:t>颜</w:t>
      </w:r>
      <w:r>
        <w:rPr>
          <w:rFonts w:ascii="宋体" w:eastAsia="宋体" w:hAnsi="MS Mincho" w:cs="宋体"/>
          <w:sz w:val="28"/>
        </w:rPr>
        <w:t>色，并</w:t>
      </w:r>
      <w:r>
        <w:rPr>
          <w:rFonts w:ascii="宋体" w:eastAsia="宋体" w:hAnsi="SimSun" w:cs="宋体"/>
          <w:sz w:val="28"/>
        </w:rPr>
        <w:t>讲</w:t>
      </w:r>
      <w:r>
        <w:rPr>
          <w:rFonts w:ascii="宋体" w:eastAsia="宋体" w:hAnsi="MS Mincho" w:cs="宋体"/>
          <w:sz w:val="28"/>
        </w:rPr>
        <w:t>出</w:t>
      </w:r>
      <w:r>
        <w:rPr>
          <w:rFonts w:ascii="宋体" w:eastAsia="宋体" w:hAnsi="SimSun" w:cs="宋体"/>
          <w:sz w:val="28"/>
        </w:rPr>
        <w:t>毽</w:t>
      </w:r>
      <w:r>
        <w:rPr>
          <w:rFonts w:ascii="宋体" w:eastAsia="宋体" w:hAnsi="MS Mincho" w:cs="宋体"/>
          <w:sz w:val="28"/>
        </w:rPr>
        <w:t>子的</w:t>
      </w:r>
      <w:r>
        <w:rPr>
          <w:rFonts w:ascii="宋体" w:eastAsia="宋体" w:hAnsi="SimSun" w:cs="宋体"/>
          <w:sz w:val="28"/>
        </w:rPr>
        <w:t>颜</w:t>
      </w:r>
      <w:r>
        <w:rPr>
          <w:rFonts w:ascii="宋体" w:eastAsia="宋体" w:hAnsi="MS Mincho" w:cs="宋体"/>
          <w:sz w:val="28"/>
        </w:rPr>
        <w:t>色）</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、幼儿玩</w:t>
      </w:r>
      <w:r>
        <w:rPr>
          <w:rFonts w:ascii="宋体" w:eastAsia="宋体" w:hAnsi="SimSun" w:cs="宋体"/>
          <w:sz w:val="28"/>
        </w:rPr>
        <w:t>毽</w:t>
      </w:r>
      <w:r>
        <w:rPr>
          <w:rFonts w:ascii="宋体" w:eastAsia="宋体" w:hAnsi="MS Mincho" w:cs="宋体"/>
          <w:sz w:val="28"/>
        </w:rPr>
        <w:t>子</w:t>
      </w:r>
    </w:p>
    <w:p>
      <w:pPr>
        <w:spacing w:before="160" w:beforeAutospacing="0" w:after="160" w:afterAutospacing="0" w:line="360" w:lineRule="auto"/>
        <w:ind w:firstLine="560"/>
        <w:contextualSpacing w:val="0"/>
        <w:jc w:val="both"/>
      </w:pPr>
      <w:r>
        <w:rPr>
          <w:rFonts w:ascii="宋体" w:eastAsia="宋体" w:hAnsi="SimSun" w:cs="宋体"/>
          <w:sz w:val="28"/>
        </w:rPr>
        <w:t>师</w:t>
      </w:r>
      <w:r>
        <w:rPr>
          <w:rFonts w:ascii="宋体" w:eastAsia="宋体" w:hAnsi="MS Mincho" w:cs="宋体"/>
          <w:sz w:val="28"/>
        </w:rPr>
        <w:t>：宝宝，我</w:t>
      </w:r>
      <w:r>
        <w:rPr>
          <w:rFonts w:ascii="宋体" w:eastAsia="宋体" w:hAnsi="SimSun" w:cs="宋体"/>
          <w:sz w:val="28"/>
        </w:rPr>
        <w:t>们</w:t>
      </w:r>
      <w:r>
        <w:rPr>
          <w:rFonts w:ascii="宋体" w:eastAsia="宋体" w:hAnsi="MS Mincho" w:cs="宋体"/>
          <w:sz w:val="28"/>
        </w:rPr>
        <w:t>一起和</w:t>
      </w:r>
      <w:r>
        <w:rPr>
          <w:rFonts w:ascii="宋体" w:eastAsia="宋体" w:hAnsi="SimSun" w:cs="宋体"/>
          <w:sz w:val="28"/>
        </w:rPr>
        <w:t>毽</w:t>
      </w:r>
      <w:r>
        <w:rPr>
          <w:rFonts w:ascii="宋体" w:eastAsia="宋体" w:hAnsi="MS Mincho" w:cs="宋体"/>
          <w:sz w:val="28"/>
        </w:rPr>
        <w:t>子做游</w:t>
      </w:r>
      <w:r>
        <w:rPr>
          <w:rFonts w:ascii="宋体" w:eastAsia="宋体" w:hAnsi="SimSun" w:cs="宋体"/>
          <w:sz w:val="28"/>
        </w:rPr>
        <w:t>戏</w:t>
      </w:r>
      <w:r>
        <w:rPr>
          <w:rFonts w:ascii="宋体" w:eastAsia="宋体" w:hAnsi="MS Mincho" w:cs="宋体"/>
          <w:sz w:val="28"/>
        </w:rPr>
        <w:t>吧！</w:t>
      </w:r>
    </w:p>
    <w:p>
      <w:pPr>
        <w:spacing w:before="160" w:beforeAutospacing="0" w:after="160" w:afterAutospacing="0" w:line="360" w:lineRule="auto"/>
        <w:ind w:firstLine="560"/>
        <w:contextualSpacing w:val="0"/>
        <w:jc w:val="both"/>
      </w:pPr>
      <w:r>
        <w:rPr>
          <w:rFonts w:ascii="宋体" w:eastAsia="宋体" w:hAnsi="MS Mincho" w:cs="宋体"/>
          <w:sz w:val="28"/>
        </w:rPr>
        <w:t>（可采用多</w:t>
      </w:r>
      <w:r>
        <w:rPr>
          <w:rFonts w:ascii="宋体" w:eastAsia="宋体" w:hAnsi="SimSun" w:cs="宋体"/>
          <w:sz w:val="28"/>
        </w:rPr>
        <w:t>种</w:t>
      </w:r>
      <w:r>
        <w:rPr>
          <w:rFonts w:ascii="宋体" w:eastAsia="宋体" w:hAnsi="MS Mincho" w:cs="宋体"/>
          <w:sz w:val="28"/>
        </w:rPr>
        <w:t>方法分</w:t>
      </w:r>
      <w:r>
        <w:rPr>
          <w:rFonts w:ascii="宋体" w:eastAsia="宋体" w:hAnsi="SimSun" w:cs="宋体"/>
          <w:sz w:val="28"/>
        </w:rPr>
        <w:t>别</w:t>
      </w:r>
      <w:r>
        <w:rPr>
          <w:rFonts w:ascii="宋体" w:eastAsia="宋体" w:hAnsi="MS Mincho" w:cs="宋体"/>
          <w:sz w:val="28"/>
        </w:rPr>
        <w:t>玩各</w:t>
      </w:r>
      <w:r>
        <w:rPr>
          <w:rFonts w:ascii="宋体" w:eastAsia="宋体" w:hAnsi="SimSun" w:cs="宋体"/>
          <w:sz w:val="28"/>
        </w:rPr>
        <w:t>种颜</w:t>
      </w:r>
      <w:r>
        <w:rPr>
          <w:rFonts w:ascii="宋体" w:eastAsia="宋体" w:hAnsi="MS Mincho" w:cs="宋体"/>
          <w:sz w:val="28"/>
        </w:rPr>
        <w:t>色的</w:t>
      </w:r>
      <w:r>
        <w:rPr>
          <w:rFonts w:ascii="宋体" w:eastAsia="宋体" w:hAnsi="SimSun" w:cs="宋体"/>
          <w:sz w:val="28"/>
        </w:rPr>
        <w:t>毽</w:t>
      </w:r>
      <w:r>
        <w:rPr>
          <w:rFonts w:ascii="宋体" w:eastAsia="宋体" w:hAnsi="MS Mincho" w:cs="宋体"/>
          <w:sz w:val="28"/>
        </w:rPr>
        <w:t>子，如：抛</w:t>
      </w:r>
      <w:r>
        <w:rPr>
          <w:rFonts w:ascii="宋体" w:eastAsia="宋体" w:hAnsi="SimSun" w:cs="宋体"/>
          <w:sz w:val="28"/>
        </w:rPr>
        <w:t>毽</w:t>
      </w:r>
      <w:r>
        <w:rPr>
          <w:rFonts w:ascii="宋体" w:eastAsia="宋体" w:hAnsi="MS Mincho" w:cs="宋体"/>
          <w:sz w:val="28"/>
        </w:rPr>
        <w:t>子、</w:t>
      </w:r>
      <w:r>
        <w:rPr>
          <w:rFonts w:ascii="宋体" w:eastAsia="宋体" w:hAnsi="SimSun" w:cs="宋体"/>
          <w:sz w:val="28"/>
        </w:rPr>
        <w:t>顶毽</w:t>
      </w:r>
      <w:r>
        <w:rPr>
          <w:rFonts w:ascii="宋体" w:eastAsia="宋体" w:hAnsi="MS Mincho" w:cs="宋体"/>
          <w:sz w:val="28"/>
        </w:rPr>
        <w:t>子、踢</w:t>
      </w:r>
      <w:r>
        <w:rPr>
          <w:rFonts w:ascii="宋体" w:eastAsia="宋体" w:hAnsi="SimSun" w:cs="宋体"/>
          <w:sz w:val="28"/>
        </w:rPr>
        <w:t>毽</w:t>
      </w:r>
      <w:r>
        <w:rPr>
          <w:rFonts w:ascii="宋体" w:eastAsia="宋体" w:hAnsi="MS Mincho" w:cs="宋体"/>
          <w:sz w:val="28"/>
        </w:rPr>
        <w:t>子等）</w:t>
      </w:r>
    </w:p>
    <w:p>
      <w:pPr>
        <w:spacing w:before="160" w:beforeAutospacing="0" w:after="160" w:afterAutospacing="0" w:line="360" w:lineRule="auto"/>
        <w:ind w:firstLine="560"/>
        <w:contextualSpacing w:val="0"/>
        <w:jc w:val="both"/>
      </w:pPr>
      <w:r>
        <w:rPr>
          <w:rFonts w:ascii="宋体" w:eastAsia="宋体" w:hAnsi="MS Mincho" w:cs="宋体"/>
          <w:sz w:val="28"/>
        </w:rPr>
        <w:t>如：我</w:t>
      </w:r>
      <w:r>
        <w:rPr>
          <w:rFonts w:ascii="宋体" w:eastAsia="宋体" w:hAnsi="SimSun" w:cs="宋体"/>
          <w:sz w:val="28"/>
        </w:rPr>
        <w:t>们</w:t>
      </w:r>
      <w:r>
        <w:rPr>
          <w:rFonts w:ascii="宋体" w:eastAsia="宋体" w:hAnsi="MS Mincho" w:cs="宋体"/>
          <w:sz w:val="28"/>
        </w:rPr>
        <w:t>先找一个</w:t>
      </w:r>
      <w:r>
        <w:rPr>
          <w:rFonts w:ascii="宋体" w:eastAsia="宋体" w:hAnsi="SimSun" w:cs="宋体"/>
          <w:sz w:val="28"/>
        </w:rPr>
        <w:t>红颜</w:t>
      </w:r>
      <w:r>
        <w:rPr>
          <w:rFonts w:ascii="宋体" w:eastAsia="宋体" w:hAnsi="MS Mincho" w:cs="宋体"/>
          <w:sz w:val="28"/>
        </w:rPr>
        <w:t>色的</w:t>
      </w:r>
      <w:r>
        <w:rPr>
          <w:rFonts w:ascii="宋体" w:eastAsia="宋体" w:hAnsi="SimSun" w:cs="宋体"/>
          <w:sz w:val="28"/>
        </w:rPr>
        <w:t>毽</w:t>
      </w:r>
      <w:r>
        <w:rPr>
          <w:rFonts w:ascii="宋体" w:eastAsia="宋体" w:hAnsi="MS Mincho" w:cs="宋体"/>
          <w:sz w:val="28"/>
        </w:rPr>
        <w:t>子，</w:t>
      </w:r>
      <w:r>
        <w:rPr>
          <w:rFonts w:ascii="宋体" w:eastAsia="宋体" w:cs="宋体"/>
          <w:sz w:val="28"/>
        </w:rPr>
        <w:t>“</w:t>
      </w:r>
      <w:r>
        <w:rPr>
          <w:rFonts w:ascii="宋体" w:eastAsia="宋体" w:hAnsi="SimSun" w:cs="宋体"/>
          <w:sz w:val="28"/>
        </w:rPr>
        <w:t>红毽</w:t>
      </w:r>
      <w:r>
        <w:rPr>
          <w:rFonts w:ascii="宋体" w:eastAsia="宋体" w:hAnsi="MS Mincho" w:cs="宋体"/>
          <w:sz w:val="28"/>
        </w:rPr>
        <w:t>子，</w:t>
      </w:r>
      <w:r>
        <w:rPr>
          <w:rFonts w:ascii="宋体" w:eastAsia="宋体" w:hAnsi="SimSun" w:cs="宋体"/>
          <w:sz w:val="28"/>
        </w:rPr>
        <w:t>红毽</w:t>
      </w:r>
      <w:r>
        <w:rPr>
          <w:rFonts w:ascii="宋体" w:eastAsia="宋体" w:hAnsi="MS Mincho" w:cs="宋体"/>
          <w:sz w:val="28"/>
        </w:rPr>
        <w:t>子，抛起来。</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、宝宝</w:t>
      </w:r>
      <w:r>
        <w:rPr>
          <w:rFonts w:ascii="宋体" w:eastAsia="宋体" w:hAnsi="SimSun" w:cs="宋体"/>
          <w:sz w:val="28"/>
        </w:rPr>
        <w:t>们</w:t>
      </w:r>
      <w:r>
        <w:rPr>
          <w:rFonts w:ascii="宋体" w:eastAsia="宋体" w:hAnsi="MS Mincho" w:cs="宋体"/>
          <w:sz w:val="28"/>
        </w:rPr>
        <w:t>，新年老</w:t>
      </w:r>
      <w:r>
        <w:rPr>
          <w:rFonts w:ascii="宋体" w:eastAsia="宋体" w:hAnsi="SimSun" w:cs="宋体"/>
          <w:sz w:val="28"/>
        </w:rPr>
        <w:t>爷爷</w:t>
      </w:r>
      <w:r>
        <w:rPr>
          <w:rFonts w:ascii="宋体" w:eastAsia="宋体" w:hAnsi="MS Mincho" w:cs="宋体"/>
          <w:sz w:val="28"/>
        </w:rPr>
        <w:t>送的礼物真好玩，</w:t>
      </w:r>
      <w:r>
        <w:rPr>
          <w:rFonts w:ascii="宋体" w:eastAsia="宋体" w:hAnsi="SimSun" w:cs="宋体"/>
          <w:sz w:val="28"/>
        </w:rPr>
        <w:t>过</w:t>
      </w:r>
      <w:r>
        <w:rPr>
          <w:rFonts w:ascii="宋体" w:eastAsia="宋体" w:hAnsi="MS Mincho" w:cs="宋体"/>
          <w:sz w:val="28"/>
        </w:rPr>
        <w:t>新年真好！</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放背景音</w:t>
      </w:r>
      <w:r>
        <w:rPr>
          <w:rFonts w:ascii="宋体" w:eastAsia="宋体" w:hAnsi="SimSun" w:cs="宋体"/>
          <w:sz w:val="28"/>
        </w:rPr>
        <w:t>乐</w:t>
      </w:r>
      <w:r>
        <w:rPr>
          <w:rFonts w:ascii="宋体" w:eastAsia="宋体" w:hAnsi="MS Mincho" w:cs="宋体"/>
          <w:sz w:val="28"/>
        </w:rPr>
        <w:t>《新年好》。活</w:t>
      </w:r>
      <w:r>
        <w:rPr>
          <w:rFonts w:ascii="宋体" w:eastAsia="宋体" w:hAnsi="SimSun" w:cs="宋体"/>
          <w:sz w:val="28"/>
        </w:rPr>
        <w:t>动</w:t>
      </w:r>
      <w:r>
        <w:rPr>
          <w:rFonts w:ascii="宋体" w:eastAsia="宋体" w:hAnsi="MS Mincho" w:cs="宋体"/>
          <w:sz w:val="28"/>
        </w:rPr>
        <w:t>在歌声中</w:t>
      </w:r>
      <w:r>
        <w:rPr>
          <w:rFonts w:ascii="宋体" w:eastAsia="宋体" w:hAnsi="SimSun" w:cs="宋体"/>
          <w:sz w:val="28"/>
        </w:rPr>
        <w:t>结</w:t>
      </w:r>
      <w:r>
        <w:rPr>
          <w:rFonts w:ascii="宋体" w:eastAsia="宋体" w:hAnsi="MS Mincho" w:cs="宋体"/>
          <w:sz w:val="28"/>
        </w:rPr>
        <w:t>束。</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中班春</w:t>
      </w:r>
      <w:r>
        <w:rPr>
          <w:rFonts w:ascii="宋体" w:eastAsia="宋体" w:hAnsi="SimSun" w:cs="宋体"/>
          <w:i w:val="0"/>
          <w:iCs w:val="0"/>
          <w:sz w:val="28"/>
        </w:rPr>
        <w:t>节</w:t>
      </w:r>
      <w:r>
        <w:rPr>
          <w:rFonts w:ascii="宋体" w:eastAsia="宋体" w:hAnsi="MS Mincho" w:cs="宋体"/>
          <w:i w:val="0"/>
          <w:iCs w:val="0"/>
          <w:sz w:val="28"/>
        </w:rPr>
        <w:t>教案</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MS Mincho" w:cs="宋体"/>
          <w:b/>
          <w:bCs/>
          <w:sz w:val="28"/>
        </w:rPr>
        <w:t>目</w:t>
      </w:r>
      <w:r>
        <w:rPr>
          <w:rFonts w:ascii="宋体" w:eastAsia="宋体" w:hAnsi="SimSun" w:cs="宋体"/>
          <w:b/>
          <w:bCs/>
          <w:sz w:val="28"/>
        </w:rPr>
        <w:t>标</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、了解</w:t>
      </w:r>
      <w:r>
        <w:rPr>
          <w:rFonts w:ascii="宋体" w:eastAsia="宋体" w:cs="宋体"/>
          <w:sz w:val="28"/>
        </w:rPr>
        <w:t>“</w:t>
      </w:r>
      <w:r>
        <w:rPr>
          <w:rFonts w:ascii="宋体" w:eastAsia="宋体" w:hAnsi="SimSun" w:cs="宋体"/>
          <w:sz w:val="28"/>
        </w:rPr>
        <w:t>过</w:t>
      </w:r>
      <w:r>
        <w:rPr>
          <w:rFonts w:ascii="宋体" w:eastAsia="宋体" w:hAnsi="MS Mincho" w:cs="宋体"/>
          <w:sz w:val="28"/>
        </w:rPr>
        <w:t>年</w:t>
      </w:r>
      <w:r>
        <w:rPr>
          <w:rFonts w:ascii="宋体" w:eastAsia="宋体" w:cs="宋体"/>
          <w:sz w:val="28"/>
        </w:rPr>
        <w:t>”</w:t>
      </w:r>
      <w:r>
        <w:rPr>
          <w:rFonts w:ascii="宋体" w:eastAsia="宋体" w:hAnsi="MS Mincho" w:cs="宋体"/>
          <w:sz w:val="28"/>
        </w:rPr>
        <w:t>的来</w:t>
      </w:r>
      <w:r>
        <w:rPr>
          <w:rFonts w:ascii="宋体" w:eastAsia="宋体" w:hAnsi="SimSun" w:cs="宋体"/>
          <w:sz w:val="28"/>
        </w:rPr>
        <w:t>历</w:t>
      </w:r>
      <w:r>
        <w:rPr>
          <w:rFonts w:ascii="宋体" w:eastAsia="宋体" w:cs="宋体"/>
          <w:sz w:val="28"/>
        </w:rPr>
        <w:t>,</w:t>
      </w:r>
      <w:r>
        <w:rPr>
          <w:rFonts w:ascii="宋体" w:eastAsia="宋体" w:hAnsi="MS Mincho" w:cs="宋体"/>
          <w:sz w:val="28"/>
        </w:rPr>
        <w:t>知道</w:t>
      </w:r>
      <w:r>
        <w:rPr>
          <w:rFonts w:ascii="宋体" w:eastAsia="宋体" w:cs="宋体"/>
          <w:sz w:val="28"/>
        </w:rPr>
        <w:t>“</w:t>
      </w:r>
      <w:r>
        <w:rPr>
          <w:rFonts w:ascii="宋体" w:eastAsia="宋体" w:hAnsi="SimSun" w:cs="宋体"/>
          <w:sz w:val="28"/>
        </w:rPr>
        <w:t>过</w:t>
      </w:r>
      <w:r>
        <w:rPr>
          <w:rFonts w:ascii="宋体" w:eastAsia="宋体" w:hAnsi="MS Mincho" w:cs="宋体"/>
          <w:sz w:val="28"/>
        </w:rPr>
        <w:t>年</w:t>
      </w:r>
      <w:r>
        <w:rPr>
          <w:rFonts w:ascii="宋体" w:eastAsia="宋体" w:cs="宋体"/>
          <w:sz w:val="28"/>
        </w:rPr>
        <w:t>”</w:t>
      </w:r>
      <w:r>
        <w:rPr>
          <w:rFonts w:ascii="宋体" w:eastAsia="宋体" w:hAnsi="MS Mincho" w:cs="宋体"/>
          <w:sz w:val="28"/>
        </w:rPr>
        <w:t>是我国的</w:t>
      </w:r>
      <w:r>
        <w:rPr>
          <w:rFonts w:ascii="宋体" w:eastAsia="宋体" w:hAnsi="SimSun" w:cs="宋体"/>
          <w:sz w:val="28"/>
        </w:rPr>
        <w:t>传统节</w:t>
      </w:r>
      <w:r>
        <w:rPr>
          <w:rFonts w:ascii="宋体" w:eastAsia="宋体" w:hAnsi="MS Mincho" w:cs="宋体"/>
          <w:sz w:val="28"/>
        </w:rPr>
        <w:t>日。</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、学</w:t>
      </w:r>
      <w:r>
        <w:rPr>
          <w:rFonts w:ascii="宋体" w:eastAsia="宋体" w:hAnsi="SimSun" w:cs="宋体"/>
          <w:sz w:val="28"/>
        </w:rPr>
        <w:t>说简单</w:t>
      </w:r>
      <w:r>
        <w:rPr>
          <w:rFonts w:ascii="宋体" w:eastAsia="宋体" w:hAnsi="MS Mincho" w:cs="宋体"/>
          <w:sz w:val="28"/>
        </w:rPr>
        <w:t>的祝福</w:t>
      </w:r>
      <w:r>
        <w:rPr>
          <w:rFonts w:ascii="宋体" w:eastAsia="宋体" w:hAnsi="SimSun" w:cs="宋体"/>
          <w:sz w:val="28"/>
        </w:rPr>
        <w:t>话</w:t>
      </w:r>
      <w:r>
        <w:rPr>
          <w:rFonts w:ascii="宋体" w:eastAsia="宋体" w:hAnsi="MS Mincho" w:cs="宋体"/>
          <w:sz w:val="28"/>
        </w:rPr>
        <w:t>和拜年</w:t>
      </w:r>
      <w:r>
        <w:rPr>
          <w:rFonts w:ascii="宋体" w:eastAsia="宋体" w:hAnsi="SimSun" w:cs="宋体"/>
          <w:sz w:val="28"/>
        </w:rPr>
        <w:t>动</w:t>
      </w:r>
      <w:r>
        <w:rPr>
          <w:rFonts w:ascii="宋体" w:eastAsia="宋体" w:hAnsi="MS Mincho" w:cs="宋体"/>
          <w:sz w:val="28"/>
        </w:rPr>
        <w:t>作。</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、感受</w:t>
      </w:r>
      <w:r>
        <w:rPr>
          <w:rFonts w:ascii="宋体" w:eastAsia="宋体" w:cs="宋体"/>
          <w:sz w:val="28"/>
        </w:rPr>
        <w:t>“</w:t>
      </w:r>
      <w:r>
        <w:rPr>
          <w:rFonts w:ascii="宋体" w:eastAsia="宋体" w:hAnsi="SimSun" w:cs="宋体"/>
          <w:sz w:val="28"/>
        </w:rPr>
        <w:t>过</w:t>
      </w:r>
      <w:r>
        <w:rPr>
          <w:rFonts w:ascii="宋体" w:eastAsia="宋体" w:hAnsi="MS Mincho" w:cs="宋体"/>
          <w:sz w:val="28"/>
        </w:rPr>
        <w:t>年</w:t>
      </w:r>
      <w:r>
        <w:rPr>
          <w:rFonts w:ascii="宋体" w:eastAsia="宋体" w:cs="宋体"/>
          <w:sz w:val="28"/>
        </w:rPr>
        <w:t>”</w:t>
      </w:r>
      <w:r>
        <w:rPr>
          <w:rFonts w:ascii="宋体" w:eastAsia="宋体" w:hAnsi="MS Mincho" w:cs="宋体"/>
          <w:sz w:val="28"/>
        </w:rPr>
        <w:t>的喜</w:t>
      </w:r>
      <w:r>
        <w:rPr>
          <w:rFonts w:ascii="宋体" w:eastAsia="宋体" w:hAnsi="SimSun" w:cs="宋体"/>
          <w:sz w:val="28"/>
        </w:rPr>
        <w:t>庆</w:t>
      </w:r>
      <w:r>
        <w:rPr>
          <w:rFonts w:ascii="宋体" w:eastAsia="宋体" w:hAnsi="MS Mincho" w:cs="宋体"/>
          <w:sz w:val="28"/>
        </w:rPr>
        <w:t>气氛，激</w:t>
      </w:r>
      <w:r>
        <w:rPr>
          <w:rFonts w:ascii="宋体" w:eastAsia="宋体" w:hAnsi="SimSun" w:cs="宋体"/>
          <w:sz w:val="28"/>
        </w:rPr>
        <w:t>发过</w:t>
      </w:r>
      <w:r>
        <w:rPr>
          <w:rFonts w:ascii="宋体" w:eastAsia="宋体" w:hAnsi="MS Mincho" w:cs="宋体"/>
          <w:sz w:val="28"/>
        </w:rPr>
        <w:t>年的愿望。</w:t>
      </w:r>
    </w:p>
    <w:p>
      <w:pPr>
        <w:spacing w:before="160" w:beforeAutospacing="0" w:after="160" w:afterAutospacing="0" w:line="360" w:lineRule="auto"/>
        <w:ind w:firstLine="560"/>
        <w:contextualSpacing w:val="0"/>
        <w:jc w:val="both"/>
      </w:pPr>
      <w:r>
        <w:rPr>
          <w:rFonts w:ascii="宋体" w:eastAsia="宋体" w:hAnsi="MS Mincho" w:cs="宋体"/>
          <w:b/>
          <w:bCs/>
          <w:sz w:val="28"/>
        </w:rPr>
        <w:t>重点：</w:t>
      </w:r>
    </w:p>
    <w:p>
      <w:pPr>
        <w:spacing w:before="160" w:beforeAutospacing="0" w:after="160" w:afterAutospacing="0" w:line="360" w:lineRule="auto"/>
        <w:ind w:firstLine="560"/>
        <w:contextualSpacing w:val="0"/>
        <w:jc w:val="both"/>
      </w:pPr>
      <w:r>
        <w:rPr>
          <w:rFonts w:ascii="宋体" w:eastAsia="宋体" w:hAnsi="MS Mincho" w:cs="宋体"/>
          <w:sz w:val="28"/>
        </w:rPr>
        <w:t>了解</w:t>
      </w:r>
      <w:r>
        <w:rPr>
          <w:rFonts w:ascii="宋体" w:eastAsia="宋体" w:cs="宋体"/>
          <w:sz w:val="28"/>
        </w:rPr>
        <w:t>“</w:t>
      </w:r>
      <w:r>
        <w:rPr>
          <w:rFonts w:ascii="宋体" w:eastAsia="宋体" w:hAnsi="SimSun" w:cs="宋体"/>
          <w:sz w:val="28"/>
        </w:rPr>
        <w:t>过</w:t>
      </w:r>
      <w:r>
        <w:rPr>
          <w:rFonts w:ascii="宋体" w:eastAsia="宋体" w:hAnsi="MS Mincho" w:cs="宋体"/>
          <w:sz w:val="28"/>
        </w:rPr>
        <w:t>年</w:t>
      </w:r>
      <w:r>
        <w:rPr>
          <w:rFonts w:ascii="宋体" w:eastAsia="宋体" w:cs="宋体"/>
          <w:sz w:val="28"/>
        </w:rPr>
        <w:t>”</w:t>
      </w:r>
      <w:r>
        <w:rPr>
          <w:rFonts w:ascii="宋体" w:eastAsia="宋体" w:hAnsi="MS Mincho" w:cs="宋体"/>
          <w:sz w:val="28"/>
        </w:rPr>
        <w:t>的来</w:t>
      </w:r>
      <w:r>
        <w:rPr>
          <w:rFonts w:ascii="宋体" w:eastAsia="宋体" w:hAnsi="SimSun" w:cs="宋体"/>
          <w:sz w:val="28"/>
        </w:rPr>
        <w:t>历</w:t>
      </w:r>
      <w:r>
        <w:rPr>
          <w:rFonts w:ascii="宋体" w:eastAsia="宋体" w:hAnsi="MS Mincho" w:cs="宋体"/>
          <w:sz w:val="28"/>
        </w:rPr>
        <w:t>，知道</w:t>
      </w:r>
      <w:r>
        <w:rPr>
          <w:rFonts w:ascii="宋体" w:eastAsia="宋体" w:cs="宋体"/>
          <w:sz w:val="28"/>
        </w:rPr>
        <w:t>“</w:t>
      </w:r>
      <w:r>
        <w:rPr>
          <w:rFonts w:ascii="宋体" w:eastAsia="宋体" w:hAnsi="SimSun" w:cs="宋体"/>
          <w:sz w:val="28"/>
        </w:rPr>
        <w:t>过</w:t>
      </w:r>
      <w:r>
        <w:rPr>
          <w:rFonts w:ascii="宋体" w:eastAsia="宋体" w:hAnsi="MS Mincho" w:cs="宋体"/>
          <w:sz w:val="28"/>
        </w:rPr>
        <w:t>年</w:t>
      </w:r>
      <w:r>
        <w:rPr>
          <w:rFonts w:ascii="宋体" w:eastAsia="宋体" w:cs="宋体"/>
          <w:sz w:val="28"/>
        </w:rPr>
        <w:t>”</w:t>
      </w:r>
      <w:r>
        <w:rPr>
          <w:rFonts w:ascii="宋体" w:eastAsia="宋体" w:hAnsi="MS Mincho" w:cs="宋体"/>
          <w:sz w:val="28"/>
        </w:rPr>
        <w:t>是我国的</w:t>
      </w:r>
      <w:r>
        <w:rPr>
          <w:rFonts w:ascii="宋体" w:eastAsia="宋体" w:hAnsi="SimSun" w:cs="宋体"/>
          <w:sz w:val="28"/>
        </w:rPr>
        <w:t>传统节</w:t>
      </w:r>
      <w:r>
        <w:rPr>
          <w:rFonts w:ascii="宋体" w:eastAsia="宋体" w:hAnsi="MS Mincho" w:cs="宋体"/>
          <w:sz w:val="28"/>
        </w:rPr>
        <w:t>日。</w:t>
      </w:r>
    </w:p>
    <w:p>
      <w:pPr>
        <w:spacing w:before="160" w:beforeAutospacing="0" w:after="160" w:afterAutospacing="0" w:line="360" w:lineRule="auto"/>
        <w:ind w:firstLine="560"/>
        <w:contextualSpacing w:val="0"/>
        <w:jc w:val="both"/>
      </w:pPr>
      <w:r>
        <w:rPr>
          <w:rFonts w:ascii="宋体" w:eastAsia="宋体" w:hAnsi="MS Mincho" w:cs="宋体"/>
          <w:b/>
          <w:bCs/>
          <w:sz w:val="28"/>
        </w:rPr>
        <w:t>准</w:t>
      </w:r>
      <w:r>
        <w:rPr>
          <w:rFonts w:ascii="宋体" w:eastAsia="宋体" w:hAnsi="SimSun" w:cs="宋体"/>
          <w:b/>
          <w:bCs/>
          <w:sz w:val="28"/>
        </w:rPr>
        <w:t>备</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年的</w:t>
      </w:r>
      <w:r>
        <w:rPr>
          <w:rFonts w:ascii="宋体" w:eastAsia="宋体" w:cs="宋体"/>
          <w:sz w:val="28"/>
        </w:rPr>
        <w:t>`</w:t>
      </w:r>
      <w:r>
        <w:rPr>
          <w:rFonts w:ascii="宋体" w:eastAsia="宋体" w:hAnsi="SimSun" w:cs="宋体"/>
          <w:sz w:val="28"/>
        </w:rPr>
        <w:t>传说</w:t>
      </w:r>
      <w:r>
        <w:rPr>
          <w:rFonts w:ascii="宋体" w:eastAsia="宋体" w:cs="宋体"/>
          <w:sz w:val="28"/>
        </w:rPr>
        <w:t>”</w:t>
      </w:r>
      <w:r>
        <w:rPr>
          <w:rFonts w:ascii="宋体" w:eastAsia="宋体" w:hAnsi="MS Mincho" w:cs="宋体"/>
          <w:sz w:val="28"/>
        </w:rPr>
        <w:t>的故事</w:t>
      </w:r>
      <w:r>
        <w:rPr>
          <w:rFonts w:ascii="宋体" w:eastAsia="宋体" w:hAnsi="SimSun" w:cs="宋体"/>
          <w:sz w:val="28"/>
        </w:rPr>
        <w:t>课</w:t>
      </w:r>
      <w:r>
        <w:rPr>
          <w:rFonts w:ascii="宋体" w:eastAsia="宋体" w:hAnsi="MS Mincho" w:cs="宋体"/>
          <w:sz w:val="28"/>
        </w:rPr>
        <w:t>件；</w:t>
      </w:r>
      <w:r>
        <w:rPr>
          <w:rFonts w:ascii="宋体" w:eastAsia="宋体" w:cs="宋体"/>
          <w:sz w:val="28"/>
        </w:rPr>
        <w:t>“</w:t>
      </w:r>
      <w:r>
        <w:rPr>
          <w:rFonts w:ascii="宋体" w:eastAsia="宋体" w:hAnsi="MS Mincho" w:cs="宋体"/>
          <w:sz w:val="28"/>
        </w:rPr>
        <w:t>人</w:t>
      </w:r>
      <w:r>
        <w:rPr>
          <w:rFonts w:ascii="宋体" w:eastAsia="宋体" w:hAnsi="SimSun" w:cs="宋体"/>
          <w:sz w:val="28"/>
        </w:rPr>
        <w:t>们过</w:t>
      </w:r>
      <w:r>
        <w:rPr>
          <w:rFonts w:ascii="宋体" w:eastAsia="宋体" w:hAnsi="MS Mincho" w:cs="宋体"/>
          <w:sz w:val="28"/>
        </w:rPr>
        <w:t>年</w:t>
      </w:r>
      <w:r>
        <w:rPr>
          <w:rFonts w:ascii="宋体" w:eastAsia="宋体" w:cs="宋体"/>
          <w:sz w:val="28"/>
        </w:rPr>
        <w:t>”</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件。</w:t>
      </w:r>
    </w:p>
    <w:p>
      <w:pPr>
        <w:spacing w:before="160" w:beforeAutospacing="0" w:after="160" w:afterAutospacing="0" w:line="360" w:lineRule="auto"/>
        <w:ind w:firstLine="560"/>
        <w:contextualSpacing w:val="0"/>
        <w:jc w:val="both"/>
      </w:pPr>
      <w:r>
        <w:rPr>
          <w:rFonts w:ascii="宋体" w:eastAsia="宋体" w:hAnsi="SimSun" w:cs="宋体"/>
          <w:b/>
          <w:bCs/>
          <w:sz w:val="28"/>
        </w:rPr>
        <w:t>过</w:t>
      </w:r>
      <w:r>
        <w:rPr>
          <w:rFonts w:ascii="宋体" w:eastAsia="宋体" w:hAnsi="MS Mincho" w:cs="宋体"/>
          <w:b/>
          <w:bCs/>
          <w:sz w:val="28"/>
        </w:rPr>
        <w:t>程：</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谈话</w:t>
      </w:r>
      <w:r>
        <w:rPr>
          <w:rFonts w:ascii="宋体" w:eastAsia="宋体" w:hAnsi="MS Mincho" w:cs="宋体"/>
          <w:sz w:val="28"/>
        </w:rPr>
        <w:t>，引出</w:t>
      </w:r>
      <w:r>
        <w:rPr>
          <w:rFonts w:ascii="宋体" w:eastAsia="宋体" w:hAnsi="SimSun" w:cs="宋体"/>
          <w:sz w:val="28"/>
        </w:rPr>
        <w:t>过</w:t>
      </w:r>
      <w:r>
        <w:rPr>
          <w:rFonts w:ascii="宋体" w:eastAsia="宋体" w:hAnsi="MS Mincho" w:cs="宋体"/>
          <w:sz w:val="28"/>
        </w:rPr>
        <w:t>年。</w:t>
      </w:r>
    </w:p>
    <w:p>
      <w:pPr>
        <w:spacing w:before="160" w:beforeAutospacing="0" w:after="160" w:afterAutospacing="0" w:line="360" w:lineRule="auto"/>
        <w:ind w:firstLine="560"/>
        <w:contextualSpacing w:val="0"/>
        <w:jc w:val="both"/>
      </w:pPr>
      <w:r>
        <w:rPr>
          <w:rFonts w:ascii="宋体" w:eastAsia="宋体" w:hAnsi="MS Mincho" w:cs="宋体"/>
          <w:sz w:val="28"/>
        </w:rPr>
        <w:t>今年是</w:t>
      </w:r>
      <w:r>
        <w:rPr>
          <w:rFonts w:ascii="宋体" w:eastAsia="宋体" w:cs="宋体"/>
          <w:sz w:val="28"/>
        </w:rPr>
        <w:t>20xx</w:t>
      </w:r>
      <w:r>
        <w:rPr>
          <w:rFonts w:ascii="宋体" w:eastAsia="宋体" w:hAnsi="MS Mincho" w:cs="宋体"/>
          <w:sz w:val="28"/>
        </w:rPr>
        <w:t>年，</w:t>
      </w:r>
      <w:r>
        <w:rPr>
          <w:rFonts w:ascii="宋体" w:eastAsia="宋体" w:hAnsi="SimSun" w:cs="宋体"/>
          <w:sz w:val="28"/>
        </w:rPr>
        <w:t>过</w:t>
      </w:r>
      <w:r>
        <w:rPr>
          <w:rFonts w:ascii="宋体" w:eastAsia="宋体" w:hAnsi="MS Mincho" w:cs="宋体"/>
          <w:sz w:val="28"/>
        </w:rPr>
        <w:t>些日子我</w:t>
      </w:r>
      <w:r>
        <w:rPr>
          <w:rFonts w:ascii="宋体" w:eastAsia="宋体" w:hAnsi="SimSun" w:cs="宋体"/>
          <w:sz w:val="28"/>
        </w:rPr>
        <w:t>们</w:t>
      </w:r>
      <w:r>
        <w:rPr>
          <w:rFonts w:ascii="宋体" w:eastAsia="宋体" w:hAnsi="MS Mincho" w:cs="宋体"/>
          <w:sz w:val="28"/>
        </w:rPr>
        <w:t>就要</w:t>
      </w:r>
      <w:r>
        <w:rPr>
          <w:rFonts w:ascii="宋体" w:eastAsia="宋体" w:hAnsi="SimSun" w:cs="宋体"/>
          <w:sz w:val="28"/>
        </w:rPr>
        <w:t>过</w:t>
      </w:r>
      <w:r>
        <w:rPr>
          <w:rFonts w:ascii="宋体" w:eastAsia="宋体" w:hAnsi="MS Mincho" w:cs="宋体"/>
          <w:sz w:val="28"/>
        </w:rPr>
        <w:t>年了，我</w:t>
      </w:r>
      <w:r>
        <w:rPr>
          <w:rFonts w:ascii="宋体" w:eastAsia="宋体" w:hAnsi="SimSun" w:cs="宋体"/>
          <w:sz w:val="28"/>
        </w:rPr>
        <w:t>们</w:t>
      </w:r>
      <w:r>
        <w:rPr>
          <w:rFonts w:ascii="宋体" w:eastAsia="宋体" w:hAnsi="MS Mincho" w:cs="宋体"/>
          <w:sz w:val="28"/>
        </w:rPr>
        <w:t>小朋友又要</w:t>
      </w:r>
      <w:r>
        <w:rPr>
          <w:rFonts w:ascii="宋体" w:eastAsia="宋体" w:hAnsi="SimSun" w:cs="宋体"/>
          <w:sz w:val="28"/>
        </w:rPr>
        <w:t>长</w:t>
      </w:r>
      <w:r>
        <w:rPr>
          <w:rFonts w:ascii="宋体" w:eastAsia="宋体" w:hAnsi="MS Mincho" w:cs="宋体"/>
          <w:sz w:val="28"/>
        </w:rPr>
        <w:t>大一</w:t>
      </w:r>
      <w:r>
        <w:rPr>
          <w:rFonts w:ascii="宋体" w:eastAsia="宋体" w:hAnsi="SimSun" w:cs="宋体"/>
          <w:sz w:val="28"/>
        </w:rPr>
        <w:t>岁</w:t>
      </w:r>
      <w:r>
        <w:rPr>
          <w:rFonts w:ascii="宋体" w:eastAsia="宋体" w:hAnsi="MS Mincho" w:cs="宋体"/>
          <w:sz w:val="28"/>
        </w:rPr>
        <w:t>了。你</w:t>
      </w:r>
      <w:r>
        <w:rPr>
          <w:rFonts w:ascii="宋体" w:eastAsia="宋体" w:hAnsi="SimSun" w:cs="宋体"/>
          <w:sz w:val="28"/>
        </w:rPr>
        <w:t>们</w:t>
      </w:r>
      <w:r>
        <w:rPr>
          <w:rFonts w:ascii="宋体" w:eastAsia="宋体" w:hAnsi="MS Mincho" w:cs="宋体"/>
          <w:sz w:val="28"/>
        </w:rPr>
        <w:t>喜</w:t>
      </w:r>
      <w:r>
        <w:rPr>
          <w:rFonts w:ascii="宋体" w:eastAsia="宋体" w:hAnsi="SimSun" w:cs="宋体"/>
          <w:sz w:val="28"/>
        </w:rPr>
        <w:t>欢过</w:t>
      </w:r>
      <w:r>
        <w:rPr>
          <w:rFonts w:ascii="宋体" w:eastAsia="宋体" w:hAnsi="MS Mincho" w:cs="宋体"/>
          <w:sz w:val="28"/>
        </w:rPr>
        <w:t>新年</w:t>
      </w:r>
      <w:r>
        <w:rPr>
          <w:rFonts w:ascii="宋体" w:eastAsia="宋体" w:hAnsi="SimSun" w:cs="宋体"/>
          <w:sz w:val="28"/>
        </w:rPr>
        <w:t>吗</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？你最喜</w:t>
      </w:r>
      <w:r>
        <w:rPr>
          <w:rFonts w:ascii="宋体" w:eastAsia="宋体" w:hAnsi="SimSun" w:cs="宋体"/>
          <w:sz w:val="28"/>
        </w:rPr>
        <w:t>欢过</w:t>
      </w:r>
      <w:r>
        <w:rPr>
          <w:rFonts w:ascii="宋体" w:eastAsia="宋体" w:hAnsi="MS Mincho" w:cs="宋体"/>
          <w:sz w:val="28"/>
        </w:rPr>
        <w:t>年</w:t>
      </w:r>
      <w:r>
        <w:rPr>
          <w:rFonts w:ascii="宋体" w:eastAsia="宋体" w:hAnsi="SimSun" w:cs="宋体"/>
          <w:sz w:val="28"/>
        </w:rPr>
        <w:t>时</w:t>
      </w:r>
      <w:r>
        <w:rPr>
          <w:rFonts w:ascii="宋体" w:eastAsia="宋体" w:hAnsi="MS Mincho" w:cs="宋体"/>
          <w:sz w:val="28"/>
        </w:rPr>
        <w:t>的哪</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、播放</w:t>
      </w:r>
      <w:r>
        <w:rPr>
          <w:rFonts w:ascii="宋体" w:eastAsia="宋体" w:cs="宋体"/>
          <w:sz w:val="28"/>
        </w:rPr>
        <w:t>“</w:t>
      </w:r>
      <w:r>
        <w:rPr>
          <w:rFonts w:ascii="宋体" w:eastAsia="宋体" w:hAnsi="MS Mincho" w:cs="宋体"/>
          <w:sz w:val="28"/>
        </w:rPr>
        <w:t>人</w:t>
      </w:r>
      <w:r>
        <w:rPr>
          <w:rFonts w:ascii="宋体" w:eastAsia="宋体" w:hAnsi="SimSun" w:cs="宋体"/>
          <w:sz w:val="28"/>
        </w:rPr>
        <w:t>们过</w:t>
      </w:r>
      <w:r>
        <w:rPr>
          <w:rFonts w:ascii="宋体" w:eastAsia="宋体" w:hAnsi="MS Mincho" w:cs="宋体"/>
          <w:sz w:val="28"/>
        </w:rPr>
        <w:t>年</w:t>
      </w:r>
      <w:r>
        <w:rPr>
          <w:rFonts w:ascii="宋体" w:eastAsia="宋体" w:cs="宋体"/>
          <w:sz w:val="28"/>
        </w:rPr>
        <w:t>”</w:t>
      </w:r>
      <w:r>
        <w:rPr>
          <w:rFonts w:ascii="宋体" w:eastAsia="宋体" w:hAnsi="SimSun" w:cs="宋体"/>
          <w:sz w:val="28"/>
        </w:rPr>
        <w:t>课</w:t>
      </w:r>
      <w:r>
        <w:rPr>
          <w:rFonts w:ascii="宋体" w:eastAsia="宋体" w:hAnsi="MS Mincho" w:cs="宋体"/>
          <w:sz w:val="28"/>
        </w:rPr>
        <w:t>件，了解人</w:t>
      </w:r>
      <w:r>
        <w:rPr>
          <w:rFonts w:ascii="宋体" w:eastAsia="宋体" w:hAnsi="SimSun" w:cs="宋体"/>
          <w:sz w:val="28"/>
        </w:rPr>
        <w:t>们</w:t>
      </w:r>
      <w:r>
        <w:rPr>
          <w:rFonts w:ascii="宋体" w:eastAsia="宋体" w:hAnsi="MS Mincho" w:cs="宋体"/>
          <w:sz w:val="28"/>
        </w:rPr>
        <w:t>是怎</w:t>
      </w:r>
      <w:r>
        <w:rPr>
          <w:rFonts w:ascii="宋体" w:eastAsia="宋体" w:hAnsi="SimSun" w:cs="宋体"/>
          <w:sz w:val="28"/>
        </w:rPr>
        <w:t>样过</w:t>
      </w:r>
      <w:r>
        <w:rPr>
          <w:rFonts w:ascii="宋体" w:eastAsia="宋体" w:hAnsi="MS Mincho" w:cs="宋体"/>
          <w:sz w:val="28"/>
        </w:rPr>
        <w:t>年的。</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一起来看一看，</w:t>
      </w:r>
      <w:r>
        <w:rPr>
          <w:rFonts w:ascii="宋体" w:eastAsia="宋体" w:hAnsi="SimSun" w:cs="宋体"/>
          <w:sz w:val="28"/>
        </w:rPr>
        <w:t>过</w:t>
      </w:r>
      <w:r>
        <w:rPr>
          <w:rFonts w:ascii="宋体" w:eastAsia="宋体" w:hAnsi="MS Mincho" w:cs="宋体"/>
          <w:sz w:val="28"/>
        </w:rPr>
        <w:t>年了，人</w:t>
      </w:r>
      <w:r>
        <w:rPr>
          <w:rFonts w:ascii="宋体" w:eastAsia="宋体" w:hAnsi="SimSun" w:cs="宋体"/>
          <w:sz w:val="28"/>
        </w:rPr>
        <w:t>们</w:t>
      </w:r>
      <w:r>
        <w:rPr>
          <w:rFonts w:ascii="宋体" w:eastAsia="宋体" w:hAnsi="MS Mincho" w:cs="宋体"/>
          <w:sz w:val="28"/>
        </w:rPr>
        <w:t>是怎</w:t>
      </w:r>
      <w:r>
        <w:rPr>
          <w:rFonts w:ascii="宋体" w:eastAsia="宋体" w:hAnsi="SimSun" w:cs="宋体"/>
          <w:sz w:val="28"/>
        </w:rPr>
        <w:t>么庆</w:t>
      </w:r>
      <w:r>
        <w:rPr>
          <w:rFonts w:ascii="宋体" w:eastAsia="宋体" w:hAnsi="MS Mincho" w:cs="宋体"/>
          <w:sz w:val="28"/>
        </w:rPr>
        <w:t>祝的呢？</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、小</w:t>
      </w:r>
      <w:r>
        <w:rPr>
          <w:rFonts w:ascii="宋体" w:eastAsia="宋体" w:hAnsi="SimSun" w:cs="宋体"/>
          <w:sz w:val="28"/>
        </w:rPr>
        <w:t>结</w:t>
      </w:r>
      <w:r>
        <w:rPr>
          <w:rFonts w:ascii="宋体" w:eastAsia="宋体" w:hAnsi="MS Mincho" w:cs="宋体"/>
          <w:sz w:val="28"/>
        </w:rPr>
        <w:t>：</w:t>
      </w:r>
      <w:r>
        <w:rPr>
          <w:rFonts w:ascii="宋体" w:eastAsia="宋体" w:hAnsi="SimSun" w:cs="宋体"/>
          <w:sz w:val="28"/>
        </w:rPr>
        <w:t>过</w:t>
      </w:r>
      <w:r>
        <w:rPr>
          <w:rFonts w:ascii="宋体" w:eastAsia="宋体" w:hAnsi="MS Mincho" w:cs="宋体"/>
          <w:sz w:val="28"/>
        </w:rPr>
        <w:t>年真</w:t>
      </w:r>
      <w:r>
        <w:rPr>
          <w:rFonts w:ascii="宋体" w:eastAsia="宋体" w:hAnsi="SimSun" w:cs="宋体"/>
          <w:sz w:val="28"/>
        </w:rPr>
        <w:t>热闹</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SimSun" w:cs="宋体"/>
          <w:sz w:val="28"/>
        </w:rPr>
        <w:t>过</w:t>
      </w:r>
      <w:r>
        <w:rPr>
          <w:rFonts w:ascii="宋体" w:eastAsia="宋体" w:hAnsi="MS Mincho" w:cs="宋体"/>
          <w:sz w:val="28"/>
        </w:rPr>
        <w:t>年真</w:t>
      </w:r>
      <w:r>
        <w:rPr>
          <w:rFonts w:ascii="宋体" w:eastAsia="宋体" w:hAnsi="SimSun" w:cs="宋体"/>
          <w:sz w:val="28"/>
        </w:rPr>
        <w:t>热闹</w:t>
      </w:r>
      <w:r>
        <w:rPr>
          <w:rFonts w:ascii="宋体" w:eastAsia="宋体" w:hAnsi="MS Mincho" w:cs="宋体"/>
          <w:sz w:val="28"/>
        </w:rPr>
        <w:t>啊，敲</w:t>
      </w:r>
      <w:r>
        <w:rPr>
          <w:rFonts w:ascii="宋体" w:eastAsia="宋体" w:hAnsi="SimSun" w:cs="宋体"/>
          <w:sz w:val="28"/>
        </w:rPr>
        <w:t>锣</w:t>
      </w:r>
      <w:r>
        <w:rPr>
          <w:rFonts w:ascii="宋体" w:eastAsia="宋体" w:hAnsi="MS Mincho" w:cs="宋体"/>
          <w:sz w:val="28"/>
        </w:rPr>
        <w:t>打鼓放鞭炮，</w:t>
      </w:r>
      <w:r>
        <w:rPr>
          <w:rFonts w:ascii="宋体" w:eastAsia="宋体" w:hAnsi="SimSun" w:cs="宋体"/>
          <w:sz w:val="28"/>
        </w:rPr>
        <w:t>贴</w:t>
      </w:r>
      <w:r>
        <w:rPr>
          <w:rFonts w:ascii="宋体" w:eastAsia="宋体" w:hAnsi="MS Mincho" w:cs="宋体"/>
          <w:sz w:val="28"/>
        </w:rPr>
        <w:t>春</w:t>
      </w:r>
      <w:r>
        <w:rPr>
          <w:rFonts w:ascii="宋体" w:eastAsia="宋体" w:hAnsi="SimSun" w:cs="宋体"/>
          <w:sz w:val="28"/>
        </w:rPr>
        <w:t>联</w:t>
      </w:r>
      <w:r>
        <w:rPr>
          <w:rFonts w:ascii="宋体" w:eastAsia="宋体" w:hAnsi="MS Mincho" w:cs="宋体"/>
          <w:sz w:val="28"/>
        </w:rPr>
        <w:t>，吃年糕，</w:t>
      </w:r>
      <w:r>
        <w:rPr>
          <w:rFonts w:ascii="宋体" w:eastAsia="宋体" w:hAnsi="SimSun" w:cs="宋体"/>
          <w:sz w:val="28"/>
        </w:rPr>
        <w:t>还</w:t>
      </w:r>
      <w:r>
        <w:rPr>
          <w:rFonts w:ascii="宋体" w:eastAsia="宋体" w:hAnsi="MS Mincho" w:cs="宋体"/>
          <w:sz w:val="28"/>
        </w:rPr>
        <w:t>能穿上新衣裳，一家人</w:t>
      </w:r>
      <w:r>
        <w:rPr>
          <w:rFonts w:ascii="宋体" w:eastAsia="宋体" w:hAnsi="SimSun" w:cs="宋体"/>
          <w:sz w:val="28"/>
        </w:rPr>
        <w:t>围</w:t>
      </w:r>
      <w:r>
        <w:rPr>
          <w:rFonts w:ascii="宋体" w:eastAsia="宋体" w:hAnsi="MS Mincho" w:cs="宋体"/>
          <w:sz w:val="28"/>
        </w:rPr>
        <w:t>坐在一起吃年夜</w:t>
      </w:r>
      <w:r>
        <w:rPr>
          <w:rFonts w:ascii="宋体" w:eastAsia="宋体" w:hAnsi="SimSun" w:cs="宋体"/>
          <w:sz w:val="28"/>
        </w:rPr>
        <w:t>饭</w:t>
      </w:r>
      <w:r>
        <w:rPr>
          <w:rFonts w:ascii="宋体" w:eastAsia="宋体" w:hAnsi="MS Mincho" w:cs="宋体"/>
          <w:sz w:val="28"/>
        </w:rPr>
        <w:t>真</w:t>
      </w:r>
      <w:r>
        <w:rPr>
          <w:rFonts w:ascii="宋体" w:eastAsia="宋体" w:hAnsi="SimSun" w:cs="宋体"/>
          <w:sz w:val="28"/>
        </w:rPr>
        <w:t>开</w:t>
      </w:r>
      <w:r>
        <w:rPr>
          <w:rFonts w:ascii="宋体" w:eastAsia="宋体" w:hAnsi="MS Mincho" w:cs="宋体"/>
          <w:sz w:val="28"/>
        </w:rPr>
        <w:t>心呀。</w:t>
      </w:r>
      <w:r>
        <w:rPr>
          <w:rFonts w:ascii="宋体" w:eastAsia="宋体" w:hAnsi="SimSun" w:cs="宋体"/>
          <w:sz w:val="28"/>
        </w:rPr>
        <w:t>这</w:t>
      </w:r>
      <w:r>
        <w:rPr>
          <w:rFonts w:ascii="宋体" w:eastAsia="宋体" w:hAnsi="MS Mincho" w:cs="宋体"/>
          <w:sz w:val="28"/>
        </w:rPr>
        <w:t>可是我</w:t>
      </w:r>
      <w:r>
        <w:rPr>
          <w:rFonts w:ascii="宋体" w:eastAsia="宋体" w:hAnsi="SimSun" w:cs="宋体"/>
          <w:sz w:val="28"/>
        </w:rPr>
        <w:t>们</w:t>
      </w:r>
      <w:r>
        <w:rPr>
          <w:rFonts w:ascii="宋体" w:eastAsia="宋体" w:hAnsi="MS Mincho" w:cs="宋体"/>
          <w:sz w:val="28"/>
        </w:rPr>
        <w:t>中国的</w:t>
      </w:r>
      <w:r>
        <w:rPr>
          <w:rFonts w:ascii="宋体" w:eastAsia="宋体" w:hAnsi="SimSun" w:cs="宋体"/>
          <w:sz w:val="28"/>
        </w:rPr>
        <w:t>传统节</w:t>
      </w:r>
      <w:r>
        <w:rPr>
          <w:rFonts w:ascii="宋体" w:eastAsia="宋体" w:hAnsi="MS Mincho" w:cs="宋体"/>
          <w:sz w:val="28"/>
        </w:rPr>
        <w:t>日哦。</w:t>
      </w:r>
      <w:r>
        <w:rPr>
          <w:rFonts w:ascii="宋体" w:eastAsia="宋体"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cs="宋体"/>
          <w:sz w:val="28"/>
        </w:rPr>
        <w:t>4</w:t>
      </w:r>
      <w:r>
        <w:rPr>
          <w:rFonts w:ascii="宋体" w:eastAsia="宋体" w:hAnsi="MS Mincho" w:cs="宋体"/>
          <w:sz w:val="28"/>
        </w:rPr>
        <w:t>、看</w:t>
      </w:r>
      <w:r>
        <w:rPr>
          <w:rFonts w:ascii="宋体" w:eastAsia="宋体" w:cs="宋体"/>
          <w:sz w:val="28"/>
        </w:rPr>
        <w:t>“</w:t>
      </w:r>
      <w:r>
        <w:rPr>
          <w:rFonts w:ascii="宋体" w:eastAsia="宋体" w:hAnsi="MS Mincho" w:cs="宋体"/>
          <w:sz w:val="28"/>
        </w:rPr>
        <w:t>年的</w:t>
      </w:r>
      <w:r>
        <w:rPr>
          <w:rFonts w:ascii="宋体" w:eastAsia="宋体" w:hAnsi="SimSun" w:cs="宋体"/>
          <w:sz w:val="28"/>
        </w:rPr>
        <w:t>传说</w:t>
      </w:r>
      <w:r>
        <w:rPr>
          <w:rFonts w:ascii="宋体" w:eastAsia="宋体" w:cs="宋体"/>
          <w:sz w:val="28"/>
        </w:rPr>
        <w:t>”</w:t>
      </w:r>
      <w:r>
        <w:rPr>
          <w:rFonts w:ascii="宋体" w:eastAsia="宋体" w:hAnsi="SimSun" w:cs="宋体"/>
          <w:sz w:val="28"/>
        </w:rPr>
        <w:t>课</w:t>
      </w:r>
      <w:r>
        <w:rPr>
          <w:rFonts w:ascii="宋体" w:eastAsia="宋体" w:hAnsi="MS Mincho" w:cs="宋体"/>
          <w:sz w:val="28"/>
        </w:rPr>
        <w:t>件，了解</w:t>
      </w:r>
      <w:r>
        <w:rPr>
          <w:rFonts w:ascii="宋体" w:eastAsia="宋体" w:hAnsi="SimSun" w:cs="宋体"/>
          <w:sz w:val="28"/>
        </w:rPr>
        <w:t>过</w:t>
      </w:r>
      <w:r>
        <w:rPr>
          <w:rFonts w:ascii="宋体" w:eastAsia="宋体" w:hAnsi="MS Mincho" w:cs="宋体"/>
          <w:sz w:val="28"/>
        </w:rPr>
        <w:t>年的来</w:t>
      </w:r>
      <w:r>
        <w:rPr>
          <w:rFonts w:ascii="宋体" w:eastAsia="宋体" w:hAnsi="SimSun" w:cs="宋体"/>
          <w:sz w:val="28"/>
        </w:rPr>
        <w:t>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1</w:t>
      </w:r>
      <w:r>
        <w:rPr>
          <w:rFonts w:ascii="宋体" w:eastAsia="宋体" w:hAnsi="MS Mincho" w:cs="宋体"/>
          <w:sz w:val="28"/>
        </w:rPr>
        <w:t>）</w:t>
      </w:r>
      <w:r>
        <w:rPr>
          <w:rFonts w:ascii="宋体" w:eastAsia="宋体" w:cs="宋体"/>
          <w:sz w:val="28"/>
        </w:rPr>
        <w:t>“</w:t>
      </w:r>
      <w:r>
        <w:rPr>
          <w:rFonts w:ascii="宋体" w:eastAsia="宋体" w:hAnsi="MS Mincho" w:cs="宋体"/>
          <w:sz w:val="28"/>
        </w:rPr>
        <w:t>可是，很久很久以前，人</w:t>
      </w:r>
      <w:r>
        <w:rPr>
          <w:rFonts w:ascii="宋体" w:eastAsia="宋体" w:hAnsi="SimSun" w:cs="宋体"/>
          <w:sz w:val="28"/>
        </w:rPr>
        <w:t>们</w:t>
      </w:r>
      <w:r>
        <w:rPr>
          <w:rFonts w:ascii="宋体" w:eastAsia="宋体" w:hAnsi="MS Mincho" w:cs="宋体"/>
          <w:sz w:val="28"/>
        </w:rPr>
        <w:t>可没有</w:t>
      </w:r>
      <w:r>
        <w:rPr>
          <w:rFonts w:ascii="宋体" w:eastAsia="宋体" w:hAnsi="SimSun" w:cs="宋体"/>
          <w:sz w:val="28"/>
        </w:rPr>
        <w:t>过</w:t>
      </w:r>
      <w:r>
        <w:rPr>
          <w:rFonts w:ascii="宋体" w:eastAsia="宋体" w:hAnsi="MS Mincho" w:cs="宋体"/>
          <w:sz w:val="28"/>
        </w:rPr>
        <w:t>年</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习惯</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年的</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时</w:t>
      </w:r>
      <w:r>
        <w:rPr>
          <w:rFonts w:ascii="宋体" w:eastAsia="宋体" w:hAnsi="MS Mincho" w:cs="宋体"/>
          <w:sz w:val="28"/>
        </w:rPr>
        <w:t>候是人</w:t>
      </w:r>
      <w:r>
        <w:rPr>
          <w:rFonts w:ascii="宋体" w:eastAsia="宋体" w:hAnsi="SimSun" w:cs="宋体"/>
          <w:sz w:val="28"/>
        </w:rPr>
        <w:t>们</w:t>
      </w:r>
      <w:r>
        <w:rPr>
          <w:rFonts w:ascii="宋体" w:eastAsia="宋体" w:hAnsi="MS Mincho" w:cs="宋体"/>
          <w:sz w:val="28"/>
        </w:rPr>
        <w:t>最痛苦、最害怕的日子。你</w:t>
      </w:r>
      <w:r>
        <w:rPr>
          <w:rFonts w:ascii="宋体" w:eastAsia="宋体" w:hAnsi="SimSun" w:cs="宋体"/>
          <w:sz w:val="28"/>
        </w:rPr>
        <w:t>们</w:t>
      </w:r>
      <w:r>
        <w:rPr>
          <w:rFonts w:ascii="宋体" w:eastAsia="宋体" w:hAnsi="MS Mincho" w:cs="宋体"/>
          <w:sz w:val="28"/>
        </w:rPr>
        <w:t>知道</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么吗</w:t>
      </w:r>
      <w:r>
        <w:rPr>
          <w:rFonts w:ascii="宋体" w:eastAsia="宋体" w:hAnsi="MS Mincho" w:cs="宋体"/>
          <w:sz w:val="28"/>
        </w:rPr>
        <w:t>？</w:t>
      </w:r>
      <w:r>
        <w:rPr>
          <w:rFonts w:ascii="宋体" w:eastAsia="宋体" w:cs="宋体"/>
          <w:sz w:val="28"/>
        </w:rPr>
        <w:t>”</w:t>
      </w:r>
      <w:r>
        <w:rPr>
          <w:rFonts w:ascii="宋体" w:eastAsia="宋体" w:hAnsi="SimSun" w:cs="宋体"/>
          <w:sz w:val="28"/>
        </w:rPr>
        <w:t>请</w:t>
      </w:r>
      <w:r>
        <w:rPr>
          <w:rFonts w:ascii="宋体" w:eastAsia="宋体" w:hAnsi="MS Mincho" w:cs="宋体"/>
          <w:sz w:val="28"/>
        </w:rPr>
        <w:t>幼儿猜一猜，</w:t>
      </w:r>
      <w:r>
        <w:rPr>
          <w:rFonts w:ascii="宋体" w:eastAsia="宋体" w:hAnsi="SimSun" w:cs="宋体"/>
          <w:sz w:val="28"/>
        </w:rPr>
        <w:t>说</w:t>
      </w:r>
      <w:r>
        <w:rPr>
          <w:rFonts w:ascii="宋体" w:eastAsia="宋体" w:hAnsi="MS Mincho" w:cs="宋体"/>
          <w:sz w:val="28"/>
        </w:rPr>
        <w:t>一</w:t>
      </w:r>
      <w:r>
        <w:rPr>
          <w:rFonts w:ascii="宋体" w:eastAsia="宋体" w:hAnsi="SimSun" w:cs="宋体"/>
          <w:sz w:val="28"/>
        </w:rPr>
        <w:t>说</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2</w:t>
      </w:r>
      <w:r>
        <w:rPr>
          <w:rFonts w:ascii="宋体" w:eastAsia="宋体" w:hAnsi="MS Mincho" w:cs="宋体"/>
          <w:sz w:val="28"/>
        </w:rPr>
        <w:t>）</w:t>
      </w:r>
      <w:r>
        <w:rPr>
          <w:rFonts w:ascii="宋体" w:eastAsia="宋体" w:cs="宋体"/>
          <w:sz w:val="28"/>
        </w:rPr>
        <w:t>“</w:t>
      </w:r>
      <w:r>
        <w:rPr>
          <w:rFonts w:ascii="宋体" w:eastAsia="宋体" w:hAnsi="MS Mincho" w:cs="宋体"/>
          <w:sz w:val="28"/>
        </w:rPr>
        <w:t>到底是什</w:t>
      </w:r>
      <w:r>
        <w:rPr>
          <w:rFonts w:ascii="宋体" w:eastAsia="宋体" w:hAnsi="SimSun" w:cs="宋体"/>
          <w:sz w:val="28"/>
        </w:rPr>
        <w:t>么</w:t>
      </w:r>
      <w:r>
        <w:rPr>
          <w:rFonts w:ascii="宋体" w:eastAsia="宋体" w:hAnsi="MS Mincho" w:cs="宋体"/>
          <w:sz w:val="28"/>
        </w:rPr>
        <w:t>原因呢？我</w:t>
      </w:r>
      <w:r>
        <w:rPr>
          <w:rFonts w:ascii="宋体" w:eastAsia="宋体" w:hAnsi="SimSun" w:cs="宋体"/>
          <w:sz w:val="28"/>
        </w:rPr>
        <w:t>们</w:t>
      </w:r>
      <w:r>
        <w:rPr>
          <w:rFonts w:ascii="宋体" w:eastAsia="宋体" w:hAnsi="MS Mincho" w:cs="宋体"/>
          <w:sz w:val="28"/>
        </w:rPr>
        <w:t>来看一段有趣的</w:t>
      </w:r>
      <w:r>
        <w:rPr>
          <w:rFonts w:ascii="宋体" w:eastAsia="宋体" w:hAnsi="SimSun" w:cs="宋体"/>
          <w:sz w:val="28"/>
        </w:rPr>
        <w:t>动</w:t>
      </w:r>
      <w:r>
        <w:rPr>
          <w:rFonts w:ascii="宋体" w:eastAsia="宋体" w:hAnsi="MS Mincho" w:cs="宋体"/>
          <w:sz w:val="28"/>
        </w:rPr>
        <w:t>画。</w:t>
      </w:r>
      <w:r>
        <w:rPr>
          <w:rFonts w:ascii="宋体" w:eastAsia="宋体" w:cs="宋体"/>
          <w:sz w:val="28"/>
        </w:rPr>
        <w:t>”</w:t>
      </w:r>
      <w:r>
        <w:rPr>
          <w:rFonts w:ascii="宋体" w:eastAsia="宋体" w:hAnsi="MS Mincho" w:cs="宋体"/>
          <w:sz w:val="28"/>
        </w:rPr>
        <w:t>幼儿看</w:t>
      </w:r>
      <w:r>
        <w:rPr>
          <w:rFonts w:ascii="宋体" w:eastAsia="宋体" w:hAnsi="SimSun" w:cs="宋体"/>
          <w:sz w:val="28"/>
        </w:rPr>
        <w:t>课</w:t>
      </w:r>
      <w:r>
        <w:rPr>
          <w:rFonts w:ascii="宋体" w:eastAsia="宋体" w:hAnsi="MS Mincho" w:cs="宋体"/>
          <w:sz w:val="28"/>
        </w:rPr>
        <w:t>件前半部分，了解人</w:t>
      </w:r>
      <w:r>
        <w:rPr>
          <w:rFonts w:ascii="宋体" w:eastAsia="宋体" w:hAnsi="SimSun" w:cs="宋体"/>
          <w:sz w:val="28"/>
        </w:rPr>
        <w:t>们</w:t>
      </w:r>
      <w:r>
        <w:rPr>
          <w:rFonts w:ascii="宋体" w:eastAsia="宋体" w:hAnsi="MS Mincho" w:cs="宋体"/>
          <w:sz w:val="28"/>
        </w:rPr>
        <w:t>害怕的原因。</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3</w:t>
      </w:r>
      <w:r>
        <w:rPr>
          <w:rFonts w:ascii="宋体" w:eastAsia="宋体" w:hAnsi="MS Mincho" w:cs="宋体"/>
          <w:sz w:val="28"/>
        </w:rPr>
        <w:t>）看</w:t>
      </w:r>
      <w:r>
        <w:rPr>
          <w:rFonts w:ascii="宋体" w:eastAsia="宋体" w:cs="宋体"/>
          <w:sz w:val="28"/>
        </w:rPr>
        <w:t>“</w:t>
      </w:r>
      <w:r>
        <w:rPr>
          <w:rFonts w:ascii="宋体" w:eastAsia="宋体" w:hAnsi="MS Mincho" w:cs="宋体"/>
          <w:sz w:val="28"/>
        </w:rPr>
        <w:t>原来人</w:t>
      </w:r>
      <w:r>
        <w:rPr>
          <w:rFonts w:ascii="宋体" w:eastAsia="宋体" w:hAnsi="SimSun" w:cs="宋体"/>
          <w:sz w:val="28"/>
        </w:rPr>
        <w:t>们</w:t>
      </w:r>
      <w:r>
        <w:rPr>
          <w:rFonts w:ascii="宋体" w:eastAsia="宋体" w:hAnsi="MS Mincho" w:cs="宋体"/>
          <w:sz w:val="28"/>
        </w:rPr>
        <w:t>是怕</w:t>
      </w:r>
      <w:r>
        <w:rPr>
          <w:rFonts w:ascii="宋体" w:eastAsia="宋体" w:cs="宋体"/>
          <w:sz w:val="28"/>
        </w:rPr>
        <w:t>‘</w:t>
      </w:r>
      <w:r>
        <w:rPr>
          <w:rFonts w:ascii="宋体" w:eastAsia="宋体" w:hAnsi="MS Mincho" w:cs="宋体"/>
          <w:sz w:val="28"/>
        </w:rPr>
        <w:t>年</w:t>
      </w:r>
      <w:r>
        <w:rPr>
          <w:rFonts w:ascii="宋体" w:eastAsia="宋体" w:cs="宋体"/>
          <w:sz w:val="28"/>
        </w:rPr>
        <w:t>’</w:t>
      </w:r>
      <w:r>
        <w:rPr>
          <w:rFonts w:ascii="宋体" w:eastAsia="宋体" w:hAnsi="SimSun" w:cs="宋体"/>
          <w:sz w:val="28"/>
        </w:rPr>
        <w:t>这</w:t>
      </w:r>
      <w:r>
        <w:rPr>
          <w:rFonts w:ascii="宋体" w:eastAsia="宋体" w:hAnsi="MS Mincho" w:cs="宋体"/>
          <w:sz w:val="28"/>
        </w:rPr>
        <w:t>个怪</w:t>
      </w:r>
      <w:r>
        <w:rPr>
          <w:rFonts w:ascii="宋体" w:eastAsia="宋体" w:hAnsi="SimSun" w:cs="宋体"/>
          <w:sz w:val="28"/>
        </w:rPr>
        <w:t>兽</w:t>
      </w:r>
      <w:r>
        <w:rPr>
          <w:rFonts w:ascii="宋体" w:eastAsia="宋体" w:hAnsi="MS Mincho" w:cs="宋体"/>
          <w:sz w:val="28"/>
        </w:rPr>
        <w:t>。小朋友</w:t>
      </w:r>
      <w:r>
        <w:rPr>
          <w:rFonts w:ascii="宋体" w:eastAsia="宋体" w:hAnsi="SimSun" w:cs="宋体"/>
          <w:sz w:val="28"/>
        </w:rPr>
        <w:t>们</w:t>
      </w:r>
      <w:r>
        <w:rPr>
          <w:rFonts w:ascii="宋体" w:eastAsia="宋体" w:hAnsi="MS Mincho" w:cs="宋体"/>
          <w:sz w:val="28"/>
        </w:rPr>
        <w:t>，你</w:t>
      </w:r>
      <w:r>
        <w:rPr>
          <w:rFonts w:ascii="宋体" w:eastAsia="宋体" w:hAnsi="SimSun" w:cs="宋体"/>
          <w:sz w:val="28"/>
        </w:rPr>
        <w:t>们</w:t>
      </w:r>
      <w:r>
        <w:rPr>
          <w:rFonts w:ascii="宋体" w:eastAsia="宋体" w:hAnsi="MS Mincho" w:cs="宋体"/>
          <w:sz w:val="28"/>
        </w:rPr>
        <w:t>快帮</w:t>
      </w:r>
      <w:r>
        <w:rPr>
          <w:rFonts w:ascii="宋体" w:eastAsia="宋体" w:hAnsi="SimSun" w:cs="宋体"/>
          <w:sz w:val="28"/>
        </w:rPr>
        <w:t>这</w:t>
      </w:r>
      <w:r>
        <w:rPr>
          <w:rFonts w:ascii="宋体" w:eastAsia="宋体" w:hAnsi="MS Mincho" w:cs="宋体"/>
          <w:sz w:val="28"/>
        </w:rPr>
        <w:t>些人想想</w:t>
      </w:r>
      <w:r>
        <w:rPr>
          <w:rFonts w:ascii="宋体" w:eastAsia="宋体" w:hAnsi="SimSun" w:cs="宋体"/>
          <w:sz w:val="28"/>
        </w:rPr>
        <w:t>办</w:t>
      </w:r>
      <w:r>
        <w:rPr>
          <w:rFonts w:ascii="宋体" w:eastAsia="宋体" w:hAnsi="MS Mincho" w:cs="宋体"/>
          <w:sz w:val="28"/>
        </w:rPr>
        <w:t>法，怎</w:t>
      </w:r>
      <w:r>
        <w:rPr>
          <w:rFonts w:ascii="宋体" w:eastAsia="宋体" w:hAnsi="SimSun" w:cs="宋体"/>
          <w:sz w:val="28"/>
        </w:rPr>
        <w:t>么对</w:t>
      </w:r>
      <w:r>
        <w:rPr>
          <w:rFonts w:ascii="宋体" w:eastAsia="宋体" w:hAnsi="MS Mincho" w:cs="宋体"/>
          <w:sz w:val="28"/>
        </w:rPr>
        <w:t>付</w:t>
      </w:r>
      <w:r>
        <w:rPr>
          <w:rFonts w:ascii="宋体" w:eastAsia="宋体" w:cs="宋体"/>
          <w:sz w:val="28"/>
        </w:rPr>
        <w:t>‘</w:t>
      </w:r>
      <w:r>
        <w:rPr>
          <w:rFonts w:ascii="宋体" w:eastAsia="宋体" w:hAnsi="MS Mincho" w:cs="宋体"/>
          <w:sz w:val="28"/>
        </w:rPr>
        <w:t>年</w:t>
      </w:r>
      <w:r>
        <w:rPr>
          <w:rFonts w:ascii="宋体" w:eastAsia="宋体" w:cs="宋体"/>
          <w:sz w:val="28"/>
        </w:rPr>
        <w:t>’</w:t>
      </w:r>
      <w:r>
        <w:rPr>
          <w:rFonts w:ascii="宋体" w:eastAsia="宋体" w:hAnsi="SimSun" w:cs="宋体"/>
          <w:sz w:val="28"/>
        </w:rPr>
        <w:t>这</w:t>
      </w:r>
      <w:r>
        <w:rPr>
          <w:rFonts w:ascii="宋体" w:eastAsia="宋体" w:hAnsi="MS Mincho" w:cs="宋体"/>
          <w:sz w:val="28"/>
        </w:rPr>
        <w:t>个怪</w:t>
      </w:r>
      <w:r>
        <w:rPr>
          <w:rFonts w:ascii="宋体" w:eastAsia="宋体" w:hAnsi="SimSun" w:cs="宋体"/>
          <w:sz w:val="28"/>
        </w:rPr>
        <w:t>兽</w:t>
      </w:r>
      <w:r>
        <w:rPr>
          <w:rFonts w:ascii="宋体" w:eastAsia="宋体" w:hAnsi="MS Mincho" w:cs="宋体"/>
          <w:sz w:val="28"/>
        </w:rPr>
        <w:t>吧。</w:t>
      </w:r>
      <w:r>
        <w:rPr>
          <w:rFonts w:ascii="宋体" w:eastAsia="宋体" w:cs="宋体"/>
          <w:sz w:val="28"/>
        </w:rPr>
        <w:t>”</w:t>
      </w:r>
      <w:r>
        <w:rPr>
          <w:rFonts w:ascii="宋体" w:eastAsia="宋体" w:hAnsi="MS Mincho" w:cs="宋体"/>
          <w:sz w:val="28"/>
        </w:rPr>
        <w:t>幼儿</w:t>
      </w:r>
      <w:r>
        <w:rPr>
          <w:rFonts w:ascii="宋体" w:eastAsia="宋体" w:hAnsi="SimSun" w:cs="宋体"/>
          <w:sz w:val="28"/>
        </w:rPr>
        <w:t>讨论</w:t>
      </w:r>
      <w:r>
        <w:rPr>
          <w:rFonts w:ascii="宋体" w:eastAsia="宋体" w:hAnsi="MS Mincho" w:cs="宋体"/>
          <w:sz w:val="28"/>
        </w:rPr>
        <w:t>，</w:t>
      </w:r>
      <w:r>
        <w:rPr>
          <w:rFonts w:ascii="宋体" w:eastAsia="宋体" w:hAnsi="SimSun" w:cs="宋体"/>
          <w:sz w:val="28"/>
        </w:rPr>
        <w:t>发</w:t>
      </w:r>
      <w:r>
        <w:rPr>
          <w:rFonts w:ascii="宋体" w:eastAsia="宋体" w:hAnsi="MS Mincho" w:cs="宋体"/>
          <w:sz w:val="28"/>
        </w:rPr>
        <w:t>表意</w:t>
      </w:r>
      <w:r>
        <w:rPr>
          <w:rFonts w:ascii="宋体" w:eastAsia="宋体" w:hAnsi="SimSun" w:cs="宋体"/>
          <w:sz w:val="28"/>
        </w:rPr>
        <w:t>见</w:t>
      </w:r>
      <w:r>
        <w:rPr>
          <w:rFonts w:ascii="宋体" w:eastAsia="宋体" w:hAnsi="MS Mincho" w:cs="宋体"/>
          <w:sz w:val="28"/>
        </w:rPr>
        <w:t>与想法。</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4</w:t>
      </w:r>
      <w:r>
        <w:rPr>
          <w:rFonts w:ascii="宋体" w:eastAsia="宋体" w:hAnsi="MS Mincho" w:cs="宋体"/>
          <w:sz w:val="28"/>
        </w:rPr>
        <w:t>）</w:t>
      </w:r>
      <w:r>
        <w:rPr>
          <w:rFonts w:ascii="宋体" w:eastAsia="宋体" w:hAnsi="SimSun" w:cs="宋体"/>
          <w:sz w:val="28"/>
        </w:rPr>
        <w:t>继续</w:t>
      </w:r>
      <w:r>
        <w:rPr>
          <w:rFonts w:ascii="宋体" w:eastAsia="宋体" w:hAnsi="MS Mincho" w:cs="宋体"/>
          <w:sz w:val="28"/>
        </w:rPr>
        <w:t>看</w:t>
      </w:r>
      <w:r>
        <w:rPr>
          <w:rFonts w:ascii="宋体" w:eastAsia="宋体" w:hAnsi="SimSun" w:cs="宋体"/>
          <w:sz w:val="28"/>
        </w:rPr>
        <w:t>课</w:t>
      </w:r>
      <w:r>
        <w:rPr>
          <w:rFonts w:ascii="宋体" w:eastAsia="宋体" w:hAnsi="MS Mincho" w:cs="宋体"/>
          <w:sz w:val="28"/>
        </w:rPr>
        <w:t>件，了解人</w:t>
      </w:r>
      <w:r>
        <w:rPr>
          <w:rFonts w:ascii="宋体" w:eastAsia="宋体" w:hAnsi="SimSun" w:cs="宋体"/>
          <w:sz w:val="28"/>
        </w:rPr>
        <w:t>们战胜</w:t>
      </w:r>
      <w:r>
        <w:rPr>
          <w:rFonts w:ascii="宋体" w:eastAsia="宋体" w:cs="宋体"/>
          <w:sz w:val="28"/>
        </w:rPr>
        <w:t>“</w:t>
      </w:r>
      <w:r>
        <w:rPr>
          <w:rFonts w:ascii="宋体" w:eastAsia="宋体" w:hAnsi="MS Mincho" w:cs="宋体"/>
          <w:sz w:val="28"/>
        </w:rPr>
        <w:t>年</w:t>
      </w:r>
      <w:r>
        <w:rPr>
          <w:rFonts w:ascii="宋体" w:eastAsia="宋体" w:cs="宋体"/>
          <w:sz w:val="28"/>
        </w:rPr>
        <w:t>”</w:t>
      </w:r>
      <w:r>
        <w:rPr>
          <w:rFonts w:ascii="宋体" w:eastAsia="宋体" w:hAnsi="MS Mincho" w:cs="宋体"/>
          <w:sz w:val="28"/>
        </w:rPr>
        <w:t>的故事。</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大家想的</w:t>
      </w:r>
      <w:r>
        <w:rPr>
          <w:rFonts w:ascii="宋体" w:eastAsia="宋体" w:hAnsi="SimSun" w:cs="宋体"/>
          <w:sz w:val="28"/>
        </w:rPr>
        <w:t>办</w:t>
      </w:r>
      <w:r>
        <w:rPr>
          <w:rFonts w:ascii="宋体" w:eastAsia="宋体" w:hAnsi="MS Mincho" w:cs="宋体"/>
          <w:sz w:val="28"/>
        </w:rPr>
        <w:t>法都不</w:t>
      </w:r>
      <w:r>
        <w:rPr>
          <w:rFonts w:ascii="宋体" w:eastAsia="宋体" w:hAnsi="SimSun" w:cs="宋体"/>
          <w:sz w:val="28"/>
        </w:rPr>
        <w:t>错</w:t>
      </w:r>
      <w:r>
        <w:rPr>
          <w:rFonts w:ascii="宋体" w:eastAsia="宋体" w:hAnsi="MS Mincho" w:cs="宋体"/>
          <w:sz w:val="28"/>
        </w:rPr>
        <w:t>，但最后到底是</w:t>
      </w:r>
      <w:r>
        <w:rPr>
          <w:rFonts w:ascii="宋体" w:eastAsia="宋体" w:hAnsi="SimSun" w:cs="宋体"/>
          <w:sz w:val="28"/>
        </w:rPr>
        <w:t>谁</w:t>
      </w:r>
      <w:r>
        <w:rPr>
          <w:rFonts w:ascii="宋体" w:eastAsia="宋体" w:hAnsi="MS Mincho" w:cs="宋体"/>
          <w:sz w:val="28"/>
        </w:rPr>
        <w:t>的好</w:t>
      </w:r>
      <w:r>
        <w:rPr>
          <w:rFonts w:ascii="宋体" w:eastAsia="宋体" w:hAnsi="SimSun" w:cs="宋体"/>
          <w:sz w:val="28"/>
        </w:rPr>
        <w:t>办</w:t>
      </w:r>
      <w:r>
        <w:rPr>
          <w:rFonts w:ascii="宋体" w:eastAsia="宋体" w:hAnsi="MS Mincho" w:cs="宋体"/>
          <w:sz w:val="28"/>
        </w:rPr>
        <w:t>法</w:t>
      </w:r>
      <w:r>
        <w:rPr>
          <w:rFonts w:ascii="宋体" w:eastAsia="宋体" w:hAnsi="SimSun" w:cs="宋体"/>
          <w:sz w:val="28"/>
        </w:rPr>
        <w:t>战胜</w:t>
      </w:r>
      <w:r>
        <w:rPr>
          <w:rFonts w:ascii="宋体" w:eastAsia="宋体" w:hAnsi="MS Mincho" w:cs="宋体"/>
          <w:sz w:val="28"/>
        </w:rPr>
        <w:t>了</w:t>
      </w:r>
      <w:r>
        <w:rPr>
          <w:rFonts w:ascii="宋体" w:eastAsia="宋体" w:cs="宋体"/>
          <w:sz w:val="28"/>
        </w:rPr>
        <w:t>‘</w:t>
      </w:r>
      <w:r>
        <w:rPr>
          <w:rFonts w:ascii="宋体" w:eastAsia="宋体" w:hAnsi="MS Mincho" w:cs="宋体"/>
          <w:sz w:val="28"/>
        </w:rPr>
        <w:t>年</w:t>
      </w:r>
      <w:r>
        <w:rPr>
          <w:rFonts w:ascii="宋体" w:eastAsia="宋体" w:cs="宋体"/>
          <w:sz w:val="28"/>
        </w:rPr>
        <w:t>’</w:t>
      </w:r>
      <w:r>
        <w:rPr>
          <w:rFonts w:ascii="宋体" w:eastAsia="宋体" w:hAnsi="MS Mincho" w:cs="宋体"/>
          <w:sz w:val="28"/>
        </w:rPr>
        <w:t>呢</w:t>
      </w:r>
      <w:r>
        <w:rPr>
          <w:rFonts w:ascii="宋体" w:eastAsia="宋体" w:cs="宋体"/>
          <w:sz w:val="28"/>
        </w:rPr>
        <w:t>?</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一起来</w:t>
      </w:r>
      <w:r>
        <w:rPr>
          <w:rFonts w:ascii="宋体" w:eastAsia="宋体" w:hAnsi="SimSun" w:cs="宋体"/>
          <w:sz w:val="28"/>
        </w:rPr>
        <w:t>继续</w:t>
      </w:r>
      <w:r>
        <w:rPr>
          <w:rFonts w:ascii="宋体" w:eastAsia="宋体" w:hAnsi="MS Mincho" w:cs="宋体"/>
          <w:sz w:val="28"/>
        </w:rPr>
        <w:t>看下去，看看是</w:t>
      </w:r>
      <w:r>
        <w:rPr>
          <w:rFonts w:ascii="宋体" w:eastAsia="宋体" w:hAnsi="SimSun" w:cs="宋体"/>
          <w:sz w:val="28"/>
        </w:rPr>
        <w:t>谁</w:t>
      </w:r>
      <w:r>
        <w:rPr>
          <w:rFonts w:ascii="宋体" w:eastAsia="宋体" w:hAnsi="MS Mincho" w:cs="宋体"/>
          <w:sz w:val="28"/>
        </w:rPr>
        <w:t>帮助了</w:t>
      </w:r>
      <w:r>
        <w:rPr>
          <w:rFonts w:ascii="宋体" w:eastAsia="宋体" w:hAnsi="SimSun" w:cs="宋体"/>
          <w:sz w:val="28"/>
        </w:rPr>
        <w:t>这</w:t>
      </w:r>
      <w:r>
        <w:rPr>
          <w:rFonts w:ascii="宋体" w:eastAsia="宋体" w:hAnsi="MS Mincho" w:cs="宋体"/>
          <w:sz w:val="28"/>
        </w:rPr>
        <w:t>些人</w:t>
      </w:r>
      <w:r>
        <w:rPr>
          <w:rFonts w:ascii="宋体" w:eastAsia="宋体" w:hAnsi="SimSun" w:cs="宋体"/>
          <w:sz w:val="28"/>
        </w:rPr>
        <w:t>们</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5</w:t>
      </w:r>
      <w:r>
        <w:rPr>
          <w:rFonts w:ascii="宋体" w:eastAsia="宋体" w:hAnsi="MS Mincho" w:cs="宋体"/>
          <w:sz w:val="28"/>
        </w:rPr>
        <w:t>）</w:t>
      </w:r>
      <w:r>
        <w:rPr>
          <w:rFonts w:ascii="宋体" w:eastAsia="宋体" w:cs="宋体"/>
          <w:sz w:val="28"/>
        </w:rPr>
        <w:t>“</w:t>
      </w:r>
      <w:r>
        <w:rPr>
          <w:rFonts w:ascii="宋体" w:eastAsia="宋体" w:hAnsi="MS Mincho" w:cs="宋体"/>
          <w:sz w:val="28"/>
        </w:rPr>
        <w:t>白胡子老</w:t>
      </w:r>
      <w:r>
        <w:rPr>
          <w:rFonts w:ascii="宋体" w:eastAsia="宋体" w:hAnsi="SimSun" w:cs="宋体"/>
          <w:sz w:val="28"/>
        </w:rPr>
        <w:t>爷爷</w:t>
      </w:r>
      <w:r>
        <w:rPr>
          <w:rFonts w:ascii="宋体" w:eastAsia="宋体" w:hAnsi="MS Mincho" w:cs="宋体"/>
          <w:sz w:val="28"/>
        </w:rPr>
        <w:t>是用什</w:t>
      </w:r>
      <w:r>
        <w:rPr>
          <w:rFonts w:ascii="宋体" w:eastAsia="宋体" w:hAnsi="SimSun" w:cs="宋体"/>
          <w:sz w:val="28"/>
        </w:rPr>
        <w:t>么办</w:t>
      </w:r>
      <w:r>
        <w:rPr>
          <w:rFonts w:ascii="宋体" w:eastAsia="宋体" w:hAnsi="MS Mincho" w:cs="宋体"/>
          <w:sz w:val="28"/>
        </w:rPr>
        <w:t>法</w:t>
      </w:r>
      <w:r>
        <w:rPr>
          <w:rFonts w:ascii="宋体" w:eastAsia="宋体" w:hAnsi="SimSun" w:cs="宋体"/>
          <w:sz w:val="28"/>
        </w:rPr>
        <w:t>对</w:t>
      </w:r>
      <w:r>
        <w:rPr>
          <w:rFonts w:ascii="宋体" w:eastAsia="宋体" w:hAnsi="MS Mincho" w:cs="宋体"/>
          <w:sz w:val="28"/>
        </w:rPr>
        <w:t>付</w:t>
      </w:r>
      <w:r>
        <w:rPr>
          <w:rFonts w:ascii="宋体" w:eastAsia="宋体" w:cs="宋体"/>
          <w:sz w:val="28"/>
        </w:rPr>
        <w:t>‘</w:t>
      </w:r>
      <w:r>
        <w:rPr>
          <w:rFonts w:ascii="宋体" w:eastAsia="宋体" w:hAnsi="MS Mincho" w:cs="宋体"/>
          <w:sz w:val="28"/>
        </w:rPr>
        <w:t>年</w:t>
      </w:r>
      <w:r>
        <w:rPr>
          <w:rFonts w:ascii="宋体" w:eastAsia="宋体" w:cs="宋体"/>
          <w:sz w:val="28"/>
        </w:rPr>
        <w:t>’</w:t>
      </w:r>
      <w:r>
        <w:rPr>
          <w:rFonts w:ascii="宋体" w:eastAsia="宋体" w:hAnsi="SimSun" w:cs="宋体"/>
          <w:sz w:val="28"/>
        </w:rPr>
        <w:t>这</w:t>
      </w:r>
      <w:r>
        <w:rPr>
          <w:rFonts w:ascii="宋体" w:eastAsia="宋体" w:hAnsi="MS Mincho" w:cs="宋体"/>
          <w:sz w:val="28"/>
        </w:rPr>
        <w:t>个怪</w:t>
      </w:r>
      <w:r>
        <w:rPr>
          <w:rFonts w:ascii="宋体" w:eastAsia="宋体" w:hAnsi="SimSun" w:cs="宋体"/>
          <w:sz w:val="28"/>
        </w:rPr>
        <w:t>兽</w:t>
      </w:r>
      <w:r>
        <w:rPr>
          <w:rFonts w:ascii="宋体" w:eastAsia="宋体" w:hAnsi="MS Mincho" w:cs="宋体"/>
          <w:sz w:val="28"/>
        </w:rPr>
        <w:t>的呢</w:t>
      </w:r>
      <w:r>
        <w:rPr>
          <w:rFonts w:ascii="宋体" w:eastAsia="宋体" w:cs="宋体"/>
          <w:sz w:val="28"/>
        </w:rPr>
        <w:t>?</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他用</w:t>
      </w:r>
      <w:r>
        <w:rPr>
          <w:rFonts w:ascii="宋体" w:eastAsia="宋体" w:hAnsi="SimSun" w:cs="宋体"/>
          <w:sz w:val="28"/>
        </w:rPr>
        <w:t>这</w:t>
      </w:r>
      <w:r>
        <w:rPr>
          <w:rFonts w:ascii="宋体" w:eastAsia="宋体" w:hAnsi="MS Mincho" w:cs="宋体"/>
          <w:sz w:val="28"/>
        </w:rPr>
        <w:t>些</w:t>
      </w:r>
      <w:r>
        <w:rPr>
          <w:rFonts w:ascii="宋体" w:eastAsia="宋体" w:hAnsi="SimSun" w:cs="宋体"/>
          <w:sz w:val="28"/>
        </w:rPr>
        <w:t>办</w:t>
      </w:r>
      <w:r>
        <w:rPr>
          <w:rFonts w:ascii="宋体" w:eastAsia="宋体" w:hAnsi="MS Mincho" w:cs="宋体"/>
          <w:sz w:val="28"/>
        </w:rPr>
        <w:t>法？</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6</w:t>
      </w:r>
      <w:r>
        <w:rPr>
          <w:rFonts w:ascii="宋体" w:eastAsia="宋体" w:hAnsi="MS Mincho" w:cs="宋体"/>
          <w:sz w:val="28"/>
        </w:rPr>
        <w:t>）</w:t>
      </w:r>
      <w:r>
        <w:rPr>
          <w:rFonts w:ascii="宋体" w:eastAsia="宋体" w:cs="宋体"/>
          <w:sz w:val="28"/>
        </w:rPr>
        <w:t>“</w:t>
      </w:r>
      <w:r>
        <w:rPr>
          <w:rFonts w:ascii="宋体" w:eastAsia="宋体" w:hAnsi="MS Mincho" w:cs="宋体"/>
          <w:sz w:val="28"/>
        </w:rPr>
        <w:t>怪</w:t>
      </w:r>
      <w:r>
        <w:rPr>
          <w:rFonts w:ascii="宋体" w:eastAsia="宋体" w:hAnsi="SimSun" w:cs="宋体"/>
          <w:sz w:val="28"/>
        </w:rPr>
        <w:t>兽</w:t>
      </w:r>
      <w:r>
        <w:rPr>
          <w:rFonts w:ascii="宋体" w:eastAsia="宋体" w:cs="宋体"/>
          <w:sz w:val="28"/>
        </w:rPr>
        <w:t>‘</w:t>
      </w:r>
      <w:r>
        <w:rPr>
          <w:rFonts w:ascii="宋体" w:eastAsia="宋体" w:hAnsi="MS Mincho" w:cs="宋体"/>
          <w:sz w:val="28"/>
        </w:rPr>
        <w:t>年</w:t>
      </w:r>
      <w:r>
        <w:rPr>
          <w:rFonts w:ascii="宋体" w:eastAsia="宋体" w:cs="宋体"/>
          <w:sz w:val="28"/>
        </w:rPr>
        <w:t>’</w:t>
      </w:r>
      <w:r>
        <w:rPr>
          <w:rFonts w:ascii="宋体" w:eastAsia="宋体" w:hAnsi="MS Mincho" w:cs="宋体"/>
          <w:sz w:val="28"/>
        </w:rPr>
        <w:t>最害怕</w:t>
      </w:r>
      <w:r>
        <w:rPr>
          <w:rFonts w:ascii="宋体" w:eastAsia="宋体" w:hAnsi="SimSun" w:cs="宋体"/>
          <w:sz w:val="28"/>
        </w:rPr>
        <w:t>红</w:t>
      </w:r>
      <w:r>
        <w:rPr>
          <w:rFonts w:ascii="宋体" w:eastAsia="宋体" w:hAnsi="MS Mincho" w:cs="宋体"/>
          <w:sz w:val="28"/>
        </w:rPr>
        <w:t>色、灯光、响声，所以白胡子老</w:t>
      </w:r>
      <w:r>
        <w:rPr>
          <w:rFonts w:ascii="宋体" w:eastAsia="宋体" w:hAnsi="SimSun" w:cs="宋体"/>
          <w:sz w:val="28"/>
        </w:rPr>
        <w:t>爷爷</w:t>
      </w:r>
      <w:r>
        <w:rPr>
          <w:rFonts w:ascii="宋体" w:eastAsia="宋体" w:hAnsi="MS Mincho" w:cs="宋体"/>
          <w:sz w:val="28"/>
        </w:rPr>
        <w:t>用穿</w:t>
      </w:r>
      <w:r>
        <w:rPr>
          <w:rFonts w:ascii="宋体" w:eastAsia="宋体" w:hAnsi="SimSun" w:cs="宋体"/>
          <w:sz w:val="28"/>
        </w:rPr>
        <w:t>红</w:t>
      </w:r>
      <w:r>
        <w:rPr>
          <w:rFonts w:ascii="宋体" w:eastAsia="宋体" w:hAnsi="MS Mincho" w:cs="宋体"/>
          <w:sz w:val="28"/>
        </w:rPr>
        <w:t>衣服、</w:t>
      </w:r>
      <w:r>
        <w:rPr>
          <w:rFonts w:ascii="宋体" w:eastAsia="宋体" w:hAnsi="SimSun" w:cs="宋体"/>
          <w:sz w:val="28"/>
        </w:rPr>
        <w:t>贴红对联</w:t>
      </w:r>
      <w:r>
        <w:rPr>
          <w:rFonts w:ascii="宋体" w:eastAsia="宋体" w:hAnsi="MS Mincho" w:cs="宋体"/>
          <w:sz w:val="28"/>
        </w:rPr>
        <w:t>、放爆竹、点灯的方法来</w:t>
      </w:r>
      <w:r>
        <w:rPr>
          <w:rFonts w:ascii="宋体" w:eastAsia="宋体" w:hAnsi="SimSun" w:cs="宋体"/>
          <w:sz w:val="28"/>
        </w:rPr>
        <w:t>对</w:t>
      </w:r>
      <w:r>
        <w:rPr>
          <w:rFonts w:ascii="宋体" w:eastAsia="宋体" w:hAnsi="MS Mincho" w:cs="宋体"/>
          <w:sz w:val="28"/>
        </w:rPr>
        <w:t>付它。从此以后，</w:t>
      </w:r>
      <w:r>
        <w:rPr>
          <w:rFonts w:ascii="宋体" w:eastAsia="宋体" w:hAnsi="SimSun" w:cs="宋体"/>
          <w:sz w:val="28"/>
        </w:rPr>
        <w:t>每</w:t>
      </w:r>
      <w:r>
        <w:rPr>
          <w:rFonts w:ascii="宋体" w:eastAsia="宋体" w:hAnsi="MS Mincho" w:cs="宋体"/>
          <w:sz w:val="28"/>
        </w:rPr>
        <w:t>年</w:t>
      </w:r>
      <w:r>
        <w:rPr>
          <w:rFonts w:ascii="宋体" w:eastAsia="宋体" w:hAnsi="SimSun" w:cs="宋体"/>
          <w:sz w:val="28"/>
        </w:rPr>
        <w:t>过</w:t>
      </w:r>
      <w:r>
        <w:rPr>
          <w:rFonts w:ascii="宋体" w:eastAsia="宋体" w:hAnsi="MS Mincho" w:cs="宋体"/>
          <w:sz w:val="28"/>
        </w:rPr>
        <w:t>年的</w:t>
      </w:r>
      <w:r>
        <w:rPr>
          <w:rFonts w:ascii="宋体" w:eastAsia="宋体" w:hAnsi="SimSun" w:cs="宋体"/>
          <w:sz w:val="28"/>
        </w:rPr>
        <w:t>时</w:t>
      </w:r>
      <w:r>
        <w:rPr>
          <w:rFonts w:ascii="宋体" w:eastAsia="宋体" w:hAnsi="MS Mincho" w:cs="宋体"/>
          <w:sz w:val="28"/>
        </w:rPr>
        <w:t>候，人</w:t>
      </w:r>
      <w:r>
        <w:rPr>
          <w:rFonts w:ascii="宋体" w:eastAsia="宋体" w:hAnsi="SimSun" w:cs="宋体"/>
          <w:sz w:val="28"/>
        </w:rPr>
        <w:t>们</w:t>
      </w:r>
      <w:r>
        <w:rPr>
          <w:rFonts w:ascii="宋体" w:eastAsia="宋体" w:hAnsi="MS Mincho" w:cs="宋体"/>
          <w:sz w:val="28"/>
        </w:rPr>
        <w:t>都穿</w:t>
      </w:r>
      <w:r>
        <w:rPr>
          <w:rFonts w:ascii="宋体" w:eastAsia="宋体" w:hAnsi="SimSun" w:cs="宋体"/>
          <w:sz w:val="28"/>
        </w:rPr>
        <w:t>红</w:t>
      </w:r>
      <w:r>
        <w:rPr>
          <w:rFonts w:ascii="宋体" w:eastAsia="宋体" w:hAnsi="MS Mincho" w:cs="宋体"/>
          <w:sz w:val="28"/>
        </w:rPr>
        <w:t>衣服，</w:t>
      </w:r>
      <w:r>
        <w:rPr>
          <w:rFonts w:ascii="宋体" w:eastAsia="宋体" w:hAnsi="SimSun" w:cs="宋体"/>
          <w:sz w:val="28"/>
        </w:rPr>
        <w:t>贴红对联</w:t>
      </w:r>
      <w:r>
        <w:rPr>
          <w:rFonts w:ascii="宋体" w:eastAsia="宋体" w:hAnsi="MS Mincho" w:cs="宋体"/>
          <w:sz w:val="28"/>
        </w:rPr>
        <w:t>、</w:t>
      </w:r>
      <w:r>
        <w:rPr>
          <w:rFonts w:ascii="宋体" w:eastAsia="宋体" w:hAnsi="SimSun" w:cs="宋体"/>
          <w:sz w:val="28"/>
        </w:rPr>
        <w:t>红</w:t>
      </w:r>
      <w:r>
        <w:rPr>
          <w:rFonts w:ascii="宋体" w:eastAsia="宋体" w:hAnsi="MS Mincho" w:cs="宋体"/>
          <w:sz w:val="28"/>
        </w:rPr>
        <w:t>福字，放爆竹，挂灯</w:t>
      </w:r>
      <w:r>
        <w:rPr>
          <w:rFonts w:ascii="宋体" w:eastAsia="宋体" w:hAnsi="SimSun" w:cs="宋体"/>
          <w:sz w:val="28"/>
        </w:rPr>
        <w:t>笼</w:t>
      </w:r>
      <w:r>
        <w:rPr>
          <w:rFonts w:ascii="宋体" w:eastAsia="宋体" w:hAnsi="MS Mincho" w:cs="宋体"/>
          <w:sz w:val="28"/>
        </w:rPr>
        <w:t>，一家人</w:t>
      </w:r>
      <w:r>
        <w:rPr>
          <w:rFonts w:ascii="宋体" w:eastAsia="宋体" w:hAnsi="SimSun" w:cs="宋体"/>
          <w:sz w:val="28"/>
        </w:rPr>
        <w:t>团</w:t>
      </w:r>
      <w:r>
        <w:rPr>
          <w:rFonts w:ascii="宋体" w:eastAsia="宋体" w:hAnsi="MS Mincho" w:cs="宋体"/>
          <w:sz w:val="28"/>
        </w:rPr>
        <w:t>聚在一起守</w:t>
      </w:r>
      <w:r>
        <w:rPr>
          <w:rFonts w:ascii="宋体" w:eastAsia="宋体" w:hAnsi="SimSun" w:cs="宋体"/>
          <w:sz w:val="28"/>
        </w:rPr>
        <w:t>岁</w:t>
      </w:r>
      <w:r>
        <w:rPr>
          <w:rFonts w:ascii="宋体" w:eastAsia="宋体" w:hAnsi="MS Mincho" w:cs="宋体"/>
          <w:sz w:val="28"/>
        </w:rPr>
        <w:t>。</w:t>
      </w:r>
      <w:r>
        <w:rPr>
          <w:rFonts w:ascii="宋体" w:eastAsia="宋体" w:hAnsi="SimSun" w:cs="宋体"/>
          <w:sz w:val="28"/>
        </w:rPr>
        <w:t>过</w:t>
      </w:r>
      <w:r>
        <w:rPr>
          <w:rFonts w:ascii="宋体" w:eastAsia="宋体" w:hAnsi="MS Mincho" w:cs="宋体"/>
          <w:sz w:val="28"/>
        </w:rPr>
        <w:t>年的</w:t>
      </w:r>
      <w:r>
        <w:rPr>
          <w:rFonts w:ascii="宋体" w:eastAsia="宋体" w:hAnsi="SimSun" w:cs="宋体"/>
          <w:sz w:val="28"/>
        </w:rPr>
        <w:t>风</w:t>
      </w:r>
      <w:r>
        <w:rPr>
          <w:rFonts w:ascii="宋体" w:eastAsia="宋体" w:hAnsi="MS Mincho" w:cs="宋体"/>
          <w:sz w:val="28"/>
        </w:rPr>
        <w:t>俗就由此而来。</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讨论过</w:t>
      </w:r>
      <w:r>
        <w:rPr>
          <w:rFonts w:ascii="宋体" w:eastAsia="宋体" w:hAnsi="MS Mincho" w:cs="宋体"/>
          <w:sz w:val="28"/>
        </w:rPr>
        <w:t>年</w:t>
      </w:r>
      <w:r>
        <w:rPr>
          <w:rFonts w:ascii="宋体" w:eastAsia="宋体" w:hAnsi="SimSun" w:cs="宋体"/>
          <w:sz w:val="28"/>
        </w:rPr>
        <w:t>时</w:t>
      </w:r>
      <w:r>
        <w:rPr>
          <w:rFonts w:ascii="宋体" w:eastAsia="宋体" w:hAnsi="MS Mincho" w:cs="宋体"/>
          <w:sz w:val="28"/>
        </w:rPr>
        <w:t>，人</w:t>
      </w:r>
      <w:r>
        <w:rPr>
          <w:rFonts w:ascii="宋体" w:eastAsia="宋体" w:hAnsi="SimSun" w:cs="宋体"/>
          <w:sz w:val="28"/>
        </w:rPr>
        <w:t>们</w:t>
      </w:r>
      <w:r>
        <w:rPr>
          <w:rFonts w:ascii="宋体" w:eastAsia="宋体" w:hAnsi="MS Mincho" w:cs="宋体"/>
          <w:sz w:val="28"/>
        </w:rPr>
        <w:t>要做些什</w:t>
      </w:r>
      <w:r>
        <w:rPr>
          <w:rFonts w:ascii="宋体" w:eastAsia="宋体" w:hAnsi="SimSun" w:cs="宋体"/>
          <w:sz w:val="28"/>
        </w:rPr>
        <w:t>么说</w:t>
      </w:r>
      <w:r>
        <w:rPr>
          <w:rFonts w:ascii="宋体" w:eastAsia="宋体" w:hAnsi="MS Mincho" w:cs="宋体"/>
          <w:sz w:val="28"/>
        </w:rPr>
        <w:t>些什</w:t>
      </w:r>
      <w:r>
        <w:rPr>
          <w:rFonts w:ascii="宋体" w:eastAsia="宋体" w:hAnsi="SimSun" w:cs="宋体"/>
          <w:sz w:val="28"/>
        </w:rPr>
        <w:t>么</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1</w:t>
      </w:r>
      <w:r>
        <w:rPr>
          <w:rFonts w:ascii="宋体" w:eastAsia="宋体" w:hAnsi="MS Mincho" w:cs="宋体"/>
          <w:sz w:val="28"/>
        </w:rPr>
        <w:t>）提出</w:t>
      </w:r>
      <w:r>
        <w:rPr>
          <w:rFonts w:ascii="宋体" w:eastAsia="宋体" w:hAnsi="SimSun" w:cs="宋体"/>
          <w:sz w:val="28"/>
        </w:rPr>
        <w:t>问题</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讨论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除了</w:t>
      </w:r>
      <w:r>
        <w:rPr>
          <w:rFonts w:ascii="宋体" w:eastAsia="宋体" w:hAnsi="SimSun" w:cs="宋体"/>
          <w:sz w:val="28"/>
        </w:rPr>
        <w:t>这</w:t>
      </w:r>
      <w:r>
        <w:rPr>
          <w:rFonts w:ascii="宋体" w:eastAsia="宋体" w:hAnsi="MS Mincho" w:cs="宋体"/>
          <w:sz w:val="28"/>
        </w:rPr>
        <w:t>些</w:t>
      </w:r>
      <w:r>
        <w:rPr>
          <w:rFonts w:ascii="宋体" w:eastAsia="宋体" w:hAnsi="SimSun" w:cs="宋体"/>
          <w:sz w:val="28"/>
        </w:rPr>
        <w:t>风</w:t>
      </w:r>
      <w:r>
        <w:rPr>
          <w:rFonts w:ascii="宋体" w:eastAsia="宋体" w:hAnsi="MS Mincho" w:cs="宋体"/>
          <w:sz w:val="28"/>
        </w:rPr>
        <w:t>俗</w:t>
      </w:r>
      <w:r>
        <w:rPr>
          <w:rFonts w:ascii="宋体" w:eastAsia="宋体" w:hAnsi="SimSun" w:cs="宋体"/>
          <w:sz w:val="28"/>
        </w:rPr>
        <w:t>习惯</w:t>
      </w:r>
      <w:r>
        <w:rPr>
          <w:rFonts w:ascii="宋体" w:eastAsia="宋体" w:hAnsi="MS Mincho" w:cs="宋体"/>
          <w:sz w:val="28"/>
        </w:rPr>
        <w:t>，</w:t>
      </w:r>
      <w:r>
        <w:rPr>
          <w:rFonts w:ascii="宋体" w:eastAsia="宋体" w:hAnsi="SimSun" w:cs="宋体"/>
          <w:sz w:val="28"/>
        </w:rPr>
        <w:t>过</w:t>
      </w:r>
      <w:r>
        <w:rPr>
          <w:rFonts w:ascii="宋体" w:eastAsia="宋体" w:hAnsi="MS Mincho" w:cs="宋体"/>
          <w:sz w:val="28"/>
        </w:rPr>
        <w:t>年</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亲</w:t>
      </w:r>
      <w:r>
        <w:rPr>
          <w:rFonts w:ascii="宋体" w:eastAsia="宋体" w:hAnsi="MS Mincho" w:cs="宋体"/>
          <w:sz w:val="28"/>
        </w:rPr>
        <w:t>戚朋友之</w:t>
      </w:r>
      <w:r>
        <w:rPr>
          <w:rFonts w:ascii="宋体" w:eastAsia="宋体" w:hAnsi="SimSun" w:cs="宋体"/>
          <w:sz w:val="28"/>
        </w:rPr>
        <w:t>间还</w:t>
      </w:r>
      <w:r>
        <w:rPr>
          <w:rFonts w:ascii="宋体" w:eastAsia="宋体" w:hAnsi="MS Mincho" w:cs="宋体"/>
          <w:sz w:val="28"/>
        </w:rPr>
        <w:t>要互相做什</w:t>
      </w:r>
      <w:r>
        <w:rPr>
          <w:rFonts w:ascii="宋体" w:eastAsia="宋体" w:hAnsi="SimSun" w:cs="宋体"/>
          <w:sz w:val="28"/>
        </w:rPr>
        <w:t>么</w:t>
      </w:r>
      <w:r>
        <w:rPr>
          <w:rFonts w:ascii="宋体" w:eastAsia="宋体" w:hAnsi="MS Mincho" w:cs="宋体"/>
          <w:sz w:val="28"/>
        </w:rPr>
        <w:t>事情？</w:t>
      </w:r>
      <w:r>
        <w:rPr>
          <w:rFonts w:ascii="宋体" w:eastAsia="宋体"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cs="宋体"/>
          <w:sz w:val="28"/>
        </w:rPr>
        <w:t>“</w:t>
      </w:r>
      <w:r>
        <w:rPr>
          <w:rFonts w:ascii="宋体" w:eastAsia="宋体" w:hAnsi="MS Mincho" w:cs="宋体"/>
          <w:sz w:val="28"/>
        </w:rPr>
        <w:t>拜年</w:t>
      </w:r>
      <w:r>
        <w:rPr>
          <w:rFonts w:ascii="宋体" w:eastAsia="宋体" w:hAnsi="SimSun" w:cs="宋体"/>
          <w:sz w:val="28"/>
        </w:rPr>
        <w:t>时</w:t>
      </w:r>
      <w:r>
        <w:rPr>
          <w:rFonts w:ascii="宋体" w:eastAsia="宋体" w:hAnsi="MS Mincho" w:cs="宋体"/>
          <w:sz w:val="28"/>
        </w:rPr>
        <w:t>要做什</w:t>
      </w:r>
      <w:r>
        <w:rPr>
          <w:rFonts w:ascii="宋体" w:eastAsia="宋体" w:hAnsi="SimSun" w:cs="宋体"/>
          <w:sz w:val="28"/>
        </w:rPr>
        <w:t>么动</w:t>
      </w:r>
      <w:r>
        <w:rPr>
          <w:rFonts w:ascii="宋体" w:eastAsia="宋体" w:hAnsi="MS Mincho" w:cs="宋体"/>
          <w:sz w:val="28"/>
        </w:rPr>
        <w:t>作？</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拜年</w:t>
      </w:r>
      <w:r>
        <w:rPr>
          <w:rFonts w:ascii="宋体" w:eastAsia="宋体" w:hAnsi="SimSun" w:cs="宋体"/>
          <w:sz w:val="28"/>
        </w:rPr>
        <w:t>时</w:t>
      </w:r>
      <w:r>
        <w:rPr>
          <w:rFonts w:ascii="宋体" w:eastAsia="宋体" w:hAnsi="MS Mincho" w:cs="宋体"/>
          <w:sz w:val="28"/>
        </w:rPr>
        <w:t>要</w:t>
      </w:r>
      <w:r>
        <w:rPr>
          <w:rFonts w:ascii="宋体" w:eastAsia="宋体" w:hAnsi="SimSun" w:cs="宋体"/>
          <w:sz w:val="28"/>
        </w:rPr>
        <w:t>说</w:t>
      </w:r>
      <w:r>
        <w:rPr>
          <w:rFonts w:ascii="宋体" w:eastAsia="宋体" w:hAnsi="MS Mincho" w:cs="宋体"/>
          <w:sz w:val="28"/>
        </w:rPr>
        <w:t>些什</w:t>
      </w:r>
      <w:r>
        <w:rPr>
          <w:rFonts w:ascii="宋体" w:eastAsia="宋体" w:hAnsi="SimSun" w:cs="宋体"/>
          <w:sz w:val="28"/>
        </w:rPr>
        <w:t>么</w:t>
      </w:r>
      <w:r>
        <w:rPr>
          <w:rFonts w:ascii="宋体" w:eastAsia="宋体" w:hAnsi="MS Mincho" w:cs="宋体"/>
          <w:sz w:val="28"/>
        </w:rPr>
        <w:t>呢？</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2</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小</w:t>
      </w:r>
      <w:r>
        <w:rPr>
          <w:rFonts w:ascii="宋体" w:eastAsia="宋体" w:hAnsi="SimSun" w:cs="宋体"/>
          <w:sz w:val="28"/>
        </w:rPr>
        <w:t>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过</w:t>
      </w:r>
      <w:r>
        <w:rPr>
          <w:rFonts w:ascii="宋体" w:eastAsia="宋体" w:hAnsi="MS Mincho" w:cs="宋体"/>
          <w:sz w:val="28"/>
        </w:rPr>
        <w:t>年</w:t>
      </w:r>
      <w:r>
        <w:rPr>
          <w:rFonts w:ascii="宋体" w:eastAsia="宋体" w:hAnsi="SimSun" w:cs="宋体"/>
          <w:sz w:val="28"/>
        </w:rPr>
        <w:t>时</w:t>
      </w:r>
      <w:r>
        <w:rPr>
          <w:rFonts w:ascii="宋体" w:eastAsia="宋体" w:hAnsi="MS Mincho" w:cs="宋体"/>
          <w:sz w:val="28"/>
        </w:rPr>
        <w:t>，人</w:t>
      </w:r>
      <w:r>
        <w:rPr>
          <w:rFonts w:ascii="宋体" w:eastAsia="宋体" w:hAnsi="SimSun" w:cs="宋体"/>
          <w:sz w:val="28"/>
        </w:rPr>
        <w:t>们</w:t>
      </w:r>
      <w:r>
        <w:rPr>
          <w:rFonts w:ascii="宋体" w:eastAsia="宋体" w:hAnsi="MS Mincho" w:cs="宋体"/>
          <w:sz w:val="28"/>
        </w:rPr>
        <w:t>之</w:t>
      </w:r>
      <w:r>
        <w:rPr>
          <w:rFonts w:ascii="宋体" w:eastAsia="宋体" w:hAnsi="SimSun" w:cs="宋体"/>
          <w:sz w:val="28"/>
        </w:rPr>
        <w:t>间</w:t>
      </w:r>
      <w:r>
        <w:rPr>
          <w:rFonts w:ascii="宋体" w:eastAsia="宋体" w:hAnsi="MS Mincho" w:cs="宋体"/>
          <w:sz w:val="28"/>
        </w:rPr>
        <w:t>要互相拜年。拜年</w:t>
      </w:r>
      <w:r>
        <w:rPr>
          <w:rFonts w:ascii="宋体" w:eastAsia="宋体" w:hAnsi="SimSun" w:cs="宋体"/>
          <w:sz w:val="28"/>
        </w:rPr>
        <w:t>时</w:t>
      </w:r>
      <w:r>
        <w:rPr>
          <w:rFonts w:ascii="宋体" w:eastAsia="宋体" w:hAnsi="MS Mincho" w:cs="宋体"/>
          <w:sz w:val="28"/>
        </w:rPr>
        <w:t>要</w:t>
      </w:r>
      <w:r>
        <w:rPr>
          <w:rFonts w:ascii="宋体" w:eastAsia="宋体" w:hAnsi="SimSun" w:cs="宋体"/>
          <w:sz w:val="28"/>
        </w:rPr>
        <w:t>说</w:t>
      </w:r>
      <w:r>
        <w:rPr>
          <w:rFonts w:ascii="宋体" w:eastAsia="宋体" w:hAnsi="MS Mincho" w:cs="宋体"/>
          <w:sz w:val="28"/>
        </w:rPr>
        <w:t>一些吉祥的祝福的</w:t>
      </w:r>
      <w:r>
        <w:rPr>
          <w:rFonts w:ascii="宋体" w:eastAsia="宋体" w:hAnsi="SimSun" w:cs="宋体"/>
          <w:sz w:val="28"/>
        </w:rPr>
        <w:t>话</w:t>
      </w:r>
      <w:r>
        <w:rPr>
          <w:rFonts w:ascii="宋体" w:eastAsia="宋体" w:hAnsi="MS Mincho" w:cs="宋体"/>
          <w:sz w:val="28"/>
        </w:rPr>
        <w:t>，比如：</w:t>
      </w:r>
      <w:r>
        <w:rPr>
          <w:rFonts w:ascii="宋体" w:eastAsia="宋体" w:hAnsi="SimSun" w:cs="宋体"/>
          <w:sz w:val="28"/>
        </w:rPr>
        <w:t>见</w:t>
      </w:r>
      <w:r>
        <w:rPr>
          <w:rFonts w:ascii="宋体" w:eastAsia="宋体" w:hAnsi="MS Mincho" w:cs="宋体"/>
          <w:sz w:val="28"/>
        </w:rPr>
        <w:t>到</w:t>
      </w:r>
      <w:r>
        <w:rPr>
          <w:rFonts w:ascii="宋体" w:eastAsia="宋体" w:hAnsi="SimSun" w:cs="宋体"/>
          <w:sz w:val="28"/>
        </w:rPr>
        <w:t>爷爷</w:t>
      </w:r>
      <w:r>
        <w:rPr>
          <w:rFonts w:ascii="宋体" w:eastAsia="宋体" w:hAnsi="MS Mincho" w:cs="宋体"/>
          <w:sz w:val="28"/>
        </w:rPr>
        <w:t>奶奶要</w:t>
      </w:r>
      <w:r>
        <w:rPr>
          <w:rFonts w:ascii="宋体" w:eastAsia="宋体" w:hAnsi="SimSun" w:cs="宋体"/>
          <w:sz w:val="28"/>
        </w:rPr>
        <w:t>说</w:t>
      </w:r>
      <w:r>
        <w:rPr>
          <w:rFonts w:ascii="宋体" w:eastAsia="宋体" w:cs="宋体"/>
          <w:sz w:val="28"/>
        </w:rPr>
        <w:t>“</w:t>
      </w:r>
      <w:r>
        <w:rPr>
          <w:rFonts w:ascii="宋体" w:eastAsia="宋体" w:hAnsi="MS Mincho" w:cs="宋体"/>
          <w:sz w:val="28"/>
        </w:rPr>
        <w:t>祝您身体健康</w:t>
      </w:r>
      <w:r>
        <w:rPr>
          <w:rFonts w:ascii="宋体" w:eastAsia="宋体" w:cs="宋体"/>
          <w:sz w:val="28"/>
        </w:rPr>
        <w:t>”</w:t>
      </w:r>
      <w:r>
        <w:rPr>
          <w:rFonts w:ascii="宋体" w:eastAsia="宋体" w:hAnsi="MS Mincho" w:cs="宋体"/>
          <w:sz w:val="28"/>
        </w:rPr>
        <w:t>；</w:t>
      </w:r>
      <w:r>
        <w:rPr>
          <w:rFonts w:ascii="宋体" w:eastAsia="宋体" w:hAnsi="SimSun" w:cs="宋体"/>
          <w:sz w:val="28"/>
        </w:rPr>
        <w:t>见</w:t>
      </w:r>
      <w:r>
        <w:rPr>
          <w:rFonts w:ascii="宋体" w:eastAsia="宋体" w:hAnsi="MS Mincho" w:cs="宋体"/>
          <w:sz w:val="28"/>
        </w:rPr>
        <w:t>到叔叔阿姨可以</w:t>
      </w:r>
      <w:r>
        <w:rPr>
          <w:rFonts w:ascii="宋体" w:eastAsia="宋体" w:hAnsi="SimSun" w:cs="宋体"/>
          <w:sz w:val="28"/>
        </w:rPr>
        <w:t>说</w:t>
      </w:r>
      <w:r>
        <w:rPr>
          <w:rFonts w:ascii="宋体" w:eastAsia="宋体" w:cs="宋体"/>
          <w:sz w:val="28"/>
        </w:rPr>
        <w:t>“</w:t>
      </w:r>
      <w:r>
        <w:rPr>
          <w:rFonts w:ascii="宋体" w:eastAsia="宋体" w:hAnsi="MS Mincho" w:cs="宋体"/>
          <w:sz w:val="28"/>
        </w:rPr>
        <w:t>恭喜</w:t>
      </w:r>
      <w:r>
        <w:rPr>
          <w:rFonts w:ascii="宋体" w:eastAsia="宋体" w:hAnsi="SimSun" w:cs="宋体"/>
          <w:sz w:val="28"/>
        </w:rPr>
        <w:t>发财</w:t>
      </w:r>
      <w:r>
        <w:rPr>
          <w:rFonts w:ascii="宋体" w:eastAsia="宋体" w:cs="宋体"/>
          <w:sz w:val="28"/>
        </w:rPr>
        <w:t>”“</w:t>
      </w:r>
      <w:r>
        <w:rPr>
          <w:rFonts w:ascii="宋体" w:eastAsia="宋体" w:hAnsi="MS Mincho" w:cs="宋体"/>
          <w:sz w:val="28"/>
        </w:rPr>
        <w:t>祝您万事如意</w:t>
      </w:r>
      <w:r>
        <w:rPr>
          <w:rFonts w:ascii="宋体" w:eastAsia="宋体" w:cs="宋体"/>
          <w:sz w:val="28"/>
        </w:rPr>
        <w:t>”</w:t>
      </w:r>
      <w:r>
        <w:rPr>
          <w:rFonts w:ascii="宋体" w:eastAsia="宋体" w:hAnsi="MS Mincho" w:cs="宋体"/>
          <w:sz w:val="28"/>
        </w:rPr>
        <w:t>；</w:t>
      </w:r>
      <w:r>
        <w:rPr>
          <w:rFonts w:ascii="宋体" w:eastAsia="宋体" w:hAnsi="SimSun" w:cs="宋体"/>
          <w:sz w:val="28"/>
        </w:rPr>
        <w:t>见</w:t>
      </w:r>
      <w:r>
        <w:rPr>
          <w:rFonts w:ascii="宋体" w:eastAsia="宋体" w:hAnsi="MS Mincho" w:cs="宋体"/>
          <w:sz w:val="28"/>
        </w:rPr>
        <w:t>到小朋友可以</w:t>
      </w:r>
      <w:r>
        <w:rPr>
          <w:rFonts w:ascii="宋体" w:eastAsia="宋体" w:hAnsi="SimSun" w:cs="宋体"/>
          <w:sz w:val="28"/>
        </w:rPr>
        <w:t>说</w:t>
      </w:r>
      <w:r>
        <w:rPr>
          <w:rFonts w:ascii="宋体" w:eastAsia="宋体" w:cs="宋体"/>
          <w:sz w:val="28"/>
        </w:rPr>
        <w:t>“</w:t>
      </w:r>
      <w:r>
        <w:rPr>
          <w:rFonts w:ascii="宋体" w:eastAsia="宋体" w:hAnsi="MS Mincho" w:cs="宋体"/>
          <w:sz w:val="28"/>
        </w:rPr>
        <w:t>祝你越来越漂亮越来越</w:t>
      </w:r>
      <w:r>
        <w:rPr>
          <w:rFonts w:ascii="宋体" w:eastAsia="宋体" w:hAnsi="SimSun" w:cs="宋体"/>
          <w:sz w:val="28"/>
        </w:rPr>
        <w:t>聪</w:t>
      </w:r>
      <w:r>
        <w:rPr>
          <w:rFonts w:ascii="宋体" w:eastAsia="宋体" w:hAnsi="MS Mincho" w:cs="宋体"/>
          <w:sz w:val="28"/>
        </w:rPr>
        <w:t>明</w:t>
      </w:r>
      <w:r>
        <w:rPr>
          <w:rFonts w:ascii="宋体" w:eastAsia="宋体" w:cs="宋体"/>
          <w:sz w:val="28"/>
        </w:rPr>
        <w:t>”</w:t>
      </w:r>
      <w:r>
        <w:rPr>
          <w:rFonts w:ascii="宋体" w:eastAsia="宋体" w:hAnsi="MS Mincho" w:cs="宋体"/>
          <w:sz w:val="28"/>
        </w:rPr>
        <w:t>等等。</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、和幼儿一起玩游</w:t>
      </w:r>
      <w:r>
        <w:rPr>
          <w:rFonts w:ascii="宋体" w:eastAsia="宋体" w:hAnsi="SimSun" w:cs="宋体"/>
          <w:sz w:val="28"/>
        </w:rPr>
        <w:t>戏</w:t>
      </w:r>
      <w:r>
        <w:rPr>
          <w:rFonts w:ascii="宋体" w:eastAsia="宋体" w:cs="宋体"/>
          <w:sz w:val="28"/>
        </w:rPr>
        <w:t>“</w:t>
      </w:r>
      <w:r>
        <w:rPr>
          <w:rFonts w:ascii="宋体" w:eastAsia="宋体" w:hAnsi="MS Mincho" w:cs="宋体"/>
          <w:sz w:val="28"/>
        </w:rPr>
        <w:t>恭喜恭喜</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们边</w:t>
      </w:r>
      <w:r>
        <w:rPr>
          <w:rFonts w:ascii="宋体" w:eastAsia="宋体" w:hAnsi="MS Mincho" w:cs="宋体"/>
          <w:sz w:val="28"/>
        </w:rPr>
        <w:t>唱歌</w:t>
      </w:r>
      <w:r>
        <w:rPr>
          <w:rFonts w:ascii="宋体" w:eastAsia="宋体" w:hAnsi="SimSun" w:cs="宋体"/>
          <w:sz w:val="28"/>
        </w:rPr>
        <w:t>边</w:t>
      </w:r>
      <w:r>
        <w:rPr>
          <w:rFonts w:ascii="宋体" w:eastAsia="宋体" w:hAnsi="MS Mincho" w:cs="宋体"/>
          <w:sz w:val="28"/>
        </w:rPr>
        <w:t>找朋友，当歌曲唱完后要向好朋友</w:t>
      </w:r>
      <w:r>
        <w:rPr>
          <w:rFonts w:ascii="宋体" w:eastAsia="宋体" w:hAnsi="SimSun" w:cs="宋体"/>
          <w:sz w:val="28"/>
        </w:rPr>
        <w:t>说</w:t>
      </w:r>
      <w:r>
        <w:rPr>
          <w:rFonts w:ascii="宋体" w:eastAsia="宋体" w:hAnsi="MS Mincho" w:cs="宋体"/>
          <w:sz w:val="28"/>
        </w:rPr>
        <w:t>一句吉祥祝福的</w:t>
      </w:r>
      <w:r>
        <w:rPr>
          <w:rFonts w:ascii="宋体" w:eastAsia="宋体" w:hAnsi="SimSun" w:cs="宋体"/>
          <w:sz w:val="28"/>
        </w:rPr>
        <w:t>话</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7</w:t>
      </w:r>
      <w:r>
        <w:rPr>
          <w:rFonts w:ascii="宋体" w:eastAsia="宋体" w:hAnsi="MS Mincho" w:cs="宋体"/>
          <w:sz w:val="28"/>
        </w:rPr>
        <w:t>、自然</w:t>
      </w:r>
      <w:r>
        <w:rPr>
          <w:rFonts w:ascii="宋体" w:eastAsia="宋体" w:hAnsi="SimSun" w:cs="宋体"/>
          <w:sz w:val="28"/>
        </w:rPr>
        <w:t>结</w:t>
      </w:r>
      <w:r>
        <w:rPr>
          <w:rFonts w:ascii="宋体" w:eastAsia="宋体" w:hAnsi="MS Mincho" w:cs="宋体"/>
          <w:sz w:val="28"/>
        </w:rPr>
        <w:t>束活</w:t>
      </w:r>
      <w:r>
        <w:rPr>
          <w:rFonts w:ascii="宋体" w:eastAsia="宋体" w:hAnsi="SimSun" w:cs="宋体"/>
          <w:sz w:val="28"/>
        </w:rPr>
        <w:t>动</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中班春</w:t>
      </w:r>
      <w:r>
        <w:rPr>
          <w:rFonts w:ascii="宋体" w:eastAsia="宋体" w:hAnsi="SimSun" w:cs="宋体"/>
          <w:i w:val="0"/>
          <w:iCs w:val="0"/>
          <w:sz w:val="28"/>
        </w:rPr>
        <w:t>节</w:t>
      </w:r>
      <w:r>
        <w:rPr>
          <w:rFonts w:ascii="宋体" w:eastAsia="宋体" w:hAnsi="MS Mincho" w:cs="宋体"/>
          <w:i w:val="0"/>
          <w:iCs w:val="0"/>
          <w:sz w:val="28"/>
        </w:rPr>
        <w:t>教案</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pPr>
      <w:r>
        <w:rPr>
          <w:rFonts w:ascii="宋体" w:eastAsia="宋体" w:hAnsi="MS Mincho" w:cs="宋体"/>
          <w:b/>
          <w:bCs/>
          <w:sz w:val="28"/>
        </w:rPr>
        <w:t>教学目</w:t>
      </w:r>
      <w:r>
        <w:rPr>
          <w:rFonts w:ascii="宋体" w:eastAsia="宋体" w:hAnsi="SimSun" w:cs="宋体"/>
          <w:b/>
          <w:bCs/>
          <w:sz w:val="28"/>
        </w:rPr>
        <w:t>标</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、初</w:t>
      </w:r>
      <w:r>
        <w:rPr>
          <w:rFonts w:ascii="宋体" w:eastAsia="宋体" w:hAnsi="SimSun" w:cs="宋体"/>
          <w:sz w:val="28"/>
        </w:rPr>
        <w:t>步</w:t>
      </w:r>
      <w:r>
        <w:rPr>
          <w:rFonts w:ascii="宋体" w:eastAsia="宋体" w:hAnsi="MS Mincho" w:cs="宋体"/>
          <w:sz w:val="28"/>
        </w:rPr>
        <w:t>了解</w:t>
      </w:r>
      <w:r>
        <w:rPr>
          <w:rFonts w:ascii="宋体" w:eastAsia="宋体" w:hAnsi="SimSun" w:cs="宋体"/>
          <w:sz w:val="28"/>
        </w:rPr>
        <w:t>诗</w:t>
      </w:r>
      <w:r>
        <w:rPr>
          <w:rFonts w:ascii="宋体" w:eastAsia="宋体" w:hAnsi="MS Mincho" w:cs="宋体"/>
          <w:sz w:val="28"/>
        </w:rPr>
        <w:t>歌内容，大概知道新年的特殊意</w:t>
      </w:r>
      <w:r>
        <w:rPr>
          <w:rFonts w:ascii="宋体" w:eastAsia="宋体" w:hAnsi="SimSun" w:cs="宋体"/>
          <w:sz w:val="28"/>
        </w:rPr>
        <w:t>义</w:t>
      </w:r>
      <w:r>
        <w:rPr>
          <w:rFonts w:ascii="宋体" w:eastAsia="宋体" w:hAnsi="MS Mincho" w:cs="宋体"/>
          <w:sz w:val="28"/>
        </w:rPr>
        <w:t>，体</w:t>
      </w:r>
      <w:r>
        <w:rPr>
          <w:rFonts w:ascii="宋体" w:eastAsia="宋体" w:hAnsi="SimSun" w:cs="宋体"/>
          <w:sz w:val="28"/>
        </w:rPr>
        <w:t>验</w:t>
      </w:r>
      <w:r>
        <w:rPr>
          <w:rFonts w:ascii="宋体" w:eastAsia="宋体" w:hAnsi="MS Mincho" w:cs="宋体"/>
          <w:sz w:val="28"/>
        </w:rPr>
        <w:t>新年</w:t>
      </w:r>
      <w:r>
        <w:rPr>
          <w:rFonts w:ascii="宋体" w:eastAsia="宋体" w:hAnsi="SimSun" w:cs="宋体"/>
          <w:sz w:val="28"/>
        </w:rPr>
        <w:t>给</w:t>
      </w:r>
      <w:r>
        <w:rPr>
          <w:rFonts w:ascii="宋体" w:eastAsia="宋体" w:hAnsi="MS Mincho" w:cs="宋体"/>
          <w:sz w:val="28"/>
        </w:rPr>
        <w:t>人</w:t>
      </w:r>
      <w:r>
        <w:rPr>
          <w:rFonts w:ascii="宋体" w:eastAsia="宋体" w:hAnsi="SimSun" w:cs="宋体"/>
          <w:sz w:val="28"/>
        </w:rPr>
        <w:t>们带</w:t>
      </w:r>
      <w:r>
        <w:rPr>
          <w:rFonts w:ascii="宋体" w:eastAsia="宋体" w:hAnsi="MS Mincho" w:cs="宋体"/>
          <w:sz w:val="28"/>
        </w:rPr>
        <w:t>来的快</w:t>
      </w:r>
      <w:r>
        <w:rPr>
          <w:rFonts w:ascii="宋体" w:eastAsia="宋体" w:hAnsi="SimSun" w:cs="宋体"/>
          <w:sz w:val="28"/>
        </w:rPr>
        <w:t>乐</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、学</w:t>
      </w:r>
      <w:r>
        <w:rPr>
          <w:rFonts w:ascii="宋体" w:eastAsia="宋体" w:hAnsi="SimSun" w:cs="宋体"/>
          <w:sz w:val="28"/>
        </w:rPr>
        <w:t>习专</w:t>
      </w:r>
      <w:r>
        <w:rPr>
          <w:rFonts w:ascii="宋体" w:eastAsia="宋体" w:hAnsi="MS Mincho" w:cs="宋体"/>
          <w:sz w:val="28"/>
        </w:rPr>
        <w:t>心地</w:t>
      </w:r>
      <w:r>
        <w:rPr>
          <w:rFonts w:ascii="宋体" w:eastAsia="宋体" w:hAnsi="SimSun" w:cs="宋体"/>
          <w:sz w:val="28"/>
        </w:rPr>
        <w:t>倾</w:t>
      </w:r>
      <w:r>
        <w:rPr>
          <w:rFonts w:ascii="宋体" w:eastAsia="宋体" w:hAnsi="MS Mincho" w:cs="宋体"/>
          <w:sz w:val="28"/>
        </w:rPr>
        <w:t>听同伴的</w:t>
      </w:r>
      <w:r>
        <w:rPr>
          <w:rFonts w:ascii="宋体" w:eastAsia="宋体" w:hAnsi="SimSun" w:cs="宋体"/>
          <w:sz w:val="28"/>
        </w:rPr>
        <w:t>发</w:t>
      </w:r>
      <w:r>
        <w:rPr>
          <w:rFonts w:ascii="宋体" w:eastAsia="宋体" w:hAnsi="MS Mincho" w:cs="宋体"/>
          <w:sz w:val="28"/>
        </w:rPr>
        <w:t>言。</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、初</w:t>
      </w:r>
      <w:r>
        <w:rPr>
          <w:rFonts w:ascii="宋体" w:eastAsia="宋体" w:hAnsi="SimSun" w:cs="宋体"/>
          <w:sz w:val="28"/>
        </w:rPr>
        <w:t>步</w:t>
      </w:r>
      <w:r>
        <w:rPr>
          <w:rFonts w:ascii="宋体" w:eastAsia="宋体" w:hAnsi="MS Mincho" w:cs="宋体"/>
          <w:sz w:val="28"/>
        </w:rPr>
        <w:t>仿</w:t>
      </w:r>
      <w:r>
        <w:rPr>
          <w:rFonts w:ascii="宋体" w:eastAsia="宋体" w:hAnsi="SimSun" w:cs="宋体"/>
          <w:sz w:val="28"/>
        </w:rPr>
        <w:t>编诗</w:t>
      </w:r>
      <w:r>
        <w:rPr>
          <w:rFonts w:ascii="宋体" w:eastAsia="宋体" w:hAnsi="MS Mincho" w:cs="宋体"/>
          <w:sz w:val="28"/>
        </w:rPr>
        <w:t>歌。</w:t>
      </w:r>
    </w:p>
    <w:p>
      <w:pPr>
        <w:spacing w:before="160" w:beforeAutospacing="0" w:after="160" w:afterAutospacing="0" w:line="360" w:lineRule="auto"/>
        <w:ind w:firstLine="560"/>
        <w:contextualSpacing w:val="0"/>
        <w:jc w:val="both"/>
      </w:pPr>
      <w:r>
        <w:rPr>
          <w:rFonts w:ascii="宋体" w:eastAsia="宋体" w:hAnsi="MS Mincho" w:cs="宋体"/>
          <w:b/>
          <w:bCs/>
          <w:sz w:val="28"/>
        </w:rPr>
        <w:t>教学准</w:t>
      </w:r>
      <w:r>
        <w:rPr>
          <w:rFonts w:ascii="宋体" w:eastAsia="宋体" w:hAnsi="SimSun" w:cs="宋体"/>
          <w:b/>
          <w:bCs/>
          <w:sz w:val="28"/>
        </w:rPr>
        <w:t>备</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诗</w:t>
      </w:r>
      <w:r>
        <w:rPr>
          <w:rFonts w:ascii="宋体" w:eastAsia="宋体" w:hAnsi="MS Mincho" w:cs="宋体"/>
          <w:sz w:val="28"/>
        </w:rPr>
        <w:t>歌《新年》的磁</w:t>
      </w:r>
      <w:r>
        <w:rPr>
          <w:rFonts w:ascii="宋体" w:eastAsia="宋体" w:hAnsi="SimSun" w:cs="宋体"/>
          <w:sz w:val="28"/>
        </w:rPr>
        <w:t>带</w:t>
      </w:r>
      <w:r>
        <w:rPr>
          <w:rFonts w:ascii="宋体" w:eastAsia="宋体" w:hAnsi="MS Mincho" w:cs="宋体"/>
          <w:sz w:val="28"/>
        </w:rPr>
        <w:t>，</w:t>
      </w:r>
      <w:r>
        <w:rPr>
          <w:rFonts w:ascii="宋体" w:eastAsia="宋体" w:hAnsi="SimSun" w:cs="宋体"/>
          <w:sz w:val="28"/>
        </w:rPr>
        <w:t>录</w:t>
      </w:r>
      <w:r>
        <w:rPr>
          <w:rFonts w:ascii="宋体" w:eastAsia="宋体" w:hAnsi="MS Mincho" w:cs="宋体"/>
          <w:sz w:val="28"/>
        </w:rPr>
        <w:t>音机、</w:t>
      </w:r>
      <w:r>
        <w:rPr>
          <w:rFonts w:ascii="宋体" w:eastAsia="宋体" w:hAnsi="SimSun" w:cs="宋体"/>
          <w:sz w:val="28"/>
        </w:rPr>
        <w:t>视频转换仪</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、幼儿用</w:t>
      </w:r>
      <w:r>
        <w:rPr>
          <w:rFonts w:ascii="宋体" w:eastAsia="宋体" w:hAnsi="SimSun" w:cs="宋体"/>
          <w:sz w:val="28"/>
        </w:rPr>
        <w:t>书</w:t>
      </w:r>
      <w:r>
        <w:rPr>
          <w:rFonts w:ascii="宋体" w:eastAsia="宋体" w:hAnsi="MS Mincho" w:cs="宋体"/>
          <w:sz w:val="28"/>
        </w:rPr>
        <w:t>画面，一幅太空的画面，学</w:t>
      </w:r>
      <w:r>
        <w:rPr>
          <w:rFonts w:ascii="宋体" w:eastAsia="宋体" w:hAnsi="SimSun" w:cs="宋体"/>
          <w:sz w:val="28"/>
        </w:rPr>
        <w:t>习</w:t>
      </w:r>
      <w:r>
        <w:rPr>
          <w:rFonts w:ascii="宋体" w:eastAsia="宋体" w:hAnsi="MS Mincho" w:cs="宋体"/>
          <w:sz w:val="28"/>
        </w:rPr>
        <w:t>新</w:t>
      </w:r>
      <w:r>
        <w:rPr>
          <w:rFonts w:ascii="宋体" w:eastAsia="宋体" w:hAnsi="SimSun" w:cs="宋体"/>
          <w:sz w:val="28"/>
        </w:rPr>
        <w:t>词</w:t>
      </w:r>
      <w:r>
        <w:rPr>
          <w:rFonts w:ascii="宋体" w:eastAsia="宋体" w:hAnsi="MS Mincho" w:cs="宋体"/>
          <w:sz w:val="28"/>
        </w:rPr>
        <w:t>：遨游</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2"/>
          <w:cols w:space="708"/>
          <w:titlePg w:val="0"/>
        </w:sectPr>
      </w:pPr>
      <w:r>
        <w:rPr>
          <w:rFonts w:ascii="宋体" w:eastAsia="宋体" w:hAnsi="MS Mincho" w:cs="宋体"/>
          <w:b/>
          <w:bCs/>
          <w:sz w:val="28"/>
        </w:rPr>
        <w:t>教学</w:t>
      </w:r>
      <w:r>
        <w:rPr>
          <w:rFonts w:ascii="宋体" w:eastAsia="宋体" w:hAnsi="SimSun" w:cs="宋体"/>
          <w:b/>
          <w:bCs/>
          <w:sz w:val="28"/>
        </w:rPr>
        <w:t>过</w:t>
      </w:r>
      <w:r>
        <w:rPr>
          <w:rFonts w:ascii="宋体" w:eastAsia="宋体" w:hAnsi="MS Mincho" w:cs="宋体"/>
          <w:b/>
          <w:bCs/>
          <w:sz w:val="28"/>
        </w:rPr>
        <w:t>程：</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围绕</w:t>
      </w:r>
      <w:r>
        <w:rPr>
          <w:rFonts w:ascii="宋体" w:eastAsia="宋体" w:cs="宋体"/>
          <w:sz w:val="28"/>
        </w:rPr>
        <w:t>“</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是新年</w:t>
      </w:r>
      <w:r>
        <w:rPr>
          <w:rFonts w:ascii="宋体" w:eastAsia="宋体" w:cs="宋体"/>
          <w:sz w:val="28"/>
        </w:rPr>
        <w:t>”</w:t>
      </w:r>
      <w:r>
        <w:rPr>
          <w:rFonts w:ascii="宋体" w:eastAsia="宋体" w:hAnsi="MS Mincho" w:cs="宋体"/>
          <w:sz w:val="28"/>
        </w:rPr>
        <w:t>展</w:t>
      </w:r>
      <w:r>
        <w:rPr>
          <w:rFonts w:ascii="宋体" w:eastAsia="宋体" w:hAnsi="SimSun" w:cs="宋体"/>
          <w:sz w:val="28"/>
        </w:rPr>
        <w:t>开讨论</w:t>
      </w:r>
    </w:p>
    <w:p>
      <w:pPr>
        <w:spacing w:before="160" w:beforeAutospacing="0" w:after="160" w:afterAutospacing="0" w:line="360" w:lineRule="auto"/>
        <w:ind w:firstLine="560"/>
        <w:contextualSpacing w:val="0"/>
        <w:jc w:val="both"/>
      </w:pPr>
      <w:r>
        <w:rPr>
          <w:rFonts w:ascii="宋体" w:eastAsia="宋体" w:hAnsi="MS Mincho" w:cs="宋体"/>
          <w:sz w:val="28"/>
        </w:rPr>
        <w:t>提</w:t>
      </w:r>
      <w:r>
        <w:rPr>
          <w:rFonts w:ascii="宋体" w:eastAsia="宋体" w:hAnsi="SimSun" w:cs="宋体"/>
          <w:sz w:val="28"/>
        </w:rPr>
        <w:t>问</w:t>
      </w:r>
      <w:r>
        <w:rPr>
          <w:rFonts w:ascii="宋体" w:eastAsia="宋体" w:hAnsi="MS Mincho" w:cs="宋体"/>
          <w:sz w:val="28"/>
        </w:rPr>
        <w:t>：你</w:t>
      </w:r>
      <w:r>
        <w:rPr>
          <w:rFonts w:ascii="宋体" w:eastAsia="宋体" w:hAnsi="SimSun" w:cs="宋体"/>
          <w:sz w:val="28"/>
        </w:rPr>
        <w:t>觉</w:t>
      </w:r>
      <w:r>
        <w:rPr>
          <w:rFonts w:ascii="宋体" w:eastAsia="宋体" w:hAnsi="MS Mincho" w:cs="宋体"/>
          <w:sz w:val="28"/>
        </w:rPr>
        <w:t>得什</w:t>
      </w:r>
      <w:r>
        <w:rPr>
          <w:rFonts w:ascii="宋体" w:eastAsia="宋体" w:hAnsi="SimSun" w:cs="宋体"/>
          <w:sz w:val="28"/>
        </w:rPr>
        <w:t>么</w:t>
      </w:r>
      <w:r>
        <w:rPr>
          <w:rFonts w:ascii="宋体" w:eastAsia="宋体" w:hAnsi="MS Mincho" w:cs="宋体"/>
          <w:sz w:val="28"/>
        </w:rPr>
        <w:t>是新年？你</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喜</w:t>
      </w:r>
      <w:r>
        <w:rPr>
          <w:rFonts w:ascii="宋体" w:eastAsia="宋体" w:hAnsi="SimSun" w:cs="宋体"/>
          <w:sz w:val="28"/>
        </w:rPr>
        <w:t>欢</w:t>
      </w:r>
      <w:r>
        <w:rPr>
          <w:rFonts w:ascii="宋体" w:eastAsia="宋体" w:hAnsi="MS Mincho" w:cs="宋体"/>
          <w:sz w:val="28"/>
        </w:rPr>
        <w:t>新年？</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幼儿欣</w:t>
      </w:r>
      <w:r>
        <w:rPr>
          <w:rFonts w:ascii="宋体" w:eastAsia="宋体" w:hAnsi="SimSun" w:cs="宋体"/>
          <w:sz w:val="28"/>
        </w:rPr>
        <w:t>赏诗</w:t>
      </w:r>
      <w:r>
        <w:rPr>
          <w:rFonts w:ascii="宋体" w:eastAsia="宋体" w:hAnsi="MS Mincho" w:cs="宋体"/>
          <w:sz w:val="28"/>
        </w:rPr>
        <w:t>歌。</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1</w:t>
      </w:r>
      <w:r>
        <w:rPr>
          <w:rFonts w:ascii="宋体" w:eastAsia="宋体" w:hAnsi="MS Mincho" w:cs="宋体"/>
          <w:sz w:val="28"/>
        </w:rPr>
        <w:t>）第一遍欣</w:t>
      </w:r>
      <w:r>
        <w:rPr>
          <w:rFonts w:ascii="宋体" w:eastAsia="宋体" w:hAnsi="SimSun" w:cs="宋体"/>
          <w:sz w:val="28"/>
        </w:rPr>
        <w:t>赏诗</w:t>
      </w:r>
      <w:r>
        <w:rPr>
          <w:rFonts w:ascii="宋体" w:eastAsia="宋体" w:hAnsi="MS Mincho" w:cs="宋体"/>
          <w:sz w:val="28"/>
        </w:rPr>
        <w:t>歌后，</w:t>
      </w:r>
      <w:r>
        <w:rPr>
          <w:rFonts w:ascii="宋体" w:eastAsia="宋体" w:hAnsi="SimSun" w:cs="宋体"/>
          <w:sz w:val="28"/>
        </w:rPr>
        <w:t>让</w:t>
      </w:r>
      <w:r>
        <w:rPr>
          <w:rFonts w:ascii="宋体" w:eastAsia="宋体" w:hAnsi="MS Mincho" w:cs="宋体"/>
          <w:sz w:val="28"/>
        </w:rPr>
        <w:t>幼儿知道</w:t>
      </w:r>
      <w:r>
        <w:rPr>
          <w:rFonts w:ascii="宋体" w:eastAsia="宋体" w:hAnsi="SimSun" w:cs="宋体"/>
          <w:sz w:val="28"/>
        </w:rPr>
        <w:t>诗</w:t>
      </w:r>
      <w:r>
        <w:rPr>
          <w:rFonts w:ascii="宋体" w:eastAsia="宋体" w:hAnsi="MS Mincho" w:cs="宋体"/>
          <w:sz w:val="28"/>
        </w:rPr>
        <w:t>歌的名称，了解</w:t>
      </w:r>
      <w:r>
        <w:rPr>
          <w:rFonts w:ascii="宋体" w:eastAsia="宋体" w:hAnsi="SimSun" w:cs="宋体"/>
          <w:sz w:val="28"/>
        </w:rPr>
        <w:t>诗</w:t>
      </w:r>
      <w:r>
        <w:rPr>
          <w:rFonts w:ascii="宋体" w:eastAsia="宋体" w:hAnsi="MS Mincho" w:cs="宋体"/>
          <w:sz w:val="28"/>
        </w:rPr>
        <w:t>歌的主要内容。</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2</w:t>
      </w:r>
      <w:r>
        <w:rPr>
          <w:rFonts w:ascii="宋体" w:eastAsia="宋体" w:hAnsi="MS Mincho" w:cs="宋体"/>
          <w:sz w:val="28"/>
        </w:rPr>
        <w:t>）第二遍欣</w:t>
      </w:r>
      <w:r>
        <w:rPr>
          <w:rFonts w:ascii="宋体" w:eastAsia="宋体" w:hAnsi="SimSun" w:cs="宋体"/>
          <w:sz w:val="28"/>
        </w:rPr>
        <w:t>赏诗</w:t>
      </w:r>
      <w:r>
        <w:rPr>
          <w:rFonts w:ascii="宋体" w:eastAsia="宋体" w:hAnsi="MS Mincho" w:cs="宋体"/>
          <w:sz w:val="28"/>
        </w:rPr>
        <w:t>歌</w:t>
      </w:r>
      <w:r>
        <w:rPr>
          <w:rFonts w:ascii="宋体" w:eastAsia="宋体" w:hAnsi="SimSun" w:cs="宋体"/>
          <w:sz w:val="28"/>
        </w:rPr>
        <w:t>时</w:t>
      </w:r>
      <w:r>
        <w:rPr>
          <w:rFonts w:ascii="宋体" w:eastAsia="宋体" w:hAnsi="MS Mincho" w:cs="宋体"/>
          <w:sz w:val="28"/>
        </w:rPr>
        <w:t>，教</w:t>
      </w:r>
      <w:r>
        <w:rPr>
          <w:rFonts w:ascii="宋体" w:eastAsia="宋体" w:hAnsi="SimSun" w:cs="宋体"/>
          <w:sz w:val="28"/>
        </w:rPr>
        <w:t>师边</w:t>
      </w:r>
      <w:r>
        <w:rPr>
          <w:rFonts w:ascii="宋体" w:eastAsia="宋体" w:hAnsi="MS Mincho" w:cs="宋体"/>
          <w:sz w:val="28"/>
        </w:rPr>
        <w:t>朗</w:t>
      </w:r>
      <w:r>
        <w:rPr>
          <w:rFonts w:ascii="宋体" w:eastAsia="宋体" w:hAnsi="SimSun" w:cs="宋体"/>
          <w:sz w:val="28"/>
        </w:rPr>
        <w:t>诵边</w:t>
      </w:r>
      <w:r>
        <w:rPr>
          <w:rFonts w:ascii="宋体" w:eastAsia="宋体" w:hAnsi="MS Mincho" w:cs="宋体"/>
          <w:sz w:val="28"/>
        </w:rPr>
        <w:t>出示</w:t>
      </w:r>
      <w:r>
        <w:rPr>
          <w:rFonts w:ascii="宋体" w:eastAsia="宋体" w:hAnsi="SimSun" w:cs="宋体"/>
          <w:sz w:val="28"/>
        </w:rPr>
        <w:t>图</w:t>
      </w:r>
      <w:r>
        <w:rPr>
          <w:rFonts w:ascii="宋体" w:eastAsia="宋体" w:hAnsi="MS Mincho" w:cs="宋体"/>
          <w:sz w:val="28"/>
        </w:rPr>
        <w:t>片，</w:t>
      </w:r>
      <w:r>
        <w:rPr>
          <w:rFonts w:ascii="宋体" w:eastAsia="宋体" w:hAnsi="SimSun" w:cs="宋体"/>
          <w:sz w:val="28"/>
        </w:rPr>
        <w:t>边请</w:t>
      </w:r>
      <w:r>
        <w:rPr>
          <w:rFonts w:ascii="宋体" w:eastAsia="宋体" w:hAnsi="MS Mincho" w:cs="宋体"/>
          <w:sz w:val="28"/>
        </w:rPr>
        <w:t>幼儿</w:t>
      </w:r>
      <w:r>
        <w:rPr>
          <w:rFonts w:ascii="宋体" w:eastAsia="宋体" w:hAnsi="SimSun" w:cs="宋体"/>
          <w:sz w:val="28"/>
        </w:rPr>
        <w:t>说说</w:t>
      </w:r>
      <w:r>
        <w:rPr>
          <w:rFonts w:ascii="宋体" w:eastAsia="宋体" w:hAnsi="MS Mincho" w:cs="宋体"/>
          <w:sz w:val="28"/>
        </w:rPr>
        <w:t>星星、月亮、太阳是怎</w:t>
      </w:r>
      <w:r>
        <w:rPr>
          <w:rFonts w:ascii="宋体" w:eastAsia="宋体" w:hAnsi="SimSun" w:cs="宋体"/>
          <w:sz w:val="28"/>
        </w:rPr>
        <w:t>么</w:t>
      </w:r>
      <w:r>
        <w:rPr>
          <w:rFonts w:ascii="宋体" w:eastAsia="宋体" w:hAnsi="MS Mincho" w:cs="宋体"/>
          <w:sz w:val="28"/>
        </w:rPr>
        <w:t>回答的，并学一学他</w:t>
      </w:r>
      <w:r>
        <w:rPr>
          <w:rFonts w:ascii="宋体" w:eastAsia="宋体" w:hAnsi="SimSun" w:cs="宋体"/>
          <w:sz w:val="28"/>
        </w:rPr>
        <w:t>们说话</w:t>
      </w:r>
      <w:r>
        <w:rPr>
          <w:rFonts w:ascii="宋体" w:eastAsia="宋体" w:hAnsi="MS Mincho" w:cs="宋体"/>
          <w:sz w:val="28"/>
        </w:rPr>
        <w:t>的口吻（如</w:t>
      </w:r>
      <w:r>
        <w:rPr>
          <w:rFonts w:ascii="宋体" w:eastAsia="宋体" w:hAnsi="SimSun" w:cs="宋体"/>
          <w:sz w:val="28"/>
        </w:rPr>
        <w:t>细</w:t>
      </w:r>
      <w:r>
        <w:rPr>
          <w:rFonts w:ascii="宋体" w:eastAsia="宋体" w:hAnsi="MS Mincho" w:cs="宋体"/>
          <w:sz w:val="28"/>
        </w:rPr>
        <w:t>声、大声、高声）</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3</w:t>
      </w:r>
      <w:r>
        <w:rPr>
          <w:rFonts w:ascii="宋体" w:eastAsia="宋体" w:hAnsi="MS Mincho" w:cs="宋体"/>
          <w:sz w:val="28"/>
        </w:rPr>
        <w:t>）再</w:t>
      </w:r>
      <w:r>
        <w:rPr>
          <w:rFonts w:ascii="宋体" w:eastAsia="宋体" w:hAnsi="SimSun" w:cs="宋体"/>
          <w:sz w:val="28"/>
        </w:rPr>
        <w:t>带领</w:t>
      </w:r>
      <w:r>
        <w:rPr>
          <w:rFonts w:ascii="宋体" w:eastAsia="宋体" w:hAnsi="MS Mincho" w:cs="宋体"/>
          <w:sz w:val="28"/>
        </w:rPr>
        <w:t>幼儿完整的</w:t>
      </w:r>
      <w:r>
        <w:rPr>
          <w:rFonts w:ascii="宋体" w:eastAsia="宋体" w:cs="宋体"/>
          <w:sz w:val="28"/>
        </w:rPr>
        <w:t>'</w:t>
      </w:r>
      <w:r>
        <w:rPr>
          <w:rFonts w:ascii="宋体" w:eastAsia="宋体" w:hAnsi="MS Mincho" w:cs="宋体"/>
          <w:sz w:val="28"/>
        </w:rPr>
        <w:t>欣</w:t>
      </w:r>
      <w:r>
        <w:rPr>
          <w:rFonts w:ascii="宋体" w:eastAsia="宋体" w:hAnsi="SimSun" w:cs="宋体"/>
          <w:sz w:val="28"/>
        </w:rPr>
        <w:t>赏诗</w:t>
      </w:r>
      <w:r>
        <w:rPr>
          <w:rFonts w:ascii="宋体" w:eastAsia="宋体" w:hAnsi="MS Mincho" w:cs="宋体"/>
          <w:sz w:val="28"/>
        </w:rPr>
        <w:t>歌，引</w:t>
      </w:r>
      <w:r>
        <w:rPr>
          <w:rFonts w:ascii="宋体" w:eastAsia="宋体" w:hAnsi="SimSun" w:cs="宋体"/>
          <w:sz w:val="28"/>
        </w:rPr>
        <w:t>导</w:t>
      </w:r>
      <w:r>
        <w:rPr>
          <w:rFonts w:ascii="宋体" w:eastAsia="宋体" w:hAnsi="MS Mincho" w:cs="宋体"/>
          <w:sz w:val="28"/>
        </w:rPr>
        <w:t>幼儿以自己的理解</w:t>
      </w:r>
      <w:r>
        <w:rPr>
          <w:rFonts w:ascii="宋体" w:eastAsia="宋体" w:hAnsi="SimSun" w:cs="宋体"/>
          <w:sz w:val="28"/>
        </w:rPr>
        <w:t>说说</w:t>
      </w:r>
      <w:r>
        <w:rPr>
          <w:rFonts w:ascii="宋体" w:eastAsia="宋体" w:hAnsi="MS Mincho" w:cs="宋体"/>
          <w:sz w:val="28"/>
        </w:rPr>
        <w:t>新年到底是什</w:t>
      </w:r>
      <w:r>
        <w:rPr>
          <w:rFonts w:ascii="宋体" w:eastAsia="宋体" w:hAnsi="SimSun" w:cs="宋体"/>
          <w:sz w:val="28"/>
        </w:rPr>
        <w:t>么</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以</w:t>
      </w:r>
      <w:r>
        <w:rPr>
          <w:rFonts w:ascii="宋体" w:eastAsia="宋体" w:cs="宋体"/>
          <w:sz w:val="28"/>
        </w:rPr>
        <w:t>“xx</w:t>
      </w:r>
      <w:r>
        <w:rPr>
          <w:rFonts w:ascii="宋体" w:eastAsia="宋体" w:hAnsi="MS Mincho" w:cs="宋体"/>
          <w:sz w:val="28"/>
        </w:rPr>
        <w:t>小朋友</w:t>
      </w:r>
      <w:r>
        <w:rPr>
          <w:rFonts w:ascii="宋体" w:eastAsia="宋体" w:hAnsi="SimSun" w:cs="宋体"/>
          <w:sz w:val="28"/>
        </w:rPr>
        <w:t>说</w:t>
      </w:r>
      <w:r>
        <w:rPr>
          <w:rFonts w:ascii="宋体" w:eastAsia="宋体" w:cs="宋体"/>
          <w:sz w:val="28"/>
        </w:rPr>
        <w:t>……”</w:t>
      </w:r>
      <w:r>
        <w:rPr>
          <w:rFonts w:ascii="宋体" w:eastAsia="宋体" w:hAnsi="MS Mincho" w:cs="宋体"/>
          <w:sz w:val="28"/>
        </w:rPr>
        <w:t>的方式</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归纳</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师</w:t>
      </w:r>
      <w:r>
        <w:rPr>
          <w:rFonts w:ascii="宋体" w:eastAsia="宋体" w:hAnsi="MS Mincho" w:cs="宋体"/>
          <w:sz w:val="28"/>
        </w:rPr>
        <w:t>幼共同仿</w:t>
      </w:r>
      <w:r>
        <w:rPr>
          <w:rFonts w:ascii="宋体" w:eastAsia="宋体" w:hAnsi="SimSun" w:cs="宋体"/>
          <w:sz w:val="28"/>
        </w:rPr>
        <w:t>编诗</w:t>
      </w:r>
      <w:r>
        <w:rPr>
          <w:rFonts w:ascii="宋体" w:eastAsia="宋体" w:hAnsi="MS Mincho" w:cs="宋体"/>
          <w:sz w:val="28"/>
        </w:rPr>
        <w:t>歌《新年》，并朗</w:t>
      </w:r>
      <w:r>
        <w:rPr>
          <w:rFonts w:ascii="宋体" w:eastAsia="宋体" w:hAnsi="SimSun" w:cs="宋体"/>
          <w:sz w:val="28"/>
        </w:rPr>
        <w:t>诵</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教学反思：</w:t>
      </w:r>
    </w:p>
    <w:p>
      <w:pPr>
        <w:spacing w:before="160" w:beforeAutospacing="0" w:after="160" w:afterAutospacing="0" w:line="360" w:lineRule="auto"/>
        <w:ind w:firstLine="560"/>
        <w:contextualSpacing w:val="0"/>
        <w:jc w:val="both"/>
      </w:pPr>
      <w:r>
        <w:rPr>
          <w:rFonts w:ascii="宋体" w:eastAsia="宋体" w:hAnsi="MS Mincho" w:cs="宋体"/>
          <w:sz w:val="28"/>
        </w:rPr>
        <w:t>利用</w:t>
      </w:r>
      <w:r>
        <w:rPr>
          <w:rFonts w:ascii="宋体" w:eastAsia="宋体" w:hAnsi="SimSun" w:cs="宋体"/>
          <w:sz w:val="28"/>
        </w:rPr>
        <w:t>图</w:t>
      </w:r>
      <w:r>
        <w:rPr>
          <w:rFonts w:ascii="宋体" w:eastAsia="宋体" w:hAnsi="MS Mincho" w:cs="宋体"/>
          <w:sz w:val="28"/>
        </w:rPr>
        <w:t>片幼儿能</w:t>
      </w:r>
      <w:r>
        <w:rPr>
          <w:rFonts w:ascii="宋体" w:eastAsia="宋体" w:hAnsi="SimSun" w:cs="宋体"/>
          <w:sz w:val="28"/>
        </w:rPr>
        <w:t>够</w:t>
      </w:r>
      <w:r>
        <w:rPr>
          <w:rFonts w:ascii="宋体" w:eastAsia="宋体" w:hAnsi="MS Mincho" w:cs="宋体"/>
          <w:sz w:val="28"/>
        </w:rPr>
        <w:t>将</w:t>
      </w:r>
      <w:r>
        <w:rPr>
          <w:rFonts w:ascii="宋体" w:eastAsia="宋体" w:hAnsi="SimSun" w:cs="宋体"/>
          <w:sz w:val="28"/>
        </w:rPr>
        <w:t>诗</w:t>
      </w:r>
      <w:r>
        <w:rPr>
          <w:rFonts w:ascii="宋体" w:eastAsia="宋体" w:hAnsi="MS Mincho" w:cs="宋体"/>
          <w:sz w:val="28"/>
        </w:rPr>
        <w:t>歌的内容掌握，并且体会了</w:t>
      </w:r>
      <w:r>
        <w:rPr>
          <w:rFonts w:ascii="宋体" w:eastAsia="宋体" w:hAnsi="SimSun" w:cs="宋体"/>
          <w:sz w:val="28"/>
        </w:rPr>
        <w:t>细</w:t>
      </w:r>
      <w:r>
        <w:rPr>
          <w:rFonts w:ascii="宋体" w:eastAsia="宋体" w:hAnsi="MS Mincho" w:cs="宋体"/>
          <w:sz w:val="28"/>
        </w:rPr>
        <w:t>声、大声、高声的不同之</w:t>
      </w:r>
      <w:r>
        <w:rPr>
          <w:rFonts w:ascii="宋体" w:eastAsia="宋体" w:hAnsi="SimSun" w:cs="宋体"/>
          <w:sz w:val="28"/>
        </w:rPr>
        <w:t>处</w:t>
      </w:r>
      <w:r>
        <w:rPr>
          <w:rFonts w:ascii="宋体" w:eastAsia="宋体" w:hAnsi="MS Mincho" w:cs="宋体"/>
          <w:sz w:val="28"/>
        </w:rPr>
        <w:t>，并</w:t>
      </w:r>
      <w:r>
        <w:rPr>
          <w:rFonts w:ascii="宋体" w:eastAsia="宋体" w:hAnsi="SimSun" w:cs="宋体"/>
          <w:sz w:val="28"/>
        </w:rPr>
        <w:t>让</w:t>
      </w:r>
      <w:r>
        <w:rPr>
          <w:rFonts w:ascii="宋体" w:eastAsia="宋体" w:hAnsi="MS Mincho" w:cs="宋体"/>
          <w:sz w:val="28"/>
        </w:rPr>
        <w:t>孩子学一学、</w:t>
      </w:r>
      <w:r>
        <w:rPr>
          <w:rFonts w:ascii="宋体" w:eastAsia="宋体" w:hAnsi="SimSun" w:cs="宋体"/>
          <w:sz w:val="28"/>
        </w:rPr>
        <w:t>练</w:t>
      </w:r>
      <w:r>
        <w:rPr>
          <w:rFonts w:ascii="宋体" w:eastAsia="宋体" w:hAnsi="MS Mincho" w:cs="宋体"/>
          <w:sz w:val="28"/>
        </w:rPr>
        <w:t>一</w:t>
      </w:r>
      <w:r>
        <w:rPr>
          <w:rFonts w:ascii="宋体" w:eastAsia="宋体" w:hAnsi="SimSun" w:cs="宋体"/>
          <w:sz w:val="28"/>
        </w:rPr>
        <w:t>练</w:t>
      </w:r>
      <w:r>
        <w:rPr>
          <w:rFonts w:ascii="宋体" w:eastAsia="宋体" w:hAnsi="MS Mincho" w:cs="宋体"/>
          <w:sz w:val="28"/>
        </w:rPr>
        <w:t>，感受它</w:t>
      </w:r>
      <w:r>
        <w:rPr>
          <w:rFonts w:ascii="宋体" w:eastAsia="宋体" w:hAnsi="SimSun" w:cs="宋体"/>
          <w:sz w:val="28"/>
        </w:rPr>
        <w:t>们</w:t>
      </w:r>
      <w:r>
        <w:rPr>
          <w:rFonts w:ascii="宋体" w:eastAsia="宋体" w:hAnsi="MS Mincho" w:cs="宋体"/>
          <w:sz w:val="28"/>
        </w:rPr>
        <w:t>的不同。在</w:t>
      </w:r>
      <w:r>
        <w:rPr>
          <w:rFonts w:ascii="宋体" w:eastAsia="宋体" w:hAnsi="SimSun" w:cs="宋体"/>
          <w:sz w:val="28"/>
        </w:rPr>
        <w:t>创编诗</w:t>
      </w:r>
      <w:r>
        <w:rPr>
          <w:rFonts w:ascii="宋体" w:eastAsia="宋体" w:hAnsi="MS Mincho" w:cs="宋体"/>
          <w:sz w:val="28"/>
        </w:rPr>
        <w:t>歌的</w:t>
      </w:r>
      <w:r>
        <w:rPr>
          <w:rFonts w:ascii="宋体" w:eastAsia="宋体" w:hAnsi="SimSun" w:cs="宋体"/>
          <w:sz w:val="28"/>
        </w:rPr>
        <w:t>时</w:t>
      </w:r>
      <w:r>
        <w:rPr>
          <w:rFonts w:ascii="宋体" w:eastAsia="宋体" w:hAnsi="MS Mincho" w:cs="宋体"/>
          <w:sz w:val="28"/>
        </w:rPr>
        <w:t>候，孩子</w:t>
      </w:r>
      <w:r>
        <w:rPr>
          <w:rFonts w:ascii="宋体" w:eastAsia="宋体" w:hAnsi="SimSun" w:cs="宋体"/>
          <w:sz w:val="28"/>
        </w:rPr>
        <w:t>们</w:t>
      </w:r>
      <w:r>
        <w:rPr>
          <w:rFonts w:ascii="宋体" w:eastAsia="宋体" w:hAnsi="MS Mincho" w:cs="宋体"/>
          <w:sz w:val="28"/>
        </w:rPr>
        <w:t>能把自己</w:t>
      </w:r>
      <w:r>
        <w:rPr>
          <w:rFonts w:ascii="宋体" w:eastAsia="宋体" w:hAnsi="SimSun" w:cs="宋体"/>
          <w:sz w:val="28"/>
        </w:rPr>
        <w:t>认为</w:t>
      </w:r>
      <w:r>
        <w:rPr>
          <w:rFonts w:ascii="宋体" w:eastAsia="宋体" w:hAnsi="MS Mincho" w:cs="宋体"/>
          <w:sz w:val="28"/>
        </w:rPr>
        <w:t>的新年都</w:t>
      </w:r>
      <w:r>
        <w:rPr>
          <w:rFonts w:ascii="宋体" w:eastAsia="宋体" w:hAnsi="SimSun" w:cs="宋体"/>
          <w:sz w:val="28"/>
        </w:rPr>
        <w:t>编</w:t>
      </w:r>
      <w:r>
        <w:rPr>
          <w:rFonts w:ascii="宋体" w:eastAsia="宋体" w:hAnsi="MS Mincho" w:cs="宋体"/>
          <w:sz w:val="28"/>
        </w:rPr>
        <w:t>到</w:t>
      </w:r>
      <w:r>
        <w:rPr>
          <w:rFonts w:ascii="宋体" w:eastAsia="宋体" w:hAnsi="SimSun" w:cs="宋体"/>
          <w:sz w:val="28"/>
        </w:rPr>
        <w:t>诗</w:t>
      </w:r>
      <w:r>
        <w:rPr>
          <w:rFonts w:ascii="宋体" w:eastAsia="宋体" w:hAnsi="MS Mincho" w:cs="宋体"/>
          <w:sz w:val="28"/>
        </w:rPr>
        <w:t>歌里，什</w:t>
      </w:r>
      <w:r>
        <w:rPr>
          <w:rFonts w:ascii="宋体" w:eastAsia="宋体" w:hAnsi="SimSun" w:cs="宋体"/>
          <w:sz w:val="28"/>
        </w:rPr>
        <w:t>么</w:t>
      </w:r>
      <w:r>
        <w:rPr>
          <w:rFonts w:ascii="宋体" w:eastAsia="宋体" w:hAnsi="MS Mincho" w:cs="宋体"/>
          <w:sz w:val="28"/>
        </w:rPr>
        <w:t>肯德基就是新年、牛奶就是新年，鞭炮就是新年</w:t>
      </w:r>
      <w:r>
        <w:rPr>
          <w:rFonts w:ascii="宋体" w:eastAsia="宋体" w:cs="宋体"/>
          <w:sz w:val="28"/>
        </w:rPr>
        <w:t>……</w:t>
      </w:r>
      <w:r>
        <w:rPr>
          <w:rFonts w:ascii="宋体" w:eastAsia="宋体" w:hAnsi="SimSun" w:cs="宋体"/>
          <w:sz w:val="28"/>
        </w:rPr>
        <w:t>总</w:t>
      </w:r>
      <w:r>
        <w:rPr>
          <w:rFonts w:ascii="宋体" w:eastAsia="宋体" w:hAnsi="MS Mincho" w:cs="宋体"/>
          <w:sz w:val="28"/>
        </w:rPr>
        <w:t>之是很多很多。</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中班春</w:t>
      </w:r>
      <w:r>
        <w:rPr>
          <w:rFonts w:ascii="宋体" w:eastAsia="宋体" w:hAnsi="SimSun" w:cs="宋体"/>
          <w:i w:val="0"/>
          <w:iCs w:val="0"/>
          <w:sz w:val="28"/>
        </w:rPr>
        <w:t>节</w:t>
      </w:r>
      <w:r>
        <w:rPr>
          <w:rFonts w:ascii="宋体" w:eastAsia="宋体" w:hAnsi="MS Mincho" w:cs="宋体"/>
          <w:i w:val="0"/>
          <w:iCs w:val="0"/>
          <w:sz w:val="28"/>
        </w:rPr>
        <w:t>教案</w:t>
      </w:r>
      <w:r>
        <w:rPr>
          <w:rFonts w:ascii="宋体" w:eastAsia="宋体" w:hAnsi="Times New Roman" w:cs="宋体"/>
          <w:i w:val="0"/>
          <w:iCs w:val="0"/>
          <w:sz w:val="28"/>
        </w:rPr>
        <w:t>7</w:t>
      </w:r>
    </w:p>
    <w:p>
      <w:pPr>
        <w:spacing w:before="160" w:beforeAutospacing="0" w:after="160" w:afterAutospacing="0" w:line="360" w:lineRule="auto"/>
        <w:ind w:firstLine="560"/>
        <w:contextualSpacing w:val="0"/>
        <w:jc w:val="both"/>
      </w:pP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目</w:t>
      </w:r>
      <w:r>
        <w:rPr>
          <w:rFonts w:ascii="宋体" w:eastAsia="宋体" w:hAnsi="SimSun" w:cs="宋体"/>
          <w:b/>
          <w:bCs/>
          <w:sz w:val="28"/>
        </w:rPr>
        <w:t>标</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形式</w:t>
      </w:r>
      <w:r>
        <w:rPr>
          <w:rFonts w:ascii="宋体" w:eastAsia="宋体" w:hAnsi="SimSun" w:cs="宋体"/>
          <w:sz w:val="28"/>
        </w:rPr>
        <w:t>让</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来</w:t>
      </w:r>
      <w:r>
        <w:rPr>
          <w:rFonts w:ascii="宋体" w:eastAsia="宋体" w:hAnsi="SimSun" w:cs="宋体"/>
          <w:sz w:val="28"/>
        </w:rPr>
        <w:t>认识</w:t>
      </w:r>
      <w:r>
        <w:rPr>
          <w:rFonts w:ascii="宋体" w:eastAsia="宋体" w:hAnsi="MS Mincho" w:cs="宋体"/>
          <w:sz w:val="28"/>
        </w:rPr>
        <w:t>了解新年，知道新年象征意</w:t>
      </w:r>
      <w:r>
        <w:rPr>
          <w:rFonts w:ascii="宋体" w:eastAsia="宋体" w:hAnsi="SimSun" w:cs="宋体"/>
          <w:sz w:val="28"/>
        </w:rPr>
        <w:t>义</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、知道</w:t>
      </w:r>
      <w:r>
        <w:rPr>
          <w:rFonts w:ascii="宋体" w:eastAsia="宋体" w:hAnsi="SimSun" w:cs="宋体"/>
          <w:sz w:val="28"/>
        </w:rPr>
        <w:t>过</w:t>
      </w:r>
      <w:r>
        <w:rPr>
          <w:rFonts w:ascii="宋体" w:eastAsia="宋体" w:hAnsi="MS Mincho" w:cs="宋体"/>
          <w:sz w:val="28"/>
        </w:rPr>
        <w:t>了新年又</w:t>
      </w:r>
      <w:r>
        <w:rPr>
          <w:rFonts w:ascii="宋体" w:eastAsia="宋体" w:hAnsi="SimSun" w:cs="宋体"/>
          <w:sz w:val="28"/>
        </w:rPr>
        <w:t>长</w:t>
      </w:r>
      <w:r>
        <w:rPr>
          <w:rFonts w:ascii="宋体" w:eastAsia="宋体" w:hAnsi="MS Mincho" w:cs="宋体"/>
          <w:sz w:val="28"/>
        </w:rPr>
        <w:t>了一</w:t>
      </w:r>
      <w:r>
        <w:rPr>
          <w:rFonts w:ascii="宋体" w:eastAsia="宋体" w:hAnsi="SimSun" w:cs="宋体"/>
          <w:sz w:val="28"/>
        </w:rPr>
        <w:t>岁</w:t>
      </w:r>
      <w:r>
        <w:rPr>
          <w:rFonts w:ascii="宋体" w:eastAsia="宋体" w:hAnsi="MS Mincho" w:cs="宋体"/>
          <w:sz w:val="28"/>
        </w:rPr>
        <w:t>，感受自己成</w:t>
      </w:r>
      <w:r>
        <w:rPr>
          <w:rFonts w:ascii="宋体" w:eastAsia="宋体" w:hAnsi="SimSun" w:cs="宋体"/>
          <w:sz w:val="28"/>
        </w:rPr>
        <w:t>长</w:t>
      </w:r>
      <w:r>
        <w:rPr>
          <w:rFonts w:ascii="宋体" w:eastAsia="宋体" w:hAnsi="MS Mincho" w:cs="宋体"/>
          <w:sz w:val="28"/>
        </w:rPr>
        <w:t>快</w:t>
      </w:r>
      <w:r>
        <w:rPr>
          <w:rFonts w:ascii="宋体" w:eastAsia="宋体" w:hAnsi="SimSun" w:cs="宋体"/>
          <w:sz w:val="28"/>
        </w:rPr>
        <w:t>乐</w:t>
      </w:r>
      <w:r>
        <w:rPr>
          <w:rFonts w:ascii="宋体" w:eastAsia="宋体" w:hAnsi="MS Mincho" w:cs="宋体"/>
          <w:sz w:val="28"/>
        </w:rPr>
        <w:t>。</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https://d.book118.com/346243231051010053</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3"/>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624323105101005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中班春节教案</dc:title>
  <dc:subject>作为一名教职工，就难以避免地要准备教案，通过教案准备可以更好地根据具体情况对教学进程做适当的必要的调整。怎样写教案才更能起到其作用呢？下面是小编为大家收集的中班春节教案，希望能够帮助到大家。中班春节教</dc:subject>
  <cp:keywords>中班春节教案</cp:keywords>
  <cp:revision>0</cp:revision>
</cp:coreProperties>
</file>