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【</w:t>
      </w:r>
      <w:r>
        <w:rPr>
          <w:rFonts w:ascii="宋体" w:eastAsia="黑体" w:hAnsi="SimSun" w:cs="宋体"/>
          <w:b/>
          <w:sz w:val="40"/>
        </w:rPr>
        <w:t>优</w:t>
      </w:r>
      <w:r>
        <w:rPr>
          <w:rFonts w:ascii="宋体" w:eastAsia="黑体" w:hAnsi="MS Mincho" w:cs="宋体"/>
          <w:b/>
          <w:sz w:val="40"/>
        </w:rPr>
        <w:t>秀】中班教育教学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段的工作、学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或思想中的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或情况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行分析研究的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面材料，写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有利于我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和工作能力的提高，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要做好回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，写好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去写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呢？以下是小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大家整理的中班教育教学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与收藏。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中班教育教学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高一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着班上</w:t>
      </w:r>
      <w:r>
        <w:rPr>
          <w:rFonts w:ascii="宋体" w:eastAsia="宋体" w:cs="宋体"/>
          <w:sz w:val="28"/>
        </w:rPr>
        <w:t>56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熟悉的面孔，心中坦然而踏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了自己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高一年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的基本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期。不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是第一次当高中的班主任，在工作中也因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缺乏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，少了一些从容，存在一些缺憾，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在将工作中的反思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如下。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首先，高一上学期成功完成全班所有同学从初中到高中的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度，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走出初中的光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，正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状况，准确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定位，用平和、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，不断挑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自己，不断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一点在上学期的小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中已有所反映，在此不再</w:t>
      </w:r>
      <w:r>
        <w:rPr>
          <w:rFonts w:ascii="宋体" w:eastAsia="宋体" w:hAnsi="SimSun" w:cs="宋体"/>
          <w:sz w:val="28"/>
        </w:rPr>
        <w:t>赘</w:t>
      </w:r>
      <w:r>
        <w:rPr>
          <w:rFonts w:ascii="宋体" w:eastAsia="宋体" w:hAnsi="MS Mincho" w:cs="宋体"/>
          <w:sz w:val="28"/>
        </w:rPr>
        <w:t>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其次，高一下学期我的主要目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，找到适合自己的学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了完成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始就在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行深入思考，在班上也采取了一些具体的措施。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第一，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学就展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cs="宋体"/>
          <w:sz w:val="28"/>
        </w:rPr>
        <w:t>“18</w:t>
      </w:r>
      <w:r>
        <w:rPr>
          <w:rFonts w:ascii="宋体" w:eastAsia="宋体" w:hAnsi="MS Mincho" w:cs="宋体"/>
          <w:sz w:val="28"/>
        </w:rPr>
        <w:t>班学子素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的征集、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、定稿，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多个主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班会，无数同学上台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言，大家最</w:t>
      </w:r>
      <w:r>
        <w:rPr>
          <w:rFonts w:ascii="宋体" w:eastAsia="宋体" w:hAnsi="SimSun" w:cs="宋体"/>
          <w:sz w:val="28"/>
        </w:rPr>
        <w:t>终认为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一定要有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，能凝聚，也一致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附中的学生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响</w:t>
      </w:r>
      <w:r>
        <w:rPr>
          <w:rFonts w:ascii="宋体" w:eastAsia="宋体" w:hAnsi="SimSun" w:cs="宋体"/>
          <w:sz w:val="28"/>
        </w:rPr>
        <w:t>应汤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题发</w:t>
      </w:r>
      <w:r>
        <w:rPr>
          <w:rFonts w:ascii="宋体" w:eastAsia="宋体" w:hAnsi="MS Mincho" w:cs="宋体"/>
          <w:sz w:val="28"/>
        </w:rPr>
        <w:t>言中的提倡</w:t>
      </w:r>
      <w:r>
        <w:rPr>
          <w:rFonts w:ascii="宋体" w:eastAsia="宋体" w:cs="宋体"/>
          <w:sz w:val="28"/>
        </w:rPr>
        <w:t>——“</w:t>
      </w:r>
      <w:r>
        <w:rPr>
          <w:rFonts w:ascii="宋体" w:eastAsia="宋体" w:hAnsi="MS Mincho" w:cs="宋体"/>
          <w:sz w:val="28"/>
        </w:rPr>
        <w:t>全面高品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，做人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春天的使者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提升学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，措施如下：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境，提升学</w:t>
      </w:r>
      <w:r>
        <w:rPr>
          <w:rFonts w:ascii="宋体" w:eastAsia="宋体" w:hAnsi="SimSun" w:cs="宋体"/>
          <w:sz w:val="28"/>
        </w:rPr>
        <w:t>习风</w:t>
      </w:r>
      <w:r>
        <w:rPr>
          <w:rFonts w:ascii="宋体" w:eastAsia="宋体" w:hAnsi="MS Mincho" w:cs="宋体"/>
          <w:sz w:val="28"/>
        </w:rPr>
        <w:t>气。在学子素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的确定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程中，学生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班上的学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有一些看法，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习课时纪</w:t>
      </w:r>
      <w:r>
        <w:rPr>
          <w:rFonts w:ascii="宋体" w:eastAsia="宋体" w:hAnsi="MS Mincho" w:cs="宋体"/>
          <w:sz w:val="28"/>
        </w:rPr>
        <w:t>律很好，但是休息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班上很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，不能保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正常的休息和学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。就着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一点，如何解决成了一个</w:t>
      </w:r>
      <w:r>
        <w:rPr>
          <w:rFonts w:ascii="宋体" w:eastAsia="宋体" w:hAnsi="SimSun" w:cs="宋体"/>
          <w:sz w:val="28"/>
        </w:rPr>
        <w:t>难题</w:t>
      </w:r>
      <w:r>
        <w:rPr>
          <w:rFonts w:ascii="宋体" w:eastAsia="宋体" w:hAnsi="MS Mincho" w:cs="宋体"/>
          <w:sz w:val="28"/>
        </w:rPr>
        <w:t>，有学生提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要用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重典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，但是我却无法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的看法。因</w:t>
      </w:r>
      <w:r>
        <w:rPr>
          <w:rFonts w:ascii="宋体" w:eastAsia="宋体" w:hAnsi="SimSun" w:cs="宋体"/>
          <w:sz w:val="28"/>
        </w:rPr>
        <w:t>为课</w:t>
      </w:r>
      <w:r>
        <w:rPr>
          <w:rFonts w:ascii="宋体" w:eastAsia="宋体" w:hAnsi="MS Mincho" w:cs="宋体"/>
          <w:sz w:val="28"/>
        </w:rPr>
        <w:t>堂外的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力支配，并且在教室里保持安静属于道德修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的范畴，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行用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重典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只会增加学生内心的叛逆情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受到无法忍受的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束，生活完全没了自由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与其激起他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抗，不如因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，利用</w:t>
      </w:r>
      <w:r>
        <w:rPr>
          <w:rFonts w:ascii="宋体" w:eastAsia="宋体" w:hAnsi="SimSun" w:cs="宋体"/>
          <w:sz w:val="28"/>
        </w:rPr>
        <w:t>舆论压</w:t>
      </w:r>
      <w:r>
        <w:rPr>
          <w:rFonts w:ascii="宋体" w:eastAsia="宋体" w:hAnsi="MS Mincho" w:cs="宋体"/>
          <w:sz w:val="28"/>
        </w:rPr>
        <w:t>力以及他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心使其自</w:t>
      </w:r>
      <w:r>
        <w:rPr>
          <w:rFonts w:ascii="宋体" w:eastAsia="宋体" w:hAnsi="SimSun" w:cs="宋体"/>
          <w:sz w:val="28"/>
        </w:rPr>
        <w:t>觉约</w:t>
      </w:r>
      <w:r>
        <w:rPr>
          <w:rFonts w:ascii="宋体" w:eastAsia="宋体" w:hAnsi="MS Mincho" w:cs="宋体"/>
          <w:sz w:val="28"/>
        </w:rPr>
        <w:t>束自己的行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针对这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，我在班上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行了慎重的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，吸收大家的看法，最后全班均同意中午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在教室只能做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和休息，要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hAnsi="MS Mincho" w:cs="宋体"/>
          <w:sz w:val="28"/>
        </w:rPr>
        <w:t>就出去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完再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来。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始两天当然持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得不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上就在班上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行大力表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我估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有些人会忍不住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hAnsi="MS Mincho" w:cs="宋体"/>
          <w:sz w:val="28"/>
        </w:rPr>
        <w:t>，最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刻来了，一个星期后，我找来班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要求他中午在教室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持一下，温和地提醒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hAnsi="MS Mincho" w:cs="宋体"/>
          <w:sz w:val="28"/>
        </w:rPr>
        <w:t>的同学出去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，果然中午有人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始小声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hAnsi="MS Mincho" w:cs="宋体"/>
          <w:sz w:val="28"/>
        </w:rPr>
        <w:t>了，班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的善意提醒温柔地化解了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股再起之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。我通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机会宣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班上学生的自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，比如向年</w:t>
      </w:r>
      <w:r>
        <w:rPr>
          <w:rFonts w:ascii="宋体" w:eastAsia="宋体" w:hAnsi="SimSun" w:cs="宋体"/>
          <w:sz w:val="28"/>
        </w:rPr>
        <w:t>级组长冯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反映，比如在家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会上隆重表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，借</w:t>
      </w:r>
      <w:r>
        <w:rPr>
          <w:rFonts w:ascii="宋体" w:eastAsia="宋体" w:hAnsi="SimSun" w:cs="宋体"/>
          <w:sz w:val="28"/>
        </w:rPr>
        <w:t>冯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可提升学生的自豪感，促使他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不断将好</w:t>
      </w:r>
      <w:r>
        <w:rPr>
          <w:rFonts w:ascii="宋体" w:eastAsia="宋体" w:hAnsi="SimSun" w:cs="宋体"/>
          <w:sz w:val="28"/>
        </w:rPr>
        <w:t>习惯维</w:t>
      </w:r>
      <w:r>
        <w:rPr>
          <w:rFonts w:ascii="宋体" w:eastAsia="宋体" w:hAnsi="MS Mincho" w:cs="宋体"/>
          <w:sz w:val="28"/>
        </w:rPr>
        <w:t>持下去。整个学期班上的学</w:t>
      </w:r>
      <w:r>
        <w:rPr>
          <w:rFonts w:ascii="宋体" w:eastAsia="宋体" w:hAnsi="SimSun" w:cs="宋体"/>
          <w:sz w:val="28"/>
        </w:rPr>
        <w:t>习风</w:t>
      </w:r>
      <w:r>
        <w:rPr>
          <w:rFonts w:ascii="宋体" w:eastAsia="宋体" w:hAnsi="MS Mincho" w:cs="宋体"/>
          <w:sz w:val="28"/>
        </w:rPr>
        <w:t>气得到很好地提升。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、狠抓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，确保学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效果。抄作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以及考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作弊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上不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信的两大表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，一旦有一方面有疏忽，那就如</w:t>
      </w:r>
      <w:r>
        <w:rPr>
          <w:rFonts w:ascii="宋体" w:eastAsia="宋体" w:hAnsi="SimSun" w:cs="宋体"/>
          <w:sz w:val="28"/>
        </w:rPr>
        <w:t>拦</w:t>
      </w:r>
      <w:r>
        <w:rPr>
          <w:rFonts w:ascii="宋体" w:eastAsia="宋体" w:hAnsi="MS Mincho" w:cs="宋体"/>
          <w:sz w:val="28"/>
        </w:rPr>
        <w:t>洪水的大堤决了口，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必会但来灾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性后果，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一点一直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忧虑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学期，我做了三件事：首先，告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学生允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交空白作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本，只需在作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上注明未写原因即可，我允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大家不写作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事后找</w:t>
      </w:r>
      <w:r>
        <w:rPr>
          <w:rFonts w:ascii="宋体" w:eastAsia="宋体" w:hAnsi="SimSun" w:cs="宋体"/>
          <w:sz w:val="28"/>
        </w:rPr>
        <w:t>时间补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吵一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其次，我安排学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早到来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督学生早上的行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在自己的</w:t>
      </w:r>
      <w:r>
        <w:rPr>
          <w:rFonts w:ascii="宋体" w:eastAsia="宋体" w:hAnsi="SimSun" w:cs="宋体"/>
          <w:sz w:val="28"/>
        </w:rPr>
        <w:t>职权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学生第一次抄作</w:t>
      </w:r>
      <w:r>
        <w:rPr>
          <w:rFonts w:ascii="宋体" w:eastAsia="宋体" w:hAnsi="SimSun" w:cs="宋体"/>
          <w:sz w:val="28"/>
        </w:rPr>
        <w:t>业现</w:t>
      </w:r>
      <w:r>
        <w:rPr>
          <w:rFonts w:ascii="宋体" w:eastAsia="宋体" w:hAnsi="MS Mincho" w:cs="宋体"/>
          <w:sz w:val="28"/>
        </w:rPr>
        <w:t>象，有第二次必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再次，利用各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机会反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向学生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自欺欺人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，你永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无法在欺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，你只能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害自己，并且反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付老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只有一条底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，那就是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欺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。一学期下来，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然我不敢保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没有人抄作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，但是各科老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那里反映班上学生的作</w:t>
      </w:r>
      <w:r>
        <w:rPr>
          <w:rFonts w:ascii="宋体" w:eastAsia="宋体" w:hAnsi="SimSun" w:cs="宋体"/>
          <w:sz w:val="28"/>
        </w:rPr>
        <w:t>业质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我也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得欣慰了。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学生的学法交流来激励其他学生向良好的学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和学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靠</w:t>
      </w:r>
      <w:r>
        <w:rPr>
          <w:rFonts w:ascii="宋体" w:eastAsia="宋体" w:hAnsi="SimSun" w:cs="宋体"/>
          <w:sz w:val="28"/>
        </w:rPr>
        <w:t>拢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一次大考后，我都安排成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秀的学生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心得，学生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的人来反照自我，并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行自我激励、自我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束。我也会在班上将一些很感人的高中学生的成</w:t>
      </w:r>
      <w:r>
        <w:rPr>
          <w:rFonts w:ascii="宋体" w:eastAsia="宋体" w:hAnsi="SimSun" w:cs="宋体"/>
          <w:sz w:val="28"/>
        </w:rPr>
        <w:t>长经历</w:t>
      </w:r>
      <w:r>
        <w:rPr>
          <w:rFonts w:ascii="宋体" w:eastAsia="宋体" w:hAnsi="MS Mincho" w:cs="宋体"/>
          <w:sz w:val="28"/>
        </w:rPr>
        <w:t>的文章念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听，希望能通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些行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在学生心中建立榜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的力量。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第三，温暖你我，凝聚人心。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得高一上学期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束，一位学生很直白地告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(18)</w:t>
      </w:r>
      <w:r>
        <w:rPr>
          <w:rFonts w:ascii="宋体" w:eastAsia="宋体" w:hAnsi="MS Mincho" w:cs="宋体"/>
          <w:sz w:val="28"/>
        </w:rPr>
        <w:t>班不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深深地刺痛了我，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然他是在和我情</w:t>
      </w:r>
      <w:r>
        <w:rPr>
          <w:rFonts w:ascii="宋体" w:eastAsia="宋体" w:hAnsi="SimSun" w:cs="宋体"/>
          <w:sz w:val="28"/>
        </w:rPr>
        <w:t>绪对</w:t>
      </w:r>
      <w:r>
        <w:rPr>
          <w:rFonts w:ascii="宋体" w:eastAsia="宋体" w:hAnsi="MS Mincho" w:cs="宋体"/>
          <w:sz w:val="28"/>
        </w:rPr>
        <w:t>抗的情况下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，有一定偏激，但是依旧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耿耿于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，使我陷入深深的思考。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学期，在我的推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级论坛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更新的次数增多了，</w:t>
      </w:r>
      <w:r>
        <w:rPr>
          <w:rFonts w:ascii="宋体" w:eastAsia="宋体" w:hAnsi="SimSun" w:cs="宋体"/>
          <w:sz w:val="28"/>
        </w:rPr>
        <w:t>坛</w:t>
      </w:r>
      <w:r>
        <w:rPr>
          <w:rFonts w:ascii="宋体" w:eastAsia="宋体" w:hAnsi="MS Mincho" w:cs="宋体"/>
          <w:sz w:val="28"/>
        </w:rPr>
        <w:t>主宋</w:t>
      </w:r>
      <w:r>
        <w:rPr>
          <w:rFonts w:ascii="宋体" w:eastAsia="宋体" w:hAnsi="SimSun" w:cs="宋体"/>
          <w:sz w:val="28"/>
        </w:rPr>
        <w:t>伟龙为</w:t>
      </w:r>
      <w:r>
        <w:rPr>
          <w:rFonts w:ascii="宋体" w:eastAsia="宋体" w:hAnsi="MS Mincho" w:cs="宋体"/>
          <w:sz w:val="28"/>
        </w:rPr>
        <w:t>此做出了巨大努力，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自由</w:t>
      </w:r>
      <w:r>
        <w:rPr>
          <w:rFonts w:ascii="宋体" w:eastAsia="宋体" w:hAnsi="SimSun" w:cs="宋体"/>
          <w:sz w:val="28"/>
        </w:rPr>
        <w:t>畅谈</w:t>
      </w:r>
      <w:r>
        <w:rPr>
          <w:rFonts w:ascii="宋体" w:eastAsia="宋体" w:hAnsi="MS Mincho" w:cs="宋体"/>
          <w:sz w:val="28"/>
        </w:rPr>
        <w:t>，我从不直接干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上面的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帖子内容。</w:t>
      </w:r>
      <w:r>
        <w:rPr>
          <w:rFonts w:ascii="宋体" w:eastAsia="宋体" w:hAnsi="SimSun" w:cs="宋体"/>
          <w:sz w:val="28"/>
        </w:rPr>
        <w:t>论坛</w:t>
      </w:r>
      <w:r>
        <w:rPr>
          <w:rFonts w:ascii="宋体" w:eastAsia="宋体" w:hAnsi="MS Mincho" w:cs="宋体"/>
          <w:sz w:val="28"/>
        </w:rPr>
        <w:t>内容很丰富，有敏感的早恋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松的校园生活感言，有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纠结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，有温情的人性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，有敏</w:t>
      </w:r>
      <w:r>
        <w:rPr>
          <w:rFonts w:ascii="宋体" w:eastAsia="宋体" w:hAnsi="SimSun" w:cs="宋体"/>
          <w:sz w:val="28"/>
        </w:rPr>
        <w:t>锐</w:t>
      </w:r>
      <w:r>
        <w:rPr>
          <w:rFonts w:ascii="宋体" w:eastAsia="宋体" w:hAnsi="MS Mincho" w:cs="宋体"/>
          <w:sz w:val="28"/>
        </w:rPr>
        <w:t>的国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有些帖子会很尖</w:t>
      </w:r>
      <w:r>
        <w:rPr>
          <w:rFonts w:ascii="宋体" w:eastAsia="宋体" w:hAnsi="SimSun" w:cs="宋体"/>
          <w:sz w:val="28"/>
        </w:rPr>
        <w:t>锐</w:t>
      </w:r>
      <w:r>
        <w:rPr>
          <w:rFonts w:ascii="宋体" w:eastAsia="宋体" w:hAnsi="MS Mincho" w:cs="宋体"/>
          <w:sz w:val="28"/>
        </w:rPr>
        <w:t>，很大胆，甚至我都想撤掉它，但是想想孩子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都知道</w:t>
      </w:r>
      <w:r>
        <w:rPr>
          <w:rFonts w:ascii="宋体" w:eastAsia="宋体" w:hAnsi="SimSun" w:cs="宋体"/>
          <w:sz w:val="28"/>
        </w:rPr>
        <w:t>这块</w:t>
      </w:r>
      <w:r>
        <w:rPr>
          <w:rFonts w:ascii="宋体" w:eastAsia="宋体" w:hAnsi="MS Mincho" w:cs="宋体"/>
          <w:sz w:val="28"/>
        </w:rPr>
        <w:t>板子向所有人公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敢于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要做的是引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，而不是扼</w:t>
      </w:r>
      <w:r>
        <w:rPr>
          <w:rFonts w:ascii="宋体" w:eastAsia="宋体" w:hAnsi="SimSun" w:cs="宋体"/>
          <w:sz w:val="28"/>
        </w:rPr>
        <w:t>杀</w:t>
      </w:r>
      <w:r>
        <w:rPr>
          <w:rFonts w:ascii="宋体" w:eastAsia="宋体" w:hAnsi="MS Mincho" w:cs="宋体"/>
          <w:sz w:val="28"/>
        </w:rPr>
        <w:t>啊。一学期下来，孩子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有一个可以自由</w:t>
      </w:r>
      <w:r>
        <w:rPr>
          <w:rFonts w:ascii="宋体" w:eastAsia="宋体" w:hAnsi="SimSun" w:cs="宋体"/>
          <w:sz w:val="28"/>
        </w:rPr>
        <w:t>畅谈</w:t>
      </w:r>
      <w:r>
        <w:rPr>
          <w:rFonts w:ascii="宋体" w:eastAsia="宋体" w:hAnsi="MS Mincho" w:cs="宋体"/>
          <w:sz w:val="28"/>
        </w:rPr>
        <w:t>、公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的地方，感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真不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除此，在班上</w:t>
      </w:r>
      <w:r>
        <w:rPr>
          <w:rFonts w:ascii="宋体" w:eastAsia="宋体" w:hAnsi="SimSun" w:cs="宋体"/>
          <w:sz w:val="28"/>
        </w:rPr>
        <w:t>还动</w:t>
      </w:r>
      <w:r>
        <w:rPr>
          <w:rFonts w:ascii="宋体" w:eastAsia="宋体" w:hAnsi="MS Mincho" w:cs="宋体"/>
          <w:sz w:val="28"/>
        </w:rPr>
        <w:t>了一个大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(18)</w:t>
      </w:r>
      <w:r>
        <w:rPr>
          <w:rFonts w:ascii="宋体" w:eastAsia="宋体" w:hAnsi="MS Mincho" w:cs="宋体"/>
          <w:sz w:val="28"/>
        </w:rPr>
        <w:t>班人物征集活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。第一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，就是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一个人在班上找一个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象，一周后交上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方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的地方的文字稿，并把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秀的稿子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出来，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全班人都来重新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一些同学，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被写出来的学生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感到小小的快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。第二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始由学生主持写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，一人写一天，之前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一定会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得是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担，会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付了事，没想到大家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情很高，写出来的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西很生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的情感在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个小本子上充分交流，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人感到温暖。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到学期最后，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前十分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(18)</w:t>
      </w:r>
      <w:r>
        <w:rPr>
          <w:rFonts w:ascii="宋体" w:eastAsia="宋体" w:hAnsi="MS Mincho" w:cs="宋体"/>
          <w:sz w:val="28"/>
        </w:rPr>
        <w:t>班人物推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(18)</w:t>
      </w:r>
      <w:r>
        <w:rPr>
          <w:rFonts w:ascii="宋体" w:eastAsia="宋体" w:hAnsi="MS Mincho" w:cs="宋体"/>
          <w:sz w:val="28"/>
        </w:rPr>
        <w:t>班人物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六星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出台。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充分利用学校活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的机会来增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的凝聚力。春游在我的宣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大部分学生都参与了，并且玩得很和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心，回来后大家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动谈论</w:t>
      </w:r>
      <w:r>
        <w:rPr>
          <w:rFonts w:ascii="宋体" w:eastAsia="宋体" w:hAnsi="MS Mincho" w:cs="宋体"/>
          <w:sz w:val="28"/>
        </w:rPr>
        <w:t>了好几天，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没去的人羡慕不已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学校不断有拔草任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包括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周，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有人</w:t>
      </w:r>
      <w:r>
        <w:rPr>
          <w:rFonts w:ascii="宋体" w:eastAsia="宋体" w:hAnsi="SimSun" w:cs="宋体"/>
          <w:sz w:val="28"/>
        </w:rPr>
        <w:t>偷懒</w:t>
      </w:r>
      <w:r>
        <w:rPr>
          <w:rFonts w:ascii="宋体" w:eastAsia="宋体" w:hAnsi="MS Mincho" w:cs="宋体"/>
          <w:sz w:val="28"/>
        </w:rPr>
        <w:t>，有人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吃</w:t>
      </w:r>
      <w:r>
        <w:rPr>
          <w:rFonts w:ascii="宋体" w:eastAsia="宋体" w:hAnsi="SimSun" w:cs="宋体"/>
          <w:sz w:val="28"/>
        </w:rPr>
        <w:t>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，我一方面加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管理，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任到人，另一方面将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行重点表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，什</w:t>
      </w:r>
      <w:r>
        <w:rPr>
          <w:rFonts w:ascii="宋体" w:eastAsia="宋体" w:hAnsi="SimSun" w:cs="宋体"/>
          <w:sz w:val="28"/>
        </w:rPr>
        <w:t>么时</w:t>
      </w:r>
      <w:r>
        <w:rPr>
          <w:rFonts w:ascii="宋体" w:eastAsia="宋体" w:hAnsi="MS Mincho" w:cs="宋体"/>
          <w:sz w:val="28"/>
        </w:rPr>
        <w:t>候都特意高看他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那些敷衍了事的学生就不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会含沙射影地批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极不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真的学生就毫不客气了，上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，从集体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誉感和得到与付出的道德修</w:t>
      </w:r>
      <w:r>
        <w:rPr>
          <w:rFonts w:ascii="宋体" w:eastAsia="宋体" w:hAnsi="SimSun" w:cs="宋体"/>
          <w:sz w:val="28"/>
        </w:rPr>
        <w:t>养层</w:t>
      </w:r>
      <w:r>
        <w:rPr>
          <w:rFonts w:ascii="宋体" w:eastAsia="宋体" w:hAnsi="MS Mincho" w:cs="宋体"/>
          <w:sz w:val="28"/>
        </w:rPr>
        <w:t>面直斥他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一来，班上一些</w:t>
      </w:r>
      <w:r>
        <w:rPr>
          <w:rFonts w:ascii="宋体" w:eastAsia="宋体" w:hAnsi="SimSun" w:cs="宋体"/>
          <w:sz w:val="28"/>
        </w:rPr>
        <w:t>劳动认</w:t>
      </w:r>
      <w:r>
        <w:rPr>
          <w:rFonts w:ascii="宋体" w:eastAsia="宋体" w:hAnsi="MS Mincho" w:cs="宋体"/>
          <w:sz w:val="28"/>
        </w:rPr>
        <w:t>真的孩子得到肯定，更加任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任怨，而</w:t>
      </w:r>
      <w:r>
        <w:rPr>
          <w:rFonts w:ascii="宋体" w:eastAsia="宋体" w:hAnsi="SimSun" w:cs="宋体"/>
          <w:sz w:val="28"/>
        </w:rPr>
        <w:t>爱偷懒</w:t>
      </w:r>
      <w:r>
        <w:rPr>
          <w:rFonts w:ascii="宋体" w:eastAsia="宋体" w:hAnsi="MS Mincho" w:cs="宋体"/>
          <w:sz w:val="28"/>
        </w:rPr>
        <w:t>的学生也不敢做得太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，会主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将自己的事情做得差不多。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中班教育教学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中，我所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是的中班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小土坑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的目</w:t>
      </w:r>
      <w:r>
        <w:rPr>
          <w:rFonts w:ascii="宋体" w:eastAsia="宋体" w:hAnsi="SimSun" w:cs="宋体"/>
          <w:sz w:val="28"/>
        </w:rPr>
        <w:t>标为</w:t>
      </w:r>
      <w:r>
        <w:rPr>
          <w:rFonts w:ascii="宋体" w:eastAsia="宋体" w:hAnsi="MS Mincho" w:cs="宋体"/>
          <w:sz w:val="28"/>
        </w:rPr>
        <w:t>三点：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，能理解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意，根据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简单讲</w:t>
      </w:r>
      <w:r>
        <w:rPr>
          <w:rFonts w:ascii="宋体" w:eastAsia="宋体" w:hAnsi="MS Mincho" w:cs="宋体"/>
          <w:sz w:val="28"/>
        </w:rPr>
        <w:t>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、理解故事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了解水面会成像的搞笑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象并</w:t>
      </w:r>
      <w:r>
        <w:rPr>
          <w:rFonts w:ascii="宋体" w:eastAsia="宋体" w:hAnsi="SimSun" w:cs="宋体"/>
          <w:sz w:val="28"/>
        </w:rPr>
        <w:t>尝试进</w:t>
      </w:r>
      <w:r>
        <w:rPr>
          <w:rFonts w:ascii="宋体" w:eastAsia="宋体" w:hAnsi="MS Mincho" w:cs="宋体"/>
          <w:sz w:val="28"/>
        </w:rPr>
        <w:t>行故事表演。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、提高幼儿的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潜力及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言表达潜力。在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方案的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候，我根据我班的学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特点提出了在活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中需要探究的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，即：如何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合故事教学提高幼儿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潜力的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后，我根据活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中状况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所提出的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作以下反思。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、幼儿</w:t>
      </w:r>
      <w:r>
        <w:rPr>
          <w:rFonts w:ascii="宋体" w:eastAsia="宋体" w:hAnsi="SimSun" w:cs="宋体"/>
          <w:sz w:val="28"/>
        </w:rPr>
        <w:t>阅读时间</w:t>
      </w:r>
      <w:r>
        <w:rPr>
          <w:rFonts w:ascii="宋体" w:eastAsia="宋体" w:hAnsi="MS Mincho" w:cs="宋体"/>
          <w:sz w:val="28"/>
        </w:rPr>
        <w:t>的把握及形式的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始的第一个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故事、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述故事。在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程中，我所留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却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少，使得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多幼儿没有了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述的机会。分析状况能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看出，幼儿与幼儿之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水平是有差距的，教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在指</w:t>
      </w:r>
      <w:r>
        <w:rPr>
          <w:rFonts w:ascii="宋体" w:eastAsia="宋体" w:hAnsi="SimSun" w:cs="宋体"/>
          <w:sz w:val="28"/>
        </w:rPr>
        <w:t>导过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思考到幼儿存在的差距，并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策略的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整，即：能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形式上的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整来保</w:t>
      </w:r>
      <w:r>
        <w:rPr>
          <w:rFonts w:ascii="宋体" w:eastAsia="宋体" w:hAnsi="SimSun" w:cs="宋体"/>
          <w:sz w:val="28"/>
        </w:rPr>
        <w:t>证每</w:t>
      </w:r>
      <w:r>
        <w:rPr>
          <w:rFonts w:ascii="宋体" w:eastAsia="宋体" w:hAnsi="MS Mincho" w:cs="宋体"/>
          <w:sz w:val="28"/>
        </w:rPr>
        <w:t>位幼儿有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述的机会，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先看懂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意的幼儿自我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，后看懂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意的幼儿在群众中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或者相同速度的幼儿互相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，有了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互相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程，就能提高幼儿的学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效率了。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、目</w:t>
      </w:r>
      <w:r>
        <w:rPr>
          <w:rFonts w:ascii="宋体" w:eastAsia="宋体" w:hAnsi="SimSun" w:cs="宋体"/>
          <w:sz w:val="28"/>
        </w:rPr>
        <w:t>标设</w:t>
      </w:r>
      <w:r>
        <w:rPr>
          <w:rFonts w:ascii="宋体" w:eastAsia="宋体" w:hAnsi="MS Mincho" w:cs="宋体"/>
          <w:sz w:val="28"/>
        </w:rPr>
        <w:t>定与方案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一致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中，我所提出的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如何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合故事教学提高幼儿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潜力的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，并且在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根据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制定了目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，但是从活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展的状况来看，所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多数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是比</w:t>
      </w:r>
      <w:r>
        <w:rPr>
          <w:rFonts w:ascii="宋体" w:eastAsia="宋体" w:hAnsi="SimSun" w:cs="宋体"/>
          <w:sz w:val="28"/>
        </w:rPr>
        <w:t>较传统</w:t>
      </w:r>
      <w:r>
        <w:rPr>
          <w:rFonts w:ascii="宋体" w:eastAsia="宋体" w:hAnsi="MS Mincho" w:cs="宋体"/>
          <w:sz w:val="28"/>
        </w:rPr>
        <w:t>的，所要体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要求并没有明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地表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出来，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的分量与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的分量没有什</w:t>
      </w:r>
      <w:r>
        <w:rPr>
          <w:rFonts w:ascii="宋体" w:eastAsia="宋体" w:hAnsi="SimSun" w:cs="宋体"/>
          <w:sz w:val="28"/>
        </w:rPr>
        <w:t>么轻</w:t>
      </w:r>
      <w:r>
        <w:rPr>
          <w:rFonts w:ascii="宋体" w:eastAsia="宋体" w:hAnsi="MS Mincho" w:cs="宋体"/>
          <w:sz w:val="28"/>
        </w:rPr>
        <w:t>重，因此根据</w:t>
      </w:r>
      <w:r>
        <w:rPr>
          <w:rFonts w:ascii="宋体" w:eastAsia="宋体" w:hAnsi="SimSun" w:cs="宋体"/>
          <w:sz w:val="28"/>
        </w:rPr>
        <w:t>这类</w:t>
      </w:r>
      <w:r>
        <w:rPr>
          <w:rFonts w:ascii="宋体" w:eastAsia="宋体" w:hAnsi="MS Mincho" w:cs="宋体"/>
          <w:sz w:val="28"/>
        </w:rPr>
        <w:t>状况，我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想在</w:t>
      </w:r>
      <w:r>
        <w:rPr>
          <w:rFonts w:ascii="宋体" w:eastAsia="宋体" w:hAnsi="SimSun" w:cs="宋体"/>
          <w:sz w:val="28"/>
        </w:rPr>
        <w:t>设计环节</w:t>
      </w:r>
      <w:r>
        <w:rPr>
          <w:rFonts w:ascii="宋体" w:eastAsia="宋体" w:hAnsi="MS Mincho" w:cs="宋体"/>
          <w:sz w:val="28"/>
        </w:rPr>
        <w:t>中，需要与目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的制定达成一致，如能</w:t>
      </w:r>
      <w:r>
        <w:rPr>
          <w:rFonts w:ascii="宋体" w:eastAsia="宋体" w:hAnsi="SimSun" w:cs="宋体"/>
          <w:sz w:val="28"/>
        </w:rPr>
        <w:t>够尝试这样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：幼儿在初次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后，就能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安排幼儿表演的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料，幼儿在透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表演后就能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，然后教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在安排幼儿的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，并重点放在指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阅读顺</w:t>
      </w:r>
      <w:r>
        <w:rPr>
          <w:rFonts w:ascii="宋体" w:eastAsia="宋体" w:hAnsi="MS Mincho" w:cs="宋体"/>
          <w:sz w:val="28"/>
        </w:rPr>
        <w:t>序上，透</w:t>
      </w:r>
      <w:r>
        <w:rPr>
          <w:rFonts w:ascii="宋体" w:eastAsia="宋体" w:hAnsi="SimSun" w:cs="宋体"/>
          <w:sz w:val="28"/>
        </w:rPr>
        <w:t>过这样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种调</w:t>
      </w:r>
      <w:r>
        <w:rPr>
          <w:rFonts w:ascii="宋体" w:eastAsia="宋体" w:hAnsi="MS Mincho" w:cs="宋体"/>
          <w:sz w:val="28"/>
        </w:rPr>
        <w:t>整，就可能会更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切于目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，更有助于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的解决。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透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了新的教学方法，所做的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也是比</w:t>
      </w:r>
      <w:r>
        <w:rPr>
          <w:rFonts w:ascii="宋体" w:eastAsia="宋体" w:hAnsi="SimSun" w:cs="宋体"/>
          <w:sz w:val="28"/>
        </w:rPr>
        <w:t>较贴</w:t>
      </w:r>
      <w:r>
        <w:rPr>
          <w:rFonts w:ascii="宋体" w:eastAsia="宋体" w:hAnsi="MS Mincho" w:cs="宋体"/>
          <w:sz w:val="28"/>
        </w:rPr>
        <w:t>合我班幼儿的学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水平的，因此，在以后的故事教学中，我会再次运用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的教学模式，并根据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中所出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加以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整和改善的。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中班教育教学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意中，又一个学期接近了尾声，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意味着我和孩子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中班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画上句号了。回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一学期来所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的事，工作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然很忙，但忙得很充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一个孩子都有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之不懈努力的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力。令人欣慰的是，我高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的看到了孩子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入大班打下了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。下面将教学效果做出以下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一、数学方面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本学期的学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，本班幼儿在数学能力上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很大，幼儿的思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和理解能力，以及操作、探索的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极性都有不同程度的提高，特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察理解和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用方面特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出色幼儿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趣也是日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增加，而且孩子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学到的内容能运用到生活中，真正做到学有所得，学有所用。从多方面培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了幼儿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思考、敢于探究和运用数学的能力。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也有不足之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，半年来的培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，有少数幼儿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数学方面学</w:t>
      </w:r>
      <w:r>
        <w:rPr>
          <w:rFonts w:ascii="宋体" w:eastAsia="宋体" w:hAnsi="SimSun" w:cs="宋体"/>
          <w:sz w:val="28"/>
        </w:rPr>
        <w:t>习还</w:t>
      </w:r>
      <w:r>
        <w:rPr>
          <w:rFonts w:ascii="宋体" w:eastAsia="宋体" w:hAnsi="MS Mincho" w:cs="宋体"/>
          <w:sz w:val="28"/>
        </w:rPr>
        <w:t>有欠缺，一些幼儿在探究能力上缺少耐性和耐力，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没有足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趣，不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思考，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惰的状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，不愿意意主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人交流自己的成果，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数学方面的表达能力和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有一点点的差距。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二、生活与健康方面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于参与各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，并在活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自己，培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良好的生活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前便后洗手、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保持安静、不挑食、不偏食、自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自用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水杯）具有保持个人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生和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，使得七月份的手足口病得到了很好的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控制。了解一些粗浅的安全知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习处</w:t>
      </w:r>
      <w:r>
        <w:rPr>
          <w:rFonts w:ascii="宋体" w:eastAsia="宋体" w:hAnsi="MS Mincho" w:cs="宋体"/>
          <w:sz w:val="28"/>
        </w:rPr>
        <w:t>理生活中可能出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的不安全因素，培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幼儿在运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中的遵守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。在体能的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上，促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幼儿的身心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展，从游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幼儿学会安全意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中得到快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和健康，并使幼儿的各方面得到了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，在家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行安全、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等方面的教育。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家、园的合作，半年来，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个幼儿的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都很大，安全意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、生活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都很出色，</w:t>
      </w:r>
      <w:r>
        <w:rPr>
          <w:rFonts w:ascii="宋体" w:eastAsia="宋体" w:cs="宋体"/>
          <w:sz w:val="28"/>
        </w:rPr>
        <w:t>100%</w:t>
      </w:r>
      <w:r>
        <w:rPr>
          <w:rFonts w:ascii="宋体" w:eastAsia="宋体" w:hAnsi="MS Mincho" w:cs="宋体"/>
          <w:sz w:val="28"/>
        </w:rPr>
        <w:t>的幼儿都能大胆的参加各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一些健康常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和生活交往，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个幼儿都有自己的独特之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于参加各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帮助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都有很大的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和提高，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个幼儿都很活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</w:t>
      </w:r>
      <w:r>
        <w:rPr>
          <w:rFonts w:ascii="宋体" w:eastAsia="宋体" w:hAnsi="SimSun" w:cs="宋体"/>
          <w:sz w:val="28"/>
        </w:rPr>
        <w:t>爱说爱</w:t>
      </w:r>
      <w:r>
        <w:rPr>
          <w:rFonts w:ascii="宋体" w:eastAsia="宋体" w:hAnsi="MS Mincho" w:cs="宋体"/>
          <w:sz w:val="28"/>
        </w:rPr>
        <w:t>笑，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极向上，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朗大方。但众多幼儿中也有不尽相同的，个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幼儿在自我表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上有一定的差距，不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自己，性格表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得比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内向，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害羞，不敢独自展示在集体面前。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本学期我主要采用的方法是先背后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法。先通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背古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提高幼儿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累，再通</w:t>
      </w:r>
      <w:r>
        <w:rPr>
          <w:rFonts w:ascii="宋体" w:eastAsia="宋体" w:hAnsi="SimSun" w:cs="宋体"/>
          <w:sz w:val="28"/>
        </w:rPr>
        <w:t>过认</w:t>
      </w:r>
      <w:r>
        <w:rPr>
          <w:rFonts w:ascii="宋体" w:eastAsia="宋体" w:hAnsi="MS Mincho" w:cs="宋体"/>
          <w:sz w:val="28"/>
        </w:rPr>
        <w:t>字的方式来引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幼儿来学</w:t>
      </w:r>
      <w:r>
        <w:rPr>
          <w:rFonts w:ascii="宋体" w:eastAsia="宋体" w:hAnsi="SimSun" w:cs="宋体"/>
          <w:sz w:val="28"/>
        </w:rPr>
        <w:t>习阅读</w:t>
      </w:r>
      <w:r>
        <w:rPr>
          <w:rFonts w:ascii="宋体" w:eastAsia="宋体" w:hAnsi="MS Mincho" w:cs="宋体"/>
          <w:sz w:val="28"/>
        </w:rPr>
        <w:t>。在目的字的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要引起幼儿极高的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趣，集中精神，取得了良好的效果。本学期，我班有</w:t>
      </w:r>
      <w:r>
        <w:rPr>
          <w:rFonts w:ascii="宋体" w:eastAsia="宋体" w:cs="宋体"/>
          <w:sz w:val="28"/>
        </w:rPr>
        <w:t>100%</w:t>
      </w:r>
      <w:r>
        <w:rPr>
          <w:rFonts w:ascii="宋体" w:eastAsia="宋体" w:hAnsi="MS Mincho" w:cs="宋体"/>
          <w:sz w:val="28"/>
        </w:rPr>
        <w:t>的幼儿能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真点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生字，</w:t>
      </w:r>
      <w:r>
        <w:rPr>
          <w:rFonts w:ascii="宋体" w:eastAsia="宋体" w:cs="宋体"/>
          <w:sz w:val="28"/>
        </w:rPr>
        <w:t>98%</w:t>
      </w:r>
      <w:r>
        <w:rPr>
          <w:rFonts w:ascii="宋体" w:eastAsia="宋体" w:hAnsi="MS Mincho" w:cs="宋体"/>
          <w:sz w:val="28"/>
        </w:rPr>
        <w:t>的幼儿能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正确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的目的字。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我在教学中采取了先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幼儿听音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，模仿或自己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创编动</w:t>
      </w:r>
      <w:r>
        <w:rPr>
          <w:rFonts w:ascii="宋体" w:eastAsia="宋体" w:hAnsi="MS Mincho" w:cs="宋体"/>
          <w:sz w:val="28"/>
        </w:rPr>
        <w:t>作，然后教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再加以指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。六一活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极参加表演。通</w:t>
      </w:r>
      <w:r>
        <w:rPr>
          <w:rFonts w:ascii="宋体" w:eastAsia="宋体" w:hAnsi="SimSun" w:cs="宋体"/>
          <w:sz w:val="28"/>
        </w:rPr>
        <w:t>过绘</w:t>
      </w:r>
      <w:r>
        <w:rPr>
          <w:rFonts w:ascii="宋体" w:eastAsia="宋体" w:hAnsi="MS Mincho" w:cs="宋体"/>
          <w:sz w:val="28"/>
        </w:rPr>
        <w:t>画活</w:t>
      </w:r>
      <w:r>
        <w:rPr>
          <w:rFonts w:ascii="宋体" w:eastAsia="宋体" w:hAnsi="SimSun" w:cs="宋体"/>
          <w:sz w:val="28"/>
        </w:rPr>
        <w:t>动还锻炼</w:t>
      </w:r>
      <w:r>
        <w:rPr>
          <w:rFonts w:ascii="宋体" w:eastAsia="宋体" w:hAnsi="MS Mincho" w:cs="宋体"/>
          <w:sz w:val="28"/>
        </w:rPr>
        <w:t>幼儿的作画能力。幼儿特</w:t>
      </w:r>
      <w:r>
        <w:rPr>
          <w:rFonts w:ascii="宋体" w:eastAsia="宋体" w:hAnsi="SimSun" w:cs="宋体"/>
          <w:sz w:val="28"/>
        </w:rPr>
        <w:t>别乐</w:t>
      </w:r>
      <w:r>
        <w:rPr>
          <w:rFonts w:ascii="宋体" w:eastAsia="宋体" w:hAnsi="MS Mincho" w:cs="宋体"/>
          <w:sz w:val="28"/>
        </w:rPr>
        <w:t>于用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和笔表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自己的想法，全班幼儿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情是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保持和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的。在幼儿的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散思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，想象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作方面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。在下一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的工作中，要加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我班幼儿的英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较浓</w:t>
      </w:r>
      <w:r>
        <w:rPr>
          <w:rFonts w:ascii="宋体" w:eastAsia="宋体" w:hAnsi="MS Mincho" w:cs="宋体"/>
          <w:sz w:val="28"/>
        </w:rPr>
        <w:t>厚，</w:t>
      </w:r>
      <w:r>
        <w:rPr>
          <w:rFonts w:ascii="宋体" w:eastAsia="宋体" w:cs="宋体"/>
          <w:sz w:val="28"/>
        </w:rPr>
        <w:t>98%</w:t>
      </w:r>
      <w:r>
        <w:rPr>
          <w:rFonts w:ascii="宋体" w:eastAsia="宋体" w:hAnsi="MS Mincho" w:cs="宋体"/>
          <w:sz w:val="28"/>
        </w:rPr>
        <w:t>的幼儿掌握了儿歌，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儿歌内容掌握扎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，能清楚、正确地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音，</w:t>
      </w:r>
      <w:r>
        <w:rPr>
          <w:rFonts w:ascii="宋体" w:eastAsia="宋体" w:cs="宋体"/>
          <w:sz w:val="28"/>
        </w:rPr>
        <w:t>98%</w:t>
      </w:r>
      <w:r>
        <w:rPr>
          <w:rFonts w:ascii="宋体" w:eastAsia="宋体" w:hAnsi="MS Mincho" w:cs="宋体"/>
          <w:sz w:val="28"/>
        </w:rPr>
        <w:t>的幼儿都能很好地</w:t>
      </w:r>
      <w:r>
        <w:rPr>
          <w:rFonts w:ascii="宋体" w:eastAsia="宋体" w:hAnsi="SimSun" w:cs="宋体"/>
          <w:sz w:val="28"/>
        </w:rPr>
        <w:t>认读单词</w:t>
      </w:r>
      <w:r>
        <w:rPr>
          <w:rFonts w:ascii="宋体" w:eastAsia="宋体" w:hAnsi="MS Mincho" w:cs="宋体"/>
          <w:sz w:val="28"/>
        </w:rPr>
        <w:t>，英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日常用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掌握也很扎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97%</w:t>
      </w:r>
      <w:r>
        <w:rPr>
          <w:rFonts w:ascii="宋体" w:eastAsia="宋体" w:hAnsi="MS Mincho" w:cs="宋体"/>
          <w:sz w:val="28"/>
        </w:rPr>
        <w:t>的幼儿都能和老</w:t>
      </w:r>
      <w:r>
        <w:rPr>
          <w:rFonts w:ascii="宋体" w:eastAsia="宋体" w:hAnsi="SimSun" w:cs="宋体"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行流利地交流，通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本学期的学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方面有了很明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和提高，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很注重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，有了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会在以后的学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中有更大地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三、特色教育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展了手指快算，成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、古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、木</w:t>
      </w:r>
      <w:r>
        <w:rPr>
          <w:rFonts w:ascii="宋体" w:eastAsia="宋体" w:hAnsi="SimSun" w:cs="宋体"/>
          <w:sz w:val="28"/>
        </w:rPr>
        <w:t>兰诗</w:t>
      </w:r>
      <w:r>
        <w:rPr>
          <w:rFonts w:ascii="宋体" w:eastAsia="宋体" w:hAnsi="MS Mincho" w:cs="宋体"/>
          <w:sz w:val="28"/>
        </w:rPr>
        <w:t>的背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，收到很好的效果，受到家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方面：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、大部分幼儿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成了良好的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，能正确使用毛巾，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前便后能主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洗手。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人有礼貌，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，不打架、不</w:t>
      </w:r>
      <w:r>
        <w:rPr>
          <w:rFonts w:ascii="宋体" w:eastAsia="宋体" w:hAnsi="SimSun" w:cs="宋体"/>
          <w:sz w:val="28"/>
        </w:rPr>
        <w:t>说脏话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公共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物，不随地乱扔垃圾。</w:t>
      </w: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、上</w:t>
      </w:r>
      <w:r>
        <w:rPr>
          <w:rFonts w:ascii="宋体" w:eastAsia="宋体" w:hAnsi="SimSun" w:cs="宋体"/>
          <w:sz w:val="28"/>
        </w:rPr>
        <w:t>课习惯</w:t>
      </w:r>
      <w:r>
        <w:rPr>
          <w:rFonts w:ascii="宋体" w:eastAsia="宋体" w:hAnsi="MS Mincho" w:cs="宋体"/>
          <w:sz w:val="28"/>
        </w:rPr>
        <w:t>良好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在园的半学期的学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，全班幼儿都得到了全面的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展，各方面均有不同程度的提高。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个学期中，我尽心尽力，</w:t>
      </w:r>
      <w:r>
        <w:rPr>
          <w:rFonts w:ascii="宋体" w:eastAsia="宋体" w:hAnsi="SimSun" w:cs="宋体"/>
          <w:sz w:val="28"/>
        </w:rPr>
        <w:t>较圆满</w:t>
      </w:r>
      <w:r>
        <w:rPr>
          <w:rFonts w:ascii="宋体" w:eastAsia="宋体" w:hAnsi="MS Mincho" w:cs="宋体"/>
          <w:sz w:val="28"/>
        </w:rPr>
        <w:t>完成了各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工作，尽管也存在一些不足，在新的学期中我会更加努力，争取把工作做得更好，取得更大的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！幼儿园的生活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令人回味无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：孩子的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真与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朴常会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出我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的美好童心，使我能用</w:t>
      </w:r>
      <w:r>
        <w:rPr>
          <w:rFonts w:ascii="宋体" w:eastAsia="宋体" w:hAnsi="SimSun" w:cs="宋体"/>
          <w:sz w:val="28"/>
        </w:rPr>
        <w:t>这颗</w:t>
      </w:r>
      <w:r>
        <w:rPr>
          <w:rFonts w:ascii="宋体" w:eastAsia="宋体" w:hAnsi="MS Mincho" w:cs="宋体"/>
          <w:sz w:val="28"/>
        </w:rPr>
        <w:t>心去理解他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的世界。我真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的理解和支持又呼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和保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的童心，使他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能在人生的道路上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的第一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与孩子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心相通，心相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个小天地里充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童心世界的真、善、美吧！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中班教育教学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在日常活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班上的孩子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牙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的了解并不深入，有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刷牙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的孩子并不多，蛀牙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在孩子中也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重存在，根据本班幼儿的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知特点和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趣，我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想通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以故事《豆豆牙疼了》的故事，明白多吃糖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牙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是很不好的，会引起蛀牙的。然后，又想通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《我会保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牙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》的形式，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幼儿在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中了解明白正确刷牙的方法，以及保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牙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的方法。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懂得保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身体的基本知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《牙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上的小黑洞》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一活</w:t>
      </w:r>
      <w:r>
        <w:rPr>
          <w:rFonts w:ascii="宋体" w:eastAsia="宋体" w:hAnsi="SimSun" w:cs="宋体"/>
          <w:sz w:val="28"/>
        </w:rPr>
        <w:t>动对</w:t>
      </w:r>
      <w:r>
        <w:rPr>
          <w:rFonts w:ascii="宋体" w:eastAsia="宋体" w:hAnsi="MS Mincho" w:cs="宋体"/>
          <w:sz w:val="28"/>
        </w:rPr>
        <w:t>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中班班幼儿来</w:t>
      </w:r>
      <w:r>
        <w:rPr>
          <w:rFonts w:ascii="宋体" w:eastAsia="宋体" w:hAnsi="SimSun" w:cs="宋体"/>
          <w:sz w:val="28"/>
        </w:rPr>
        <w:t>说还</w:t>
      </w:r>
      <w:r>
        <w:rPr>
          <w:rFonts w:ascii="宋体" w:eastAsia="宋体" w:hAnsi="MS Mincho" w:cs="宋体"/>
          <w:sz w:val="28"/>
        </w:rPr>
        <w:t>是十分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用的，因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有很多幼儿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常会牙疼，有蛀牙的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象，有了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直接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取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也就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理成章了。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了能更好地使幼儿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牙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有感性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们请镜</w:t>
      </w:r>
      <w:r>
        <w:rPr>
          <w:rFonts w:ascii="宋体" w:eastAsia="宋体" w:hAnsi="MS Mincho" w:cs="宋体"/>
          <w:sz w:val="28"/>
        </w:rPr>
        <w:t>子帮忙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自我的牙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幼儿在第一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蛀牙，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自由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，既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足了幼儿的表达需求有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得了直接的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接下来的各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铺垫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主要是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幼儿了解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蛀牙，通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件《豆豆牙疼了》及提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（豆豆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牙疼呢？）来激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幼儿活</w:t>
      </w:r>
      <w:r>
        <w:rPr>
          <w:rFonts w:ascii="宋体" w:eastAsia="宋体" w:hAnsi="SimSun" w:cs="宋体"/>
          <w:sz w:val="28"/>
        </w:rPr>
        <w:t>动兴</w:t>
      </w:r>
      <w:r>
        <w:rPr>
          <w:rFonts w:ascii="宋体" w:eastAsia="宋体" w:hAnsi="MS Mincho" w:cs="宋体"/>
          <w:sz w:val="28"/>
        </w:rPr>
        <w:t>趣，通</w:t>
      </w:r>
      <w:r>
        <w:rPr>
          <w:rFonts w:ascii="宋体" w:eastAsia="宋体" w:hAnsi="SimSun" w:cs="宋体"/>
          <w:sz w:val="28"/>
        </w:rPr>
        <w:t>过讨论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达成目的。当幼儿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牙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有了新的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后，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播放了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幼儿明白牙疼是因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前吃糖引起的，慢慢的，就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成了蛀牙。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件播放是分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两个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断，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断都穿插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幼的互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性的提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小黑洞构成的原因，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解决牙疼、保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牙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的方法，在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性，尽量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幼儿自主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探索、成功解决，活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程就是幼儿充分感受、体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成功的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牙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有更深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中我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如何刷牙的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、学学、做做、唱唱、跳跳，既增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牙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，又增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动让</w:t>
      </w:r>
      <w:r>
        <w:rPr>
          <w:rFonts w:ascii="宋体" w:eastAsia="宋体" w:hAnsi="MS Mincho" w:cs="宋体"/>
          <w:sz w:val="28"/>
        </w:rPr>
        <w:t>幼儿初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了解蛀牙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人体的危害，明白牙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是人体的一个重要器官，从而懂得去保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牙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正确的刷牙方法，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中班教育教学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伴随着炎炎夏日的到来，本学期的工作即将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一学期所做的工作，在本班老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和全班幼儿及家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的共同努力下，各方面都有了一定程度的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和提高，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就本学期的班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展情况作如下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（一）主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展：本学期我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按照《幼儿园教育指</w:t>
      </w:r>
      <w:r>
        <w:rPr>
          <w:rFonts w:ascii="宋体" w:eastAsia="宋体" w:hAnsi="SimSun" w:cs="宋体"/>
          <w:sz w:val="28"/>
        </w:rPr>
        <w:t>导纲</w:t>
      </w:r>
      <w:r>
        <w:rPr>
          <w:rFonts w:ascii="宋体" w:eastAsia="宋体" w:hAnsi="MS Mincho" w:cs="宋体"/>
          <w:sz w:val="28"/>
        </w:rPr>
        <w:t>要》的要求，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照本班幼儿的年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特点与幼儿的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行分析，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探究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展了《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彤彤的年》、《我有多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你》、《我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》、《小鬼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伸手》等主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。在新《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将新的教育理念融入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置中，将各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有机地整合，相互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透，注重趣味性、活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性，寓教育于生活、学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中。在主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《春天》中，我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师组织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一起到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找春天，随着季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化，孩子</w:t>
      </w:r>
      <w:r>
        <w:rPr>
          <w:rFonts w:ascii="宋体" w:eastAsia="宋体" w:hAnsi="SimSun" w:cs="宋体"/>
          <w:sz w:val="28"/>
        </w:rPr>
        <w:t>们发现</w:t>
      </w:r>
      <w:r>
        <w:rPr>
          <w:rFonts w:ascii="宋体" w:eastAsia="宋体" w:hAnsi="MS Mincho" w:cs="宋体"/>
          <w:sz w:val="28"/>
        </w:rPr>
        <w:t>了春天的花，春天的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、春天的小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柳</w:t>
      </w:r>
      <w:r>
        <w:rPr>
          <w:rFonts w:ascii="宋体" w:eastAsia="宋体" w:hAnsi="SimSun" w:cs="宋体"/>
          <w:sz w:val="28"/>
        </w:rPr>
        <w:t>树发</w:t>
      </w:r>
      <w:r>
        <w:rPr>
          <w:rFonts w:ascii="宋体" w:eastAsia="宋体" w:hAnsi="MS Mincho" w:cs="宋体"/>
          <w:sz w:val="28"/>
        </w:rPr>
        <w:t>芽了，小草</w:t>
      </w:r>
      <w:r>
        <w:rPr>
          <w:rFonts w:ascii="宋体" w:eastAsia="宋体" w:hAnsi="SimSun" w:cs="宋体"/>
          <w:sz w:val="28"/>
        </w:rPr>
        <w:t>长绿</w:t>
      </w:r>
      <w:r>
        <w:rPr>
          <w:rFonts w:ascii="宋体" w:eastAsia="宋体" w:hAnsi="MS Mincho" w:cs="宋体"/>
          <w:sz w:val="28"/>
        </w:rPr>
        <w:t>了，小蝌蚪出来了，有的小朋友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将小蝌蚪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到幼儿园，于是大家一起</w:t>
      </w:r>
      <w:r>
        <w:rPr>
          <w:rFonts w:ascii="宋体" w:eastAsia="宋体" w:hAnsi="SimSun" w:cs="宋体"/>
          <w:sz w:val="28"/>
        </w:rPr>
        <w:t>饲养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物，并在老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下学</w:t>
      </w:r>
      <w:r>
        <w:rPr>
          <w:rFonts w:ascii="宋体" w:eastAsia="宋体" w:hAnsi="SimSun" w:cs="宋体"/>
          <w:sz w:val="28"/>
        </w:rPr>
        <w:t>习观</w:t>
      </w:r>
      <w:r>
        <w:rPr>
          <w:rFonts w:ascii="宋体" w:eastAsia="宋体" w:hAnsi="MS Mincho" w:cs="宋体"/>
          <w:sz w:val="28"/>
        </w:rPr>
        <w:t>察小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物的成</w:t>
      </w:r>
      <w:r>
        <w:rPr>
          <w:rFonts w:ascii="宋体" w:eastAsia="宋体" w:hAnsi="SimSun" w:cs="宋体"/>
          <w:sz w:val="28"/>
        </w:rPr>
        <w:t>长过</w:t>
      </w:r>
      <w:r>
        <w:rPr>
          <w:rFonts w:ascii="宋体" w:eastAsia="宋体" w:hAnsi="MS Mincho" w:cs="宋体"/>
          <w:sz w:val="28"/>
        </w:rPr>
        <w:t>程，我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充分利用了家</w:t>
      </w:r>
      <w:r>
        <w:rPr>
          <w:rFonts w:ascii="宋体" w:eastAsia="宋体" w:hAnsi="SimSun" w:cs="宋体"/>
          <w:sz w:val="28"/>
        </w:rPr>
        <w:t>长资</w:t>
      </w:r>
      <w:r>
        <w:rPr>
          <w:rFonts w:ascii="宋体" w:eastAsia="宋体" w:hAnsi="MS Mincho" w:cs="宋体"/>
          <w:sz w:val="28"/>
        </w:rPr>
        <w:t>源，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与幼儿一起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展，加深了幼儿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的真正体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展区域活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根据幼儿的年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特点和主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，除了自己班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建构区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数学区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表演区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与中二班共同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阅读长</w:t>
      </w:r>
      <w:r>
        <w:rPr>
          <w:rFonts w:ascii="宋体" w:eastAsia="宋体" w:hAnsi="MS Mincho" w:cs="宋体"/>
          <w:sz w:val="28"/>
        </w:rPr>
        <w:t>廊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，并在区域活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划有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地提供材料和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段性、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性地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幼儿提供丰富有效的材料，引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幼儿在自由、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松的气氛中主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探索、学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。例如：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物世界》，我</w:t>
      </w:r>
      <w:r>
        <w:rPr>
          <w:rFonts w:ascii="宋体" w:eastAsia="宋体" w:hAnsi="SimSun" w:cs="宋体"/>
          <w:sz w:val="28"/>
        </w:rPr>
        <w:t>们让</w:t>
      </w:r>
      <w:r>
        <w:rPr>
          <w:rFonts w:ascii="宋体" w:eastAsia="宋体" w:hAnsi="MS Mincho" w:cs="宋体"/>
          <w:sz w:val="28"/>
        </w:rPr>
        <w:t>幼儿收集各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片；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与幼儿一起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植大蒜、葱、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豆、黄豆等植物，并根据中班幼儿的特点，引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察植物的生</w:t>
      </w:r>
      <w:r>
        <w:rPr>
          <w:rFonts w:ascii="宋体" w:eastAsia="宋体" w:hAnsi="SimSun" w:cs="宋体"/>
          <w:sz w:val="28"/>
        </w:rPr>
        <w:t>长过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幼儿的探索活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提供了帮助。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合《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物世界》的主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幼儿用自己喜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的方式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画制作小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物。丰富了主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又使幼儿得到全面的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中班教育教学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、言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止均可看出，本次活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得是比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成功的，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期的目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较顺</w:t>
      </w:r>
      <w:r>
        <w:rPr>
          <w:rFonts w:ascii="宋体" w:eastAsia="宋体" w:hAnsi="MS Mincho" w:cs="宋体"/>
          <w:sz w:val="28"/>
        </w:rPr>
        <w:t>利地到达了。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在整个活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听、看、想、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、学、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方式参与活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用心性很高，不知不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中就明白了怎</w:t>
      </w:r>
      <w:r>
        <w:rPr>
          <w:rFonts w:ascii="宋体" w:eastAsia="宋体" w:hAnsi="SimSun" w:cs="宋体"/>
          <w:sz w:val="28"/>
        </w:rPr>
        <w:t>样报</w:t>
      </w:r>
      <w:r>
        <w:rPr>
          <w:rFonts w:ascii="宋体" w:eastAsia="宋体" w:hAnsi="MS Mincho" w:cs="宋体"/>
          <w:sz w:val="28"/>
        </w:rPr>
        <w:t>警以及了解了在火灾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的自救方法。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根据中班孩子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好奇的特点，我运用皮</w:t>
      </w:r>
      <w:r>
        <w:rPr>
          <w:rFonts w:ascii="宋体" w:eastAsia="宋体" w:hAnsi="SimSun" w:cs="宋体"/>
          <w:sz w:val="28"/>
        </w:rPr>
        <w:t>亚</w:t>
      </w:r>
      <w:r>
        <w:rPr>
          <w:rFonts w:ascii="宋体" w:eastAsia="宋体" w:hAnsi="MS Mincho" w:cs="宋体"/>
          <w:sz w:val="28"/>
        </w:rPr>
        <w:t>杰的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，在第一个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中，我采用直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教学法，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么们带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去听，去看，之后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不忘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行思想教育：不能随便玩火、以免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生火灾。接下来是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如何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火警以及逃生的忠言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，我鼓励孩子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大胆想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法，表达自我的想法，以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着火了怎</w:t>
      </w:r>
      <w:r>
        <w:rPr>
          <w:rFonts w:ascii="宋体" w:eastAsia="宋体" w:hAnsi="SimSun" w:cs="宋体"/>
          <w:sz w:val="28"/>
        </w:rPr>
        <w:t>样办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去思考。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们获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是零碎的，再透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加以分析、引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小姐，个体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就演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成了群众的、有价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的完整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了。在第三个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中，我采用了游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法，在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置模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火灾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中学</w:t>
      </w:r>
      <w:r>
        <w:rPr>
          <w:rFonts w:ascii="宋体" w:eastAsia="宋体" w:hAnsi="SimSun" w:cs="宋体"/>
          <w:sz w:val="28"/>
        </w:rPr>
        <w:t>习简单</w:t>
      </w:r>
      <w:r>
        <w:rPr>
          <w:rFonts w:ascii="宋体" w:eastAsia="宋体" w:hAnsi="MS Mincho" w:cs="宋体"/>
          <w:sz w:val="28"/>
        </w:rPr>
        <w:t>自救，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行消防演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全身心地投入到游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中，以游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的方式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巩固和深化。心理学家曾指出：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凡是人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用心参与体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，人的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效果就会明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提高。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因此，我也相信，本次活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将会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所有的孩子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甚至是在座的各位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都会留下深刻的印象。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上所述，作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的支持者、合作者、引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者，我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努力做到了有效的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和生生互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中，我也受到了一些启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：今后，我</w:t>
      </w:r>
      <w:r>
        <w:rPr>
          <w:rFonts w:ascii="宋体" w:eastAsia="宋体" w:hAnsi="SimSun" w:cs="宋体"/>
          <w:sz w:val="28"/>
        </w:rPr>
        <w:t>们应</w:t>
      </w:r>
      <w:r>
        <w:rPr>
          <w:rFonts w:ascii="宋体" w:eastAsia="宋体" w:hAnsi="MS Mincho" w:cs="宋体"/>
          <w:sz w:val="28"/>
        </w:rPr>
        <w:t>多站在孩子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的角度，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们设计</w:t>
      </w:r>
      <w:r>
        <w:rPr>
          <w:rFonts w:ascii="宋体" w:eastAsia="宋体" w:hAnsi="MS Mincho" w:cs="宋体"/>
          <w:sz w:val="28"/>
        </w:rPr>
        <w:t>一些更有价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，以游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的方式，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在玩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，如防雷、防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、防地震、防煤气中毒等，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受益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不足的地方：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与配班老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没配合好，也能</w:t>
      </w:r>
      <w:r>
        <w:rPr>
          <w:rFonts w:ascii="宋体" w:eastAsia="宋体" w:hAnsi="SimSun" w:cs="宋体"/>
          <w:sz w:val="28"/>
        </w:rPr>
        <w:t>够说</w:t>
      </w:r>
      <w:r>
        <w:rPr>
          <w:rFonts w:ascii="宋体" w:eastAsia="宋体" w:hAnsi="MS Mincho" w:cs="宋体"/>
          <w:sz w:val="28"/>
        </w:rPr>
        <w:t>是准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不充分吧。因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没思考到星期一上午最后一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预约</w:t>
      </w: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只好被</w:t>
      </w:r>
      <w:r>
        <w:rPr>
          <w:rFonts w:ascii="宋体" w:eastAsia="宋体" w:hAnsi="SimSun" w:cs="宋体"/>
          <w:sz w:val="28"/>
        </w:rPr>
        <w:t>临时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拉上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代替，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不了解我的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，所以在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火灾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模</w:t>
      </w:r>
      <w:r>
        <w:rPr>
          <w:rFonts w:ascii="宋体" w:eastAsia="宋体" w:hAnsi="SimSun" w:cs="宋体"/>
          <w:sz w:val="28"/>
        </w:rPr>
        <w:t>拟现场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备时</w:t>
      </w:r>
      <w:r>
        <w:rPr>
          <w:rFonts w:ascii="宋体" w:eastAsia="宋体" w:hAnsi="MS Mincho" w:cs="宋体"/>
          <w:sz w:val="28"/>
        </w:rPr>
        <w:t>出了些小差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，在无形之中也影响了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堂气氛。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中班教育教学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金</w:t>
      </w:r>
      <w:r>
        <w:rPr>
          <w:rFonts w:ascii="宋体" w:eastAsia="宋体" w:hAnsi="SimSun" w:cs="宋体"/>
          <w:sz w:val="28"/>
        </w:rPr>
        <w:t>鸡报</w:t>
      </w:r>
      <w:r>
        <w:rPr>
          <w:rFonts w:ascii="宋体" w:eastAsia="宋体" w:hAnsi="MS Mincho" w:cs="宋体"/>
          <w:sz w:val="28"/>
        </w:rPr>
        <w:t>春，新的一年又在孩子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歌笑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声中来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了。又到了</w:t>
      </w:r>
      <w:r>
        <w:rPr>
          <w:rFonts w:ascii="宋体" w:eastAsia="宋体" w:hAnsi="SimSun" w:cs="宋体"/>
          <w:sz w:val="28"/>
        </w:rPr>
        <w:t>总结过</w:t>
      </w:r>
      <w:r>
        <w:rPr>
          <w:rFonts w:ascii="宋体" w:eastAsia="宋体" w:hAnsi="MS Mincho" w:cs="宋体"/>
          <w:sz w:val="28"/>
        </w:rPr>
        <w:t>去，展望将来的好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机了，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将一学期工作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一、教育教学方面：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根据教材中各个主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，精心地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能很好地体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，更突</w:t>
      </w:r>
      <w:r>
        <w:rPr>
          <w:rFonts w:ascii="宋体" w:eastAsia="宋体" w:hAnsi="SimSun" w:cs="宋体"/>
          <w:sz w:val="28"/>
        </w:rPr>
        <w:t>显该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方面，充分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幼儿和广大家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极性，一起收集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料，往往是在主</w:t>
      </w:r>
      <w:r>
        <w:rPr>
          <w:rFonts w:ascii="宋体" w:eastAsia="宋体" w:hAnsi="SimSun" w:cs="宋体"/>
          <w:sz w:val="28"/>
        </w:rPr>
        <w:t>题开</w:t>
      </w:r>
      <w:r>
        <w:rPr>
          <w:rFonts w:ascii="宋体" w:eastAsia="宋体" w:hAnsi="MS Mincho" w:cs="宋体"/>
          <w:sz w:val="28"/>
        </w:rPr>
        <w:t>展以前，就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与幼儿了解将要学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鼓励家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和幼儿收集到有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方面的材料，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幼儿参与活</w:t>
      </w:r>
      <w:r>
        <w:rPr>
          <w:rFonts w:ascii="宋体" w:eastAsia="宋体" w:hAnsi="SimSun" w:cs="宋体"/>
          <w:sz w:val="28"/>
        </w:rPr>
        <w:t>动创设</w:t>
      </w:r>
      <w:r>
        <w:rPr>
          <w:rFonts w:ascii="宋体" w:eastAsia="宋体" w:hAnsi="MS Mincho" w:cs="宋体"/>
          <w:sz w:val="28"/>
        </w:rPr>
        <w:t>一个良好的教育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境。在收集的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程中，增加了幼儿的参与性，他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多了一次了解的机会，潜移默化地丰富了幼儿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某方面的知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极性，充分体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幼儿的主体性。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动结</w:t>
      </w:r>
      <w:r>
        <w:rPr>
          <w:rFonts w:ascii="宋体" w:eastAsia="宋体" w:hAnsi="MS Mincho" w:cs="宋体"/>
          <w:sz w:val="28"/>
        </w:rPr>
        <w:t>束后，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幼儿把收集到的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中的成果展示出来，把主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行延伸，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孩子有一个体会、回味的机会，更是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了一个展示自己成功的机会。在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一个孩子都有了明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二、安全、</w:t>
      </w:r>
      <w:r>
        <w:rPr>
          <w:rFonts w:ascii="宋体" w:eastAsia="宋体" w:hAnsi="SimSun" w:cs="宋体"/>
          <w:b/>
          <w:sz w:val="28"/>
        </w:rPr>
        <w:t>卫</w:t>
      </w:r>
      <w:r>
        <w:rPr>
          <w:rFonts w:ascii="宋体" w:eastAsia="宋体" w:hAnsi="MS Mincho" w:cs="宋体"/>
          <w:b/>
          <w:sz w:val="28"/>
        </w:rPr>
        <w:t>生教育方面：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安全、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生工作是班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工作的重中之重，只有在确保幼儿安全、健康成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的条件下，我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才可以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班主任我始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保持高度的安全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安全工作。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学初，我就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我班的幼儿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行入园和离园安全教育指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行如何参加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和滑滑梯的安全教育。共同确定幼儿在园一日生活常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，找出幼儿活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不安全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</w:t>
      </w:r>
      <w:r>
        <w:rPr>
          <w:rFonts w:ascii="宋体" w:eastAsia="宋体" w:hAnsi="SimSun" w:cs="宋体"/>
          <w:sz w:val="28"/>
        </w:rPr>
        <w:t>针对问题</w:t>
      </w:r>
      <w:r>
        <w:rPr>
          <w:rFonts w:ascii="宋体" w:eastAsia="宋体" w:hAnsi="MS Mincho" w:cs="宋体"/>
          <w:sz w:val="28"/>
        </w:rPr>
        <w:t>提出改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方法。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注重个人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生也注重周</w:t>
      </w:r>
      <w:r>
        <w:rPr>
          <w:rFonts w:ascii="宋体" w:eastAsia="宋体" w:hAnsi="SimSun" w:cs="宋体"/>
          <w:sz w:val="28"/>
        </w:rPr>
        <w:t>围环</w:t>
      </w:r>
      <w:r>
        <w:rPr>
          <w:rFonts w:ascii="宋体" w:eastAsia="宋体" w:hAnsi="MS Mincho" w:cs="宋体"/>
          <w:sz w:val="28"/>
        </w:rPr>
        <w:t>境教育。引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幼儿知道不管天气怎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都要注意适量运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，才能增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身体的抵抗力，使自己健康地成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三、真</w:t>
      </w:r>
      <w:r>
        <w:rPr>
          <w:rFonts w:ascii="宋体" w:eastAsia="宋体" w:hAnsi="SimSun" w:cs="宋体"/>
          <w:b/>
          <w:sz w:val="28"/>
        </w:rPr>
        <w:t>诚对</w:t>
      </w:r>
      <w:r>
        <w:rPr>
          <w:rFonts w:ascii="宋体" w:eastAsia="宋体" w:hAnsi="MS Mincho" w:cs="宋体"/>
          <w:b/>
          <w:sz w:val="28"/>
        </w:rPr>
        <w:t>待家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，加</w:t>
      </w:r>
      <w:r>
        <w:rPr>
          <w:rFonts w:ascii="宋体" w:eastAsia="宋体" w:hAnsi="SimSun" w:cs="宋体"/>
          <w:b/>
          <w:sz w:val="28"/>
        </w:rPr>
        <w:t>强</w:t>
      </w:r>
      <w:r>
        <w:rPr>
          <w:rFonts w:ascii="宋体" w:eastAsia="宋体" w:hAnsi="MS Mincho" w:cs="宋体"/>
          <w:b/>
          <w:sz w:val="28"/>
        </w:rPr>
        <w:t>家园沟通：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效果直接影响班</w:t>
      </w:r>
      <w:r>
        <w:rPr>
          <w:rFonts w:ascii="宋体" w:eastAsia="宋体" w:hAnsi="SimSun" w:cs="宋体"/>
          <w:sz w:val="28"/>
        </w:rPr>
        <w:t>级经营</w:t>
      </w:r>
      <w:r>
        <w:rPr>
          <w:rFonts w:ascii="宋体" w:eastAsia="宋体" w:hAnsi="MS Mincho" w:cs="宋体"/>
          <w:sz w:val="28"/>
        </w:rPr>
        <w:t>的成效，因此我把家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工作作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重点来抓。家园沟通，教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长协</w:t>
      </w:r>
      <w:r>
        <w:rPr>
          <w:rFonts w:ascii="宋体" w:eastAsia="宋体" w:hAnsi="MS Mincho" w:cs="宋体"/>
          <w:sz w:val="28"/>
        </w:rPr>
        <w:t>力解决教育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，提升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心，共同分担教育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任。孩子的快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我工作的鼓励；家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意，是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我工作的肯定。真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交流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孩子教育方面的看法，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提出的要求尽量去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提出的教育孩子方面的疑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帮着</w:t>
      </w:r>
      <w:r>
        <w:rPr>
          <w:rFonts w:ascii="宋体" w:eastAsia="宋体" w:hAnsi="SimSun" w:cs="宋体"/>
          <w:sz w:val="28"/>
        </w:rPr>
        <w:t>查资</w:t>
      </w:r>
      <w:r>
        <w:rPr>
          <w:rFonts w:ascii="宋体" w:eastAsia="宋体" w:hAnsi="MS Mincho" w:cs="宋体"/>
          <w:sz w:val="28"/>
        </w:rPr>
        <w:t>料解答，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感到我不只是孩子的老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，也是家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的朋友，有困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大家一起解决。当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，第一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长联络</w:t>
      </w:r>
      <w:r>
        <w:rPr>
          <w:rFonts w:ascii="宋体" w:eastAsia="宋体" w:hAnsi="MS Mincho" w:cs="宋体"/>
          <w:sz w:val="28"/>
        </w:rPr>
        <w:t>很重要，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知道老</w:t>
      </w:r>
      <w:r>
        <w:rPr>
          <w:rFonts w:ascii="宋体" w:eastAsia="宋体" w:hAnsi="SimSun" w:cs="宋体"/>
          <w:sz w:val="28"/>
        </w:rPr>
        <w:t>师对问题</w:t>
      </w:r>
      <w:r>
        <w:rPr>
          <w:rFonts w:ascii="宋体" w:eastAsia="宋体" w:hAnsi="MS Mincho" w:cs="宋体"/>
          <w:sz w:val="28"/>
        </w:rPr>
        <w:t>很重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展很在意。在平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工作中，我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地向家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反映幼儿在园的生活与学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也向家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了解幼儿在家中的生活情况，以便更好地形成教育合力，共同教育好我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hAnsi="SimSun" w:cs="宋体"/>
          <w:b/>
          <w:sz w:val="28"/>
        </w:rPr>
        <w:t>谦</w:t>
      </w:r>
      <w:r>
        <w:rPr>
          <w:rFonts w:ascii="宋体" w:eastAsia="宋体" w:hAnsi="MS Mincho" w:cs="宋体"/>
          <w:b/>
          <w:sz w:val="28"/>
        </w:rPr>
        <w:t>虚虚心</w:t>
      </w:r>
      <w:r>
        <w:rPr>
          <w:rFonts w:ascii="宋体" w:eastAsia="宋体" w:hAnsi="SimSun" w:cs="宋体"/>
          <w:b/>
          <w:sz w:val="28"/>
        </w:rPr>
        <w:t>请</w:t>
      </w:r>
      <w:r>
        <w:rPr>
          <w:rFonts w:ascii="宋体" w:eastAsia="宋体" w:hAnsi="MS Mincho" w:cs="宋体"/>
          <w:b/>
          <w:sz w:val="28"/>
        </w:rPr>
        <w:t>教，提高自身素</w:t>
      </w:r>
      <w:r>
        <w:rPr>
          <w:rFonts w:ascii="宋体" w:eastAsia="宋体" w:hAnsi="SimSun" w:cs="宋体"/>
          <w:b/>
          <w:sz w:val="28"/>
        </w:rPr>
        <w:t>质</w:t>
      </w:r>
      <w:r>
        <w:rPr>
          <w:rFonts w:ascii="宋体" w:eastAsia="宋体" w:hAnsi="MS Mincho" w:cs="宋体"/>
          <w:b/>
          <w:sz w:val="28"/>
        </w:rPr>
        <w:t>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在教学上，有疑必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。教学中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极征求其他老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方法和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点，克服自己的不足，征求他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五、存在不足：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本学期尽管做了不少工作，但仍然存在着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多不尽人意的地方，主要表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在班</w:t>
      </w:r>
      <w:r>
        <w:rPr>
          <w:rFonts w:ascii="宋体" w:eastAsia="宋体" w:hAnsi="SimSun" w:cs="宋体"/>
          <w:sz w:val="28"/>
        </w:rPr>
        <w:t>级纪</w:t>
      </w:r>
      <w:r>
        <w:rPr>
          <w:rFonts w:ascii="宋体" w:eastAsia="宋体" w:hAnsi="MS Mincho" w:cs="宋体"/>
          <w:sz w:val="28"/>
        </w:rPr>
        <w:t>律有待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，教学与管理有待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深化。表</w:t>
      </w:r>
      <w:r>
        <w:rPr>
          <w:rFonts w:ascii="宋体" w:eastAsia="宋体" w:hAnsi="SimSun" w:cs="宋体"/>
          <w:sz w:val="28"/>
        </w:rPr>
        <w:t>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在：大部分幼儿大方、活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，但由于男孩子特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多，比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习惯较</w:t>
      </w:r>
      <w:r>
        <w:rPr>
          <w:rFonts w:ascii="宋体" w:eastAsia="宋体" w:hAnsi="MS Mincho" w:cs="宋体"/>
          <w:sz w:val="28"/>
        </w:rPr>
        <w:t>差，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得异常好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，不能很好地遵守活</w:t>
      </w:r>
      <w:r>
        <w:rPr>
          <w:rFonts w:ascii="宋体" w:eastAsia="宋体" w:hAnsi="SimSun" w:cs="宋体"/>
          <w:sz w:val="28"/>
        </w:rPr>
        <w:t>动规则</w:t>
      </w:r>
      <w:r>
        <w:rPr>
          <w:rFonts w:ascii="宋体" w:eastAsia="宋体" w:hAnsi="MS Mincho" w:cs="宋体"/>
          <w:sz w:val="28"/>
        </w:rPr>
        <w:t>；极个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欠佳，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不断地督促和提醒等，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些都有待于我在以后的工作中加以改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一学期的工作就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的事，工作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然很忙，但忙得很充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。今后，我将</w:t>
      </w:r>
      <w:r>
        <w:rPr>
          <w:rFonts w:ascii="宋体" w:eastAsia="宋体" w:hAnsi="SimSun" w:cs="宋体"/>
          <w:sz w:val="28"/>
        </w:rPr>
        <w:t>继续发扬优</w:t>
      </w:r>
      <w:r>
        <w:rPr>
          <w:rFonts w:ascii="宋体" w:eastAsia="宋体" w:hAnsi="MS Mincho" w:cs="宋体"/>
          <w:sz w:val="28"/>
        </w:rPr>
        <w:t>点，克服不足，</w:t>
      </w:r>
      <w:r>
        <w:rPr>
          <w:rFonts w:ascii="宋体" w:eastAsia="宋体" w:hAnsi="SimSun" w:cs="宋体"/>
          <w:sz w:val="28"/>
        </w:rPr>
        <w:t>总结经验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，以促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教学工作更上一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中班教育教学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本学期，我担任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学校的高二（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）班班主任。我班是文科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研究生班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，全班</w:t>
      </w:r>
      <w:r>
        <w:rPr>
          <w:rFonts w:ascii="宋体" w:eastAsia="宋体" w:cs="宋体"/>
          <w:sz w:val="28"/>
        </w:rPr>
        <w:t>46</w:t>
      </w:r>
      <w:r>
        <w:rPr>
          <w:rFonts w:ascii="宋体" w:eastAsia="宋体" w:hAnsi="MS Mincho" w:cs="宋体"/>
          <w:sz w:val="28"/>
        </w:rPr>
        <w:t>人，男生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人，女生</w:t>
      </w:r>
      <w:r>
        <w:rPr>
          <w:rFonts w:ascii="宋体" w:eastAsia="宋体" w:cs="宋体"/>
          <w:sz w:val="28"/>
        </w:rPr>
        <w:t>26</w:t>
      </w:r>
      <w:r>
        <w:rPr>
          <w:rFonts w:ascii="宋体" w:eastAsia="宋体" w:hAnsi="MS Mincho" w:cs="宋体"/>
          <w:sz w:val="28"/>
        </w:rPr>
        <w:t>人。住校生：</w:t>
      </w:r>
      <w:r>
        <w:rPr>
          <w:rFonts w:ascii="宋体" w:eastAsia="宋体" w:cs="宋体"/>
          <w:sz w:val="28"/>
        </w:rPr>
        <w:t>24</w:t>
      </w:r>
      <w:r>
        <w:rPr>
          <w:rFonts w:ascii="宋体" w:eastAsia="宋体" w:hAnsi="MS Mincho" w:cs="宋体"/>
          <w:sz w:val="28"/>
        </w:rPr>
        <w:t>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生：</w:t>
      </w:r>
      <w:r>
        <w:rPr>
          <w:rFonts w:ascii="宋体" w:eastAsia="宋体" w:cs="宋体"/>
          <w:sz w:val="28"/>
        </w:rPr>
        <w:t>22</w:t>
      </w:r>
      <w:r>
        <w:rPr>
          <w:rFonts w:ascii="宋体" w:eastAsia="宋体" w:hAnsi="MS Mincho" w:cs="宋体"/>
          <w:sz w:val="28"/>
        </w:rPr>
        <w:t>人。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去的一学期里，我班在学校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心下，在德育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和年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的正确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下，在任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的大力支持和配合下，班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展，学生在学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、生活等方面都取得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突出的成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将本学期的工作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工作思路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以德育工作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首，以服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教学工作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中心，立足班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工作，狠抓学生的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和生活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，形成良好的学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和班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；以班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文化建</w:t>
      </w:r>
      <w:r>
        <w:rPr>
          <w:rFonts w:ascii="宋体" w:eastAsia="宋体" w:hAnsi="SimSun" w:cs="宋体"/>
          <w:sz w:val="28"/>
        </w:rPr>
        <w:t>设为载</w:t>
      </w:r>
      <w:r>
        <w:rPr>
          <w:rFonts w:ascii="宋体" w:eastAsia="宋体" w:hAnsi="MS Mincho" w:cs="宋体"/>
          <w:sz w:val="28"/>
        </w:rPr>
        <w:t>体，打造班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精神文化特色，形成班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凝聚力，引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立正确的人生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和价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学生形成健康的个性和健全的人格。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二、以德育工作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首，注重班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文化建</w:t>
      </w:r>
      <w:r>
        <w:rPr>
          <w:rFonts w:ascii="宋体" w:eastAsia="宋体" w:hAnsi="SimSun" w:cs="宋体"/>
          <w:b/>
          <w:sz w:val="28"/>
        </w:rPr>
        <w:t>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、确定班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成响亮的口号：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高考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，大学在招手！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一条</w:t>
      </w:r>
      <w:r>
        <w:rPr>
          <w:rFonts w:ascii="宋体" w:eastAsia="宋体" w:hAnsi="SimSun" w:cs="宋体"/>
          <w:sz w:val="28"/>
        </w:rPr>
        <w:t>标语</w:t>
      </w:r>
      <w:r>
        <w:rPr>
          <w:rFonts w:ascii="宋体" w:eastAsia="宋体" w:hAnsi="MS Mincho" w:cs="宋体"/>
          <w:sz w:val="28"/>
        </w:rPr>
        <w:t>，做成大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色的字体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在黑板的正上方，以明确班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的共同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。撰写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高考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科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展参考目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、制定班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。班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主要分学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方面、班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方面、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生方面和日常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范等五个方面。从而使班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管理制度化。然后将班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hAnsi="SimSun" w:cs="宋体"/>
          <w:sz w:val="28"/>
        </w:rPr>
        <w:t>约张贴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以方便同学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参照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、制定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征集意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复讨论</w:t>
      </w:r>
      <w:r>
        <w:rPr>
          <w:rFonts w:ascii="宋体" w:eastAsia="宋体" w:hAnsi="MS Mincho" w:cs="宋体"/>
          <w:sz w:val="28"/>
        </w:rPr>
        <w:t>，共同确定了班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度决定一切，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决定成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、打造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精神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：自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不息的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取精神，厚德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物的包容精神。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、撰写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班主任寄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除了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秀，你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！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秀是一</w:t>
      </w:r>
      <w:r>
        <w:rPr>
          <w:rFonts w:ascii="宋体" w:eastAsia="宋体" w:hAnsi="SimSun" w:cs="宋体"/>
          <w:sz w:val="28"/>
        </w:rPr>
        <w:t>种习惯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秀需付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秀！愿我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一个人，愿我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一个人都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精神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的拓展和延伸。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、打印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语录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张贴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，便于同学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，自我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照，自我激励，相互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定班歌：《阳光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雨后》。在唱同一首歌的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既受到了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梅花之苦寒来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的励志教育，也容易形成一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属感。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班旗。班旗主体</w:t>
      </w:r>
      <w:r>
        <w:rPr>
          <w:rFonts w:ascii="宋体" w:eastAsia="宋体" w:hAnsi="SimSun" w:cs="宋体"/>
          <w:sz w:val="28"/>
        </w:rPr>
        <w:t>标识</w:t>
      </w:r>
      <w:r>
        <w:rPr>
          <w:rFonts w:ascii="宋体" w:eastAsia="宋体" w:hAnsi="MS Mincho" w:cs="宋体"/>
          <w:sz w:val="28"/>
        </w:rPr>
        <w:t>班主任名字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的繁体</w:t>
      </w:r>
      <w:r>
        <w:rPr>
          <w:rFonts w:ascii="宋体" w:eastAsia="宋体" w:hAnsi="SimSun" w:cs="宋体"/>
          <w:sz w:val="28"/>
        </w:rPr>
        <w:t>艺术变</w:t>
      </w:r>
      <w:r>
        <w:rPr>
          <w:rFonts w:ascii="宋体" w:eastAsia="宋体" w:hAnsi="MS Mincho" w:cs="宋体"/>
          <w:sz w:val="28"/>
        </w:rPr>
        <w:t>形，</w:t>
      </w:r>
      <w:r>
        <w:rPr>
          <w:rFonts w:ascii="宋体" w:eastAsia="宋体" w:hAnsi="SimSun" w:cs="宋体"/>
          <w:sz w:val="28"/>
        </w:rPr>
        <w:t>潇</w:t>
      </w:r>
      <w:r>
        <w:rPr>
          <w:rFonts w:ascii="宋体" w:eastAsia="宋体" w:hAnsi="MS Mincho" w:cs="宋体"/>
          <w:sz w:val="28"/>
        </w:rPr>
        <w:t>洒</w:t>
      </w:r>
      <w:r>
        <w:rPr>
          <w:rFonts w:ascii="宋体" w:eastAsia="宋体" w:hAnsi="SimSun" w:cs="宋体"/>
          <w:sz w:val="28"/>
        </w:rPr>
        <w:t>飘</w:t>
      </w:r>
      <w:r>
        <w:rPr>
          <w:rFonts w:ascii="宋体" w:eastAsia="宋体" w:hAnsi="MS Mincho" w:cs="宋体"/>
          <w:sz w:val="28"/>
        </w:rPr>
        <w:t>逸，匀称和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。意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全体同学在班主任老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向上，尽</w:t>
      </w:r>
      <w:r>
        <w:rPr>
          <w:rFonts w:ascii="宋体" w:eastAsia="宋体" w:hAnsi="SimSun" w:cs="宋体"/>
          <w:sz w:val="28"/>
        </w:rPr>
        <w:t>显风</w:t>
      </w:r>
      <w:r>
        <w:rPr>
          <w:rFonts w:ascii="宋体" w:eastAsia="宋体" w:hAnsi="MS Mincho" w:cs="宋体"/>
          <w:sz w:val="28"/>
        </w:rPr>
        <w:t>流；底色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蔚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代表天空或海洋，意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沉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而博大，</w:t>
      </w:r>
      <w:r>
        <w:rPr>
          <w:rFonts w:ascii="宋体" w:eastAsia="宋体" w:hAnsi="SimSun" w:cs="宋体"/>
          <w:sz w:val="28"/>
        </w:rPr>
        <w:t>标识</w:t>
      </w:r>
      <w:r>
        <w:rPr>
          <w:rFonts w:ascii="宋体" w:eastAsia="宋体" w:hAnsi="MS Mincho" w:cs="宋体"/>
          <w:sz w:val="28"/>
        </w:rPr>
        <w:t>主体</w:t>
      </w:r>
      <w:r>
        <w:rPr>
          <w:rFonts w:ascii="宋体" w:eastAsia="宋体" w:hAnsi="SimSun" w:cs="宋体"/>
          <w:sz w:val="28"/>
        </w:rPr>
        <w:t>为红</w:t>
      </w:r>
      <w:r>
        <w:rPr>
          <w:rFonts w:ascii="宋体" w:eastAsia="宋体" w:hAnsi="MS Mincho" w:cs="宋体"/>
          <w:sz w:val="28"/>
        </w:rPr>
        <w:t>色代表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蓝红组</w:t>
      </w:r>
      <w:r>
        <w:rPr>
          <w:rFonts w:ascii="宋体" w:eastAsia="宋体" w:hAnsi="MS Mincho" w:cs="宋体"/>
          <w:sz w:val="28"/>
        </w:rPr>
        <w:t>合暗寓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厚德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物，自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不息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创办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级图书</w:t>
      </w:r>
      <w:r>
        <w:rPr>
          <w:rFonts w:ascii="宋体" w:eastAsia="宋体" w:hAnsi="MS Mincho" w:cs="宋体"/>
          <w:sz w:val="28"/>
        </w:rPr>
        <w:t>站。采取募集的方式，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将自己手</w:t>
      </w:r>
      <w:r>
        <w:rPr>
          <w:rFonts w:ascii="宋体" w:eastAsia="宋体" w:hAnsi="SimSun" w:cs="宋体"/>
          <w:sz w:val="28"/>
        </w:rPr>
        <w:t>头较</w:t>
      </w: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籍和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志、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刊提供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实现图书资</w:t>
      </w:r>
      <w:r>
        <w:rPr>
          <w:rFonts w:ascii="宋体" w:eastAsia="宋体" w:hAnsi="MS Mincho" w:cs="宋体"/>
          <w:sz w:val="28"/>
        </w:rPr>
        <w:t>源的共享。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立《班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日志》，由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日班委填写。他</w:t>
      </w:r>
      <w:r>
        <w:rPr>
          <w:rFonts w:ascii="宋体" w:eastAsia="宋体" w:hAnsi="SimSun" w:cs="宋体"/>
          <w:sz w:val="28"/>
        </w:rPr>
        <w:t>们记录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的大事和各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情况，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表自己的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好人好事，批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不良行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价、展望或提出要求。并在班会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上由班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支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渠道塑造一个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、向上、和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文化氛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三、立足常</w:t>
      </w:r>
      <w:r>
        <w:rPr>
          <w:rFonts w:ascii="宋体" w:eastAsia="宋体" w:hAnsi="SimSun" w:cs="宋体"/>
          <w:b/>
          <w:sz w:val="28"/>
        </w:rPr>
        <w:t>规</w:t>
      </w:r>
      <w:r>
        <w:rPr>
          <w:rFonts w:ascii="宋体" w:eastAsia="宋体" w:hAnsi="MS Mincho" w:cs="宋体"/>
          <w:b/>
          <w:sz w:val="28"/>
        </w:rPr>
        <w:t>，做好班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周一次班会，至少一个月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一次班会，并有相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的班会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、座位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流制，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一次，前后左右</w:t>
      </w:r>
      <w:r>
        <w:rPr>
          <w:rFonts w:ascii="宋体" w:eastAsia="宋体" w:hAnsi="SimSun" w:cs="宋体"/>
          <w:sz w:val="28"/>
        </w:rPr>
        <w:t>滚动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、建立激励机制，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测试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科前几名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榜公布表彰。期中后期末前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一次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最佳作</w:t>
      </w:r>
      <w:r>
        <w:rPr>
          <w:rFonts w:ascii="宋体" w:eastAsia="宋体" w:hAnsi="SimSun" w:cs="宋体"/>
          <w:sz w:val="28"/>
        </w:rPr>
        <w:t>业奖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极或作</w:t>
      </w:r>
      <w:r>
        <w:rPr>
          <w:rFonts w:ascii="宋体" w:eastAsia="宋体" w:hAnsi="SimSun" w:cs="宋体"/>
          <w:sz w:val="28"/>
        </w:rPr>
        <w:t>业认</w:t>
      </w:r>
      <w:r>
        <w:rPr>
          <w:rFonts w:ascii="宋体" w:eastAsia="宋体" w:hAnsi="MS Mincho" w:cs="宋体"/>
          <w:sz w:val="28"/>
        </w:rPr>
        <w:t>真的同学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榜表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。安排学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至少一个月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业认</w:t>
      </w:r>
      <w:r>
        <w:rPr>
          <w:rFonts w:ascii="宋体" w:eastAsia="宋体" w:hAnsi="MS Mincho" w:cs="宋体"/>
          <w:sz w:val="28"/>
        </w:rPr>
        <w:t>真和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极的同学。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、班委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日填写《班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日志》，班主任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查阅</w:t>
      </w:r>
      <w:r>
        <w:rPr>
          <w:rFonts w:ascii="宋体" w:eastAsia="宋体" w:hAnsi="MS Mincho" w:cs="宋体"/>
          <w:sz w:val="28"/>
        </w:rPr>
        <w:t>，掌握班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各方面的第一手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常找学生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注学生的思想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高二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段的生活和学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、制定学生成</w:t>
      </w:r>
      <w:r>
        <w:rPr>
          <w:rFonts w:ascii="宋体" w:eastAsia="宋体" w:hAnsi="SimSun" w:cs="宋体"/>
          <w:sz w:val="28"/>
        </w:rPr>
        <w:t>绩记录</w:t>
      </w:r>
      <w:r>
        <w:rPr>
          <w:rFonts w:ascii="宋体" w:eastAsia="宋体" w:hAnsi="MS Mincho" w:cs="宋体"/>
          <w:sz w:val="28"/>
        </w:rPr>
        <w:t>本，及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掌握各科的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测试</w:t>
      </w:r>
      <w:r>
        <w:rPr>
          <w:rFonts w:ascii="宋体" w:eastAsia="宋体" w:hAnsi="MS Mincho" w:cs="宋体"/>
          <w:sz w:val="28"/>
        </w:rPr>
        <w:t>情况，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控学生的整个学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、深入学生宿舍，指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与生活，常于管理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沟通，了解宿舍管理状况。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生工作常抓不懈，打印分工表，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任到人，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行班干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制，班主任随</w:t>
      </w:r>
      <w:r>
        <w:rPr>
          <w:rFonts w:ascii="宋体" w:eastAsia="宋体" w:hAnsi="SimSun" w:cs="宋体"/>
          <w:sz w:val="28"/>
        </w:rPr>
        <w:t>时检查监</w:t>
      </w:r>
      <w:r>
        <w:rPr>
          <w:rFonts w:ascii="宋体" w:eastAsia="宋体" w:hAnsi="MS Mincho" w:cs="宋体"/>
          <w:sz w:val="28"/>
        </w:rPr>
        <w:t>督，确保同学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有一个整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四、加</w:t>
      </w:r>
      <w:r>
        <w:rPr>
          <w:rFonts w:ascii="宋体" w:eastAsia="宋体" w:hAnsi="SimSun" w:cs="宋体"/>
          <w:b/>
          <w:sz w:val="28"/>
        </w:rPr>
        <w:t>强</w:t>
      </w:r>
      <w:r>
        <w:rPr>
          <w:rFonts w:ascii="宋体" w:eastAsia="宋体" w:hAnsi="MS Mincho" w:cs="宋体"/>
          <w:b/>
          <w:sz w:val="28"/>
        </w:rPr>
        <w:t>班委会建</w:t>
      </w:r>
      <w:r>
        <w:rPr>
          <w:rFonts w:ascii="宋体" w:eastAsia="宋体" w:hAnsi="SimSun" w:cs="宋体"/>
          <w:b/>
          <w:sz w:val="28"/>
        </w:rPr>
        <w:t>设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发挥</w:t>
      </w:r>
      <w:r>
        <w:rPr>
          <w:rFonts w:ascii="宋体" w:eastAsia="宋体" w:hAnsi="MS Mincho" w:cs="宋体"/>
          <w:b/>
          <w:sz w:val="28"/>
        </w:rPr>
        <w:t>学生班干的</w:t>
      </w:r>
      <w:r>
        <w:rPr>
          <w:rFonts w:ascii="宋体" w:eastAsia="宋体" w:cs="宋体"/>
          <w:b/>
          <w:sz w:val="28"/>
        </w:rPr>
        <w:t>.</w:t>
      </w:r>
      <w:r>
        <w:rPr>
          <w:rFonts w:ascii="宋体" w:eastAsia="宋体" w:hAnsi="MS Mincho" w:cs="宋体"/>
          <w:b/>
          <w:sz w:val="28"/>
        </w:rPr>
        <w:t>作用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学校运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会会后，以无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名投票的方式海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班干，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成完全民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的班委会和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支部。按</w:t>
      </w:r>
      <w:r>
        <w:rPr>
          <w:rFonts w:ascii="宋体" w:eastAsia="宋体" w:hAnsi="SimSun" w:cs="宋体"/>
          <w:sz w:val="28"/>
        </w:rPr>
        <w:t>实质</w:t>
      </w:r>
      <w:r>
        <w:rPr>
          <w:rFonts w:ascii="宋体" w:eastAsia="宋体" w:hAnsi="MS Mincho" w:cs="宋体"/>
          <w:sz w:val="28"/>
        </w:rPr>
        <w:t>内容把班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工作划分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三个系列：思想文化建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由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支部</w:t>
      </w:r>
      <w:r>
        <w:rPr>
          <w:rFonts w:ascii="宋体" w:eastAsia="宋体" w:hAnsi="SimSun" w:cs="宋体"/>
          <w:sz w:val="28"/>
        </w:rPr>
        <w:t>书记负责</w:t>
      </w:r>
      <w:r>
        <w:rPr>
          <w:rFonts w:ascii="宋体" w:eastAsia="宋体" w:hAnsi="MS Mincho" w:cs="宋体"/>
          <w:sz w:val="28"/>
        </w:rPr>
        <w:t>，宣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员协</w:t>
      </w:r>
      <w:r>
        <w:rPr>
          <w:rFonts w:ascii="宋体" w:eastAsia="宋体" w:hAnsi="MS Mincho" w:cs="宋体"/>
          <w:sz w:val="28"/>
        </w:rPr>
        <w:t>助；常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工作由班</w:t>
      </w:r>
      <w:r>
        <w:rPr>
          <w:rFonts w:ascii="宋体" w:eastAsia="宋体" w:hAnsi="SimSun" w:cs="宋体"/>
          <w:sz w:val="28"/>
        </w:rPr>
        <w:t>长负责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、生活、体育委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、宿舍</w:t>
      </w:r>
      <w:r>
        <w:rPr>
          <w:rFonts w:ascii="宋体" w:eastAsia="宋体" w:hAnsi="SimSun" w:cs="宋体"/>
          <w:sz w:val="28"/>
        </w:rPr>
        <w:t>长协</w:t>
      </w:r>
      <w:r>
        <w:rPr>
          <w:rFonts w:ascii="宋体" w:eastAsia="宋体" w:hAnsi="MS Mincho" w:cs="宋体"/>
          <w:sz w:val="28"/>
        </w:rPr>
        <w:t>助；学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方面由学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员负责</w:t>
      </w:r>
      <w:r>
        <w:rPr>
          <w:rFonts w:ascii="宋体" w:eastAsia="宋体" w:hAnsi="MS Mincho" w:cs="宋体"/>
          <w:sz w:val="28"/>
        </w:rPr>
        <w:t>，科代表和</w:t>
      </w:r>
      <w:r>
        <w:rPr>
          <w:rFonts w:ascii="宋体" w:eastAsia="宋体" w:hAnsi="SimSun" w:cs="宋体"/>
          <w:sz w:val="28"/>
        </w:rPr>
        <w:t>组长协</w:t>
      </w:r>
      <w:r>
        <w:rPr>
          <w:rFonts w:ascii="宋体" w:eastAsia="宋体" w:hAnsi="MS Mincho" w:cs="宋体"/>
          <w:sz w:val="28"/>
        </w:rPr>
        <w:t>助。三个系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由班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支</w:t>
      </w:r>
      <w:r>
        <w:rPr>
          <w:rFonts w:ascii="宋体" w:eastAsia="宋体" w:hAnsi="SimSun" w:cs="宋体"/>
          <w:sz w:val="28"/>
        </w:rPr>
        <w:t>书统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，分工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作，形成一个具有系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合力的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的有机整体。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并打印出《高二（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）班班干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分工》，粘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在宣</w:t>
      </w:r>
      <w:r>
        <w:rPr>
          <w:rFonts w:ascii="宋体" w:eastAsia="宋体" w:hAnsi="SimSun" w:cs="宋体"/>
          <w:sz w:val="28"/>
        </w:rPr>
        <w:t>传栏</w:t>
      </w:r>
      <w:r>
        <w:rPr>
          <w:rFonts w:ascii="宋体" w:eastAsia="宋体" w:hAnsi="MS Mincho" w:cs="宋体"/>
          <w:sz w:val="28"/>
        </w:rPr>
        <w:t>，明确各班干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，并有利于全班同学的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督。施行班干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日，以平衡各班干的工作量，从而不影响学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日班干填写《班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日志》（</w:t>
      </w: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主任）和《班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日志》（交年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），以便于班主任及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如作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送交、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律、两操和出勤等方面的情况。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五、与各任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教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加</w:t>
      </w:r>
      <w:r>
        <w:rPr>
          <w:rFonts w:ascii="宋体" w:eastAsia="宋体" w:hAnsi="SimSun" w:cs="宋体"/>
          <w:b/>
          <w:sz w:val="28"/>
        </w:rPr>
        <w:t>强</w:t>
      </w:r>
      <w:r>
        <w:rPr>
          <w:rFonts w:ascii="宋体" w:eastAsia="宋体" w:hAnsi="MS Mincho" w:cs="宋体"/>
          <w:b/>
          <w:sz w:val="28"/>
        </w:rPr>
        <w:t>交流，</w:t>
      </w:r>
      <w:r>
        <w:rPr>
          <w:rFonts w:ascii="宋体" w:eastAsia="宋体" w:hAnsi="SimSun" w:cs="宋体"/>
          <w:b/>
          <w:sz w:val="28"/>
        </w:rPr>
        <w:t>协调</w:t>
      </w:r>
      <w:r>
        <w:rPr>
          <w:rFonts w:ascii="宋体" w:eastAsia="宋体" w:hAnsi="MS Mincho" w:cs="宋体"/>
          <w:b/>
          <w:sz w:val="28"/>
        </w:rPr>
        <w:t>教学工作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首先，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搜集教学信息：本学期，我班趁教</w:t>
      </w:r>
      <w:r>
        <w:rPr>
          <w:rFonts w:ascii="宋体" w:eastAsia="宋体" w:hAnsi="SimSun" w:cs="宋体"/>
          <w:sz w:val="28"/>
        </w:rPr>
        <w:t>师节</w:t>
      </w:r>
      <w:r>
        <w:rPr>
          <w:rFonts w:ascii="宋体" w:eastAsia="宋体" w:hAnsi="MS Mincho" w:cs="宋体"/>
          <w:sz w:val="28"/>
        </w:rPr>
        <w:t>和元旦，以老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送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卡的形式，向老</w:t>
      </w:r>
      <w:r>
        <w:rPr>
          <w:rFonts w:ascii="宋体" w:eastAsia="宋体" w:hAnsi="SimSun" w:cs="宋体"/>
          <w:sz w:val="28"/>
        </w:rPr>
        <w:t>师传递进</w:t>
      </w:r>
      <w:r>
        <w:rPr>
          <w:rFonts w:ascii="宋体" w:eastAsia="宋体" w:hAnsi="MS Mincho" w:cs="宋体"/>
          <w:sz w:val="28"/>
        </w:rPr>
        <w:t>行教学反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，以促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教学相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。先向全体同学搜集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，然后由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代表主笔撰写，要求突出老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在教学中的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也委婉地提出商榷意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，以供老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参考。同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也以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的方式促</w:t>
      </w:r>
      <w:r>
        <w:rPr>
          <w:rFonts w:ascii="宋体" w:eastAsia="宋体" w:hAnsi="SimSun" w:cs="宋体"/>
          <w:sz w:val="28"/>
        </w:rPr>
        <w:t>进师</w:t>
      </w:r>
      <w:r>
        <w:rPr>
          <w:rFonts w:ascii="宋体" w:eastAsia="宋体" w:hAnsi="MS Mincho" w:cs="宋体"/>
          <w:sz w:val="28"/>
        </w:rPr>
        <w:t>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的情感沟通。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其次，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师开</w:t>
      </w:r>
      <w:r>
        <w:rPr>
          <w:rFonts w:ascii="宋体" w:eastAsia="宋体" w:hAnsi="MS Mincho" w:cs="宋体"/>
          <w:sz w:val="28"/>
        </w:rPr>
        <w:t>展教学工作。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助政治教学，我班成立了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（新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搜集）小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政小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将搜集到的近期国内外要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誊</w:t>
      </w:r>
      <w:r>
        <w:rPr>
          <w:rFonts w:ascii="宋体" w:eastAsia="宋体" w:hAnsi="MS Mincho" w:cs="宋体"/>
          <w:sz w:val="28"/>
        </w:rPr>
        <w:t>抄出来，</w:t>
      </w:r>
      <w:r>
        <w:rPr>
          <w:rFonts w:ascii="宋体" w:eastAsia="宋体" w:hAnsi="SimSun" w:cs="宋体"/>
          <w:sz w:val="28"/>
        </w:rPr>
        <w:t>夹进悬</w:t>
      </w:r>
      <w:r>
        <w:rPr>
          <w:rFonts w:ascii="宋体" w:eastAsia="宋体" w:hAnsi="MS Mincho" w:cs="宋体"/>
          <w:sz w:val="28"/>
        </w:rPr>
        <w:t>挂在宣</w:t>
      </w:r>
      <w:r>
        <w:rPr>
          <w:rFonts w:ascii="宋体" w:eastAsia="宋体" w:hAnsi="SimSun" w:cs="宋体"/>
          <w:sz w:val="28"/>
        </w:rPr>
        <w:t>传栏</w:t>
      </w:r>
      <w:r>
        <w:rPr>
          <w:rFonts w:ascii="宋体" w:eastAsia="宋体" w:hAnsi="MS Mincho" w:cs="宋体"/>
          <w:sz w:val="28"/>
        </w:rPr>
        <w:t>内的文件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部分同学外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短腿情况，配合英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成立了英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一帮一，一</w:t>
      </w:r>
      <w:r>
        <w:rPr>
          <w:rFonts w:ascii="宋体" w:eastAsia="宋体" w:hAnsi="SimSun" w:cs="宋体"/>
          <w:sz w:val="28"/>
        </w:rPr>
        <w:t>对红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的帮扶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子：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位帮扶志愿者，帮扶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位英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短腿的同学。另有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。早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安排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文或外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代表（也可由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代表指定一同学）</w:t>
      </w:r>
      <w:r>
        <w:rPr>
          <w:rFonts w:ascii="宋体" w:eastAsia="宋体" w:hAnsi="SimSun" w:cs="宋体"/>
          <w:sz w:val="28"/>
        </w:rPr>
        <w:t>带读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再次，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常和任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行交流，及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掌握班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习动态</w:t>
      </w:r>
      <w:r>
        <w:rPr>
          <w:rFonts w:ascii="宋体" w:eastAsia="宋体" w:hAnsi="MS Mincho" w:cs="宋体"/>
          <w:sz w:val="28"/>
        </w:rPr>
        <w:t>。另外，我和政治老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一个小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行一次</w:t>
      </w:r>
      <w:r>
        <w:rPr>
          <w:rFonts w:ascii="宋体" w:eastAsia="宋体" w:hAnsi="SimSun" w:cs="宋体"/>
          <w:sz w:val="28"/>
        </w:rPr>
        <w:t>辩论赛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六、与家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沟通，加</w:t>
      </w:r>
      <w:r>
        <w:rPr>
          <w:rFonts w:ascii="宋体" w:eastAsia="宋体" w:hAnsi="SimSun" w:cs="宋体"/>
          <w:b/>
          <w:sz w:val="28"/>
        </w:rPr>
        <w:t>强</w:t>
      </w:r>
      <w:r>
        <w:rPr>
          <w:rFonts w:ascii="宋体" w:eastAsia="宋体" w:hAnsi="MS Mincho" w:cs="宋体"/>
          <w:b/>
          <w:sz w:val="28"/>
        </w:rPr>
        <w:t>家校</w:t>
      </w:r>
      <w:r>
        <w:rPr>
          <w:rFonts w:ascii="宋体" w:eastAsia="宋体" w:hAnsi="SimSun" w:cs="宋体"/>
          <w:b/>
          <w:sz w:val="28"/>
        </w:rPr>
        <w:t>联</w:t>
      </w:r>
      <w:r>
        <w:rPr>
          <w:rFonts w:ascii="宋体" w:eastAsia="宋体" w:hAnsi="MS Mincho" w:cs="宋体"/>
          <w:b/>
          <w:sz w:val="28"/>
        </w:rPr>
        <w:t>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了更好地了解、教育学生，我常主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和学生家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系沟通，随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注意孩子的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向，及早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。尤其是家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会，班主任的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言受到了好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另外，邀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与学生交流，沟通。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29</w:t>
      </w:r>
      <w:r>
        <w:rPr>
          <w:rFonts w:ascii="宋体" w:eastAsia="宋体" w:hAnsi="MS Mincho" w:cs="宋体"/>
          <w:sz w:val="28"/>
        </w:rPr>
        <w:t>日第三、四</w:t>
      </w:r>
      <w:r>
        <w:rPr>
          <w:rFonts w:ascii="宋体" w:eastAsia="宋体" w:hAnsi="SimSun" w:cs="宋体"/>
          <w:sz w:val="28"/>
        </w:rPr>
        <w:t>节晚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，邀</w:t>
      </w:r>
      <w:r>
        <w:rPr>
          <w:rFonts w:ascii="宋体" w:eastAsia="宋体" w:hAnsi="SimSun" w:cs="宋体"/>
          <w:sz w:val="28"/>
        </w:rPr>
        <w:t>请严</w:t>
      </w:r>
      <w:r>
        <w:rPr>
          <w:rFonts w:ascii="宋体" w:eastAsia="宋体" w:hAnsi="MS Mincho" w:cs="宋体"/>
          <w:sz w:val="28"/>
        </w:rPr>
        <w:t>俊家</w:t>
      </w:r>
      <w:r>
        <w:rPr>
          <w:rFonts w:ascii="宋体" w:eastAsia="宋体" w:hAnsi="SimSun" w:cs="宋体"/>
          <w:sz w:val="28"/>
        </w:rPr>
        <w:t>长为</w:t>
      </w:r>
      <w:r>
        <w:rPr>
          <w:rFonts w:ascii="宋体" w:eastAsia="宋体" w:hAnsi="MS Mincho" w:cs="宋体"/>
          <w:sz w:val="28"/>
        </w:rPr>
        <w:t>学生作《行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食与健康》的主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。演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就理想与目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、行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食与健康等内容展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了两个小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，内容精彩，学生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真聆听，两个小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掌声不断，引起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烈反响。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日周六放学后，班干自行召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了班委会，</w:t>
      </w:r>
      <w:r>
        <w:rPr>
          <w:rFonts w:ascii="宋体" w:eastAsia="宋体" w:hAnsi="SimSun" w:cs="宋体"/>
          <w:sz w:val="28"/>
        </w:rPr>
        <w:t>讨论结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俊父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的演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内容，建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班主任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合整治活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展理想教育，激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的斗志，提高班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凝聚力。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七、班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活</w:t>
      </w:r>
      <w:r>
        <w:rPr>
          <w:rFonts w:ascii="宋体" w:eastAsia="宋体" w:hAnsi="SimSun" w:cs="宋体"/>
          <w:b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、中秋</w:t>
      </w:r>
      <w:r>
        <w:rPr>
          <w:rFonts w:ascii="宋体" w:eastAsia="宋体" w:hAnsi="SimSun" w:cs="宋体"/>
          <w:sz w:val="28"/>
        </w:rPr>
        <w:t>节组织</w:t>
      </w:r>
      <w:r>
        <w:rPr>
          <w:rFonts w:ascii="宋体" w:eastAsia="宋体" w:hAnsi="MS Mincho" w:cs="宋体"/>
          <w:sz w:val="28"/>
        </w:rPr>
        <w:t>班干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全班学生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饼</w:t>
      </w:r>
      <w:r>
        <w:rPr>
          <w:rFonts w:ascii="宋体" w:eastAsia="宋体" w:hAnsi="MS Mincho" w:cs="宋体"/>
          <w:sz w:val="28"/>
        </w:rPr>
        <w:t>、桔子，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联欢</w:t>
      </w:r>
      <w:r>
        <w:rPr>
          <w:rFonts w:ascii="宋体" w:eastAsia="宋体" w:hAnsi="MS Mincho" w:cs="宋体"/>
          <w:sz w:val="28"/>
        </w:rPr>
        <w:t>会，展示同学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的才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、成功地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了学生参加学校运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会，运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工作平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有序。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、成功地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会，班主任的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言受到家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的普遍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号召，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看于《丹</w:t>
      </w:r>
      <w:r>
        <w:rPr>
          <w:rFonts w:ascii="宋体" w:eastAsia="宋体" w:hAnsi="SimSun" w:cs="宋体"/>
          <w:sz w:val="28"/>
        </w:rPr>
        <w:t>论语</w:t>
      </w:r>
      <w:r>
        <w:rPr>
          <w:rFonts w:ascii="宋体" w:eastAsia="宋体" w:hAnsi="MS Mincho" w:cs="宋体"/>
          <w:sz w:val="28"/>
        </w:rPr>
        <w:t>心得》，并</w:t>
      </w:r>
      <w:r>
        <w:rPr>
          <w:rFonts w:ascii="宋体" w:eastAsia="宋体" w:hAnsi="SimSun" w:cs="宋体"/>
          <w:sz w:val="28"/>
        </w:rPr>
        <w:t>组织讨论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位同学都撰写了学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心得，</w:t>
      </w:r>
      <w:r>
        <w:rPr>
          <w:rFonts w:ascii="宋体" w:eastAsia="宋体" w:hAnsi="SimSun" w:cs="宋体"/>
          <w:sz w:val="28"/>
        </w:rPr>
        <w:t>还评</w:t>
      </w:r>
      <w:r>
        <w:rPr>
          <w:rFonts w:ascii="宋体" w:eastAsia="宋体" w:hAnsi="MS Mincho" w:cs="宋体"/>
          <w:sz w:val="28"/>
        </w:rPr>
        <w:t>定了班</w:t>
      </w:r>
      <w:r>
        <w:rPr>
          <w:rFonts w:ascii="宋体" w:eastAsia="宋体" w:hAnsi="SimSun" w:cs="宋体"/>
          <w:sz w:val="28"/>
        </w:rPr>
        <w:t>级优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篇，予以表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和德育管理加分。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、根据学校部署，狠抓学生日常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范，制定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学生不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方案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整治活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行了反思，明确了今后班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工作的重点。最后</w:t>
      </w:r>
      <w:r>
        <w:rPr>
          <w:rFonts w:ascii="宋体" w:eastAsia="宋体" w:hAnsi="SimSun" w:cs="宋体"/>
          <w:sz w:val="28"/>
        </w:rPr>
        <w:t>汇总</w:t>
      </w:r>
      <w:r>
        <w:rPr>
          <w:rFonts w:ascii="宋体" w:eastAsia="宋体" w:hAnsi="MS Mincho" w:cs="宋体"/>
          <w:sz w:val="28"/>
        </w:rPr>
        <w:t>材料上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德育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派同学参加学校配合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鞍山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歌</w:t>
      </w:r>
      <w:r>
        <w:rPr>
          <w:rFonts w:ascii="宋体" w:eastAsia="宋体" w:hAnsi="SimSun" w:cs="宋体"/>
          <w:sz w:val="28"/>
        </w:rPr>
        <w:t>节选</w:t>
      </w:r>
      <w:r>
        <w:rPr>
          <w:rFonts w:ascii="宋体" w:eastAsia="宋体" w:hAnsi="MS Mincho" w:cs="宋体"/>
          <w:sz w:val="28"/>
        </w:rPr>
        <w:t>送的李白</w:t>
      </w:r>
      <w:r>
        <w:rPr>
          <w:rFonts w:ascii="宋体" w:eastAsia="宋体" w:hAnsi="SimSun" w:cs="宋体"/>
          <w:sz w:val="28"/>
        </w:rPr>
        <w:t>组诗</w:t>
      </w:r>
      <w:r>
        <w:rPr>
          <w:rFonts w:ascii="宋体" w:eastAsia="宋体" w:hAnsi="MS Mincho" w:cs="宋体"/>
          <w:sz w:val="28"/>
        </w:rPr>
        <w:t>的朗</w:t>
      </w:r>
      <w:r>
        <w:rPr>
          <w:rFonts w:ascii="宋体" w:eastAsia="宋体" w:hAnsi="SimSun" w:cs="宋体"/>
          <w:sz w:val="28"/>
        </w:rPr>
        <w:t>诵节</w:t>
      </w:r>
      <w:r>
        <w:rPr>
          <w:rFonts w:ascii="宋体" w:eastAsia="宋体" w:hAnsi="MS Mincho" w:cs="宋体"/>
          <w:sz w:val="28"/>
        </w:rPr>
        <w:t>目，我班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俊、陶扶</w:t>
      </w:r>
      <w:r>
        <w:rPr>
          <w:rFonts w:ascii="宋体" w:eastAsia="宋体" w:hAnsi="SimSun" w:cs="宋体"/>
          <w:sz w:val="28"/>
        </w:rPr>
        <w:t>摇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梅梅、</w:t>
      </w:r>
      <w:r>
        <w:rPr>
          <w:rFonts w:ascii="宋体" w:eastAsia="宋体" w:hAnsi="SimSun" w:cs="宋体"/>
          <w:sz w:val="28"/>
        </w:rPr>
        <w:t>赵</w:t>
      </w:r>
      <w:r>
        <w:rPr>
          <w:rFonts w:ascii="宋体" w:eastAsia="宋体" w:hAnsi="MS Mincho" w:cs="宋体"/>
          <w:sz w:val="28"/>
        </w:rPr>
        <w:t>邢、吴</w:t>
      </w:r>
      <w:r>
        <w:rPr>
          <w:rFonts w:ascii="宋体" w:eastAsia="宋体" w:hAnsi="SimSun" w:cs="宋体"/>
          <w:sz w:val="28"/>
        </w:rPr>
        <w:t>兰</w:t>
      </w:r>
      <w:r>
        <w:rPr>
          <w:rFonts w:ascii="宋体" w:eastAsia="宋体" w:hAnsi="MS Mincho" w:cs="宋体"/>
          <w:sz w:val="28"/>
        </w:rPr>
        <w:t>婷入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目在翠竹广</w:t>
      </w:r>
      <w:r>
        <w:rPr>
          <w:rFonts w:ascii="宋体" w:eastAsia="宋体" w:hAnsi="SimSun" w:cs="宋体"/>
          <w:sz w:val="28"/>
        </w:rPr>
        <w:t>场举</w:t>
      </w:r>
      <w:r>
        <w:rPr>
          <w:rFonts w:ascii="宋体" w:eastAsia="宋体" w:hAnsi="MS Mincho" w:cs="宋体"/>
          <w:sz w:val="28"/>
        </w:rPr>
        <w:t>行，收到当涂市民好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，尤其是李白扮演者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俊同学的表演惟妙惟肖，成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场节</w:t>
      </w:r>
      <w:r>
        <w:rPr>
          <w:rFonts w:ascii="宋体" w:eastAsia="宋体" w:hAnsi="MS Mincho" w:cs="宋体"/>
          <w:sz w:val="28"/>
        </w:rPr>
        <w:t>目一致称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的明星，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众同他合影留念。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日我班成功地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元旦</w:t>
      </w:r>
      <w:r>
        <w:rPr>
          <w:rFonts w:ascii="宋体" w:eastAsia="宋体" w:hAnsi="SimSun" w:cs="宋体"/>
          <w:sz w:val="28"/>
        </w:rPr>
        <w:t>联欢</w:t>
      </w:r>
      <w:r>
        <w:rPr>
          <w:rFonts w:ascii="宋体" w:eastAsia="宋体" w:hAnsi="MS Mincho" w:cs="宋体"/>
          <w:sz w:val="28"/>
        </w:rPr>
        <w:t>会，我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了桔子、瓜子、糖果等食品和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摄</w:t>
      </w:r>
      <w:r>
        <w:rPr>
          <w:rFonts w:ascii="宋体" w:eastAsia="宋体" w:hAnsi="MS Mincho" w:cs="宋体"/>
          <w:sz w:val="28"/>
        </w:rPr>
        <w:t>像机等器材，整</w:t>
      </w:r>
      <w:r>
        <w:rPr>
          <w:rFonts w:ascii="宋体" w:eastAsia="宋体" w:hAnsi="SimSun" w:cs="宋体"/>
          <w:sz w:val="28"/>
        </w:rPr>
        <w:t>场联欢</w:t>
      </w:r>
      <w:r>
        <w:rPr>
          <w:rFonts w:ascii="宋体" w:eastAsia="宋体" w:hAnsi="MS Mincho" w:cs="宋体"/>
          <w:sz w:val="28"/>
        </w:rPr>
        <w:t>会气氛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，和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而有序，同学</w:t>
      </w:r>
      <w:r>
        <w:rPr>
          <w:rFonts w:ascii="宋体" w:eastAsia="宋体" w:hAnsi="SimSun" w:cs="宋体"/>
          <w:sz w:val="28"/>
        </w:rPr>
        <w:t>们热</w:t>
      </w:r>
      <w:r>
        <w:rPr>
          <w:rFonts w:ascii="宋体" w:eastAsia="宋体" w:hAnsi="MS Mincho" w:cs="宋体"/>
          <w:sz w:val="28"/>
        </w:rPr>
        <w:t>情高</w:t>
      </w:r>
      <w:r>
        <w:rPr>
          <w:rFonts w:ascii="宋体" w:eastAsia="宋体" w:hAnsi="SimSun" w:cs="宋体"/>
          <w:sz w:val="28"/>
        </w:rPr>
        <w:t>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纷纷</w:t>
      </w:r>
      <w:r>
        <w:rPr>
          <w:rFonts w:ascii="宋体" w:eastAsia="宋体" w:hAnsi="MS Mincho" w:cs="宋体"/>
          <w:sz w:val="28"/>
        </w:rPr>
        <w:t>上台展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自己的才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摄</w:t>
      </w:r>
      <w:r>
        <w:rPr>
          <w:rFonts w:ascii="宋体" w:eastAsia="宋体" w:hAnsi="MS Mincho" w:cs="宋体"/>
          <w:sz w:val="28"/>
        </w:rPr>
        <w:t>像机，拍</w:t>
      </w:r>
      <w:r>
        <w:rPr>
          <w:rFonts w:ascii="宋体" w:eastAsia="宋体" w:hAnsi="SimSun" w:cs="宋体"/>
          <w:sz w:val="28"/>
        </w:rPr>
        <w:t>摄</w:t>
      </w:r>
      <w:r>
        <w:rPr>
          <w:rFonts w:ascii="宋体" w:eastAsia="宋体" w:hAnsi="MS Mincho" w:cs="宋体"/>
          <w:sz w:val="28"/>
        </w:rPr>
        <w:t>了整个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面，上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到网站上以供同学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日后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另外，我班的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方案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得了学校一等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以上便是我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个学期班主任工作的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和不足并存，有些想法和做法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成熟，尚有待改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。但毫无疑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的是，通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践，我深刻地感受到一个活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、和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向上的班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形成，班</w:t>
      </w:r>
      <w:r>
        <w:rPr>
          <w:rFonts w:ascii="宋体" w:eastAsia="宋体" w:hAnsi="SimSun" w:cs="宋体"/>
          <w:sz w:val="28"/>
        </w:rPr>
        <w:t>级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https://d.book118.com/358143136037006041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5814313603700604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【优秀】中班教育教学总结15篇</dc:title>
  <dc:subject>总结是对某一阶段的工作、学习或思想中的经验或情况进行分析研究的书面材料，写总结有利于我们学习和工作能力的提高，为此我们要做好回顾，写好总结。那么我们该怎么去写总结呢？以下是小编为大家整理的中班教育教学</dc:subject>
  <cp:keywords>中班教育教学总结</cp:keywords>
  <cp:revision>0</cp:revision>
</cp:coreProperties>
</file>