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DC" w:rsidP="004C7AF3">
      <w:pPr>
        <w:spacing w:line="220" w:lineRule="atLeast"/>
        <w:rPr>
          <w:rFonts w:hint="eastAsia"/>
          <w:color w:val="FF0000"/>
        </w:rPr>
      </w:pPr>
      <w:r w:rsidR="004C7AF3">
        <w:rPr>
          <w:rFonts w:hint="eastAsia"/>
          <w:color w:val="FF0000"/>
          <w:highlight w:val="yellow"/>
        </w:rPr>
        <w:t>本套试卷</w:t>
      </w:r>
      <w:r>
        <w:rPr>
          <w:rFonts w:hint="eastAsia"/>
          <w:color w:val="FF0000"/>
          <w:highlight w:val="yellow"/>
        </w:rPr>
        <w:t>为电工精选题库，总共200道题！题目</w:t>
      </w:r>
      <w:r w:rsidR="004B169C">
        <w:rPr>
          <w:rFonts w:hint="eastAsia"/>
          <w:color w:val="FF0000"/>
          <w:highlight w:val="yellow"/>
        </w:rPr>
        <w:t>几乎</w:t>
      </w:r>
      <w:r>
        <w:rPr>
          <w:rFonts w:hint="eastAsia"/>
          <w:color w:val="FF0000"/>
          <w:highlight w:val="yellow"/>
        </w:rPr>
        <w:t>覆盖电工常考的知识点。</w:t>
      </w:r>
    </w:p>
    <w:p w:rsidR="00A2473C" w:rsidRPr="00A2473C" w:rsidP="004C7AF3">
      <w:pPr>
        <w:spacing w:line="220" w:lineRule="atLeast"/>
        <w:rPr>
          <w:color w:val="FF0000"/>
        </w:rPr>
      </w:pPr>
      <w:r w:rsidR="008030DC">
        <w:rPr>
          <w:rFonts w:hint="eastAsia"/>
          <w:color w:val="FF0000"/>
        </w:rPr>
        <w:t>题库说明：本套</w:t>
      </w:r>
      <w:r w:rsidR="002E1A54">
        <w:rPr>
          <w:rFonts w:hint="eastAsia"/>
          <w:color w:val="FF0000"/>
        </w:rPr>
        <w:t>电工</w:t>
      </w:r>
      <w:r w:rsidR="008030DC">
        <w:rPr>
          <w:rFonts w:hint="eastAsia"/>
          <w:color w:val="FF0000"/>
        </w:rPr>
        <w:t>题库包含</w:t>
      </w:r>
      <w:r w:rsidRPr="00A2473C">
        <w:rPr>
          <w:rFonts w:hint="eastAsia"/>
          <w:color w:val="FF0000"/>
        </w:rPr>
        <w:t>（选择题100</w:t>
      </w:r>
      <w:r w:rsidR="008030DC">
        <w:rPr>
          <w:rFonts w:hint="eastAsia"/>
          <w:color w:val="FF0000"/>
        </w:rPr>
        <w:t>道，多选题</w:t>
      </w:r>
      <w:r w:rsidR="004B169C">
        <w:rPr>
          <w:rFonts w:hint="eastAsia"/>
          <w:color w:val="FF0000"/>
        </w:rPr>
        <w:t>100道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一、单选题(共计100题,每题1分)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当带电体有接地故障时，离故障点越近，跨步电压触电的危险性越(  )。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相等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不确定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建筑施工工地的用电机械设备( )安装漏电保护装置。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不应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应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没规定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下列(  )属于辅助安全用具。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绝缘手套.绝缘靴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绝缘棒.绝缘夹钳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携带型接地线.临时遮栏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变压器油要对流散热，因此凝固点( )。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越大越好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越小越好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适中为好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多大都可以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下列共射极电路特点说法正确的是(  )。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输入阻抗较大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输出阻抗较小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电流.电压和功率放大倍数以及稳定性与频率特性较差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装.拆接地线有必要由(  )完结。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一人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两人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根据线路电压等级和用户对象,电力线路可分为配电线路和( )线路。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动力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照明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送电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8. 由于(  )原因会造成变电所信号灯闪光。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信号母线故障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事故信号回路故障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断路器拒合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控制回路故障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运行值班人员在室内进行巡回检查,如高压设备发生接地时,不得接近故障点( )以内。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1m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2m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三相交流异步电动机具有结构简单.运行可靠.维护方便.坚固耐用.价格便宜，并且可以直接接于(  )电源等一系列优点。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直流；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交流；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太阳能；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交.直流；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检修工作地点,在工作人员上下铁架和梯子上应悬挂:( )。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从此上下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在此工作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止步，高压危险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对于中.小容量变压器，可以装设单独的(  )，作为变压器防止相间短路故障的主保护。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电流速断保护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过电流保护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差动保护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瓦斯保护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将额定值为220V.100W的灯泡接在110V电路中，其实际功率为( )。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100W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50W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25W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12.5W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变压器短路电压和相等( )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短路损耗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短路阻抗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短路电流标幺值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(  )属于变配电所的一次设备。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控制电源开关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电箱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隔离开关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16. 下列关于维护变压器的角型空隙设备位置描绘正确的是(  )。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远离变压器一侧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高压熔断器的外侧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高压熔断器的内侧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为了便于装配和(  )，应在梁的横向肋板上切去一个角，角边高度为焊脚高度的2～3倍。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避免焊缝汇交于一点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提高梁的稳定性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提高梁的强度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避免焊接产生过热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在低压供电线路保护接地和建筑物防雷接地网，需要共用时，其接地网电阻要求(  )Ω。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≦2.5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≦1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≦10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如图所示正弦交流电的初相位是(  )。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π/6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7π/6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π/3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用三只电压表来监视中性点不接地电网的绝缘，当发生单相接地时，接地相电压表读数( )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急剧降低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显著升高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不变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明显升高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胸外按压法要以均勾速度进行，每分钟至少(  )次，按压和放松时间相等。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80c.90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D.100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测量高压线路绝缘应选用(  )V伏摇表。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5000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下列关于电机装置的说法，(  )是正确的。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水平装置的电机只须纵向水平即可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水平装置的电机只须纵向.横向水平即可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轴传动的电机只需轴向在一个中心线即可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电机装置有必要纵向.横向水平校正和传动设备校正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检修高压电动机时。下列哪种行为过错? (   )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先施行停电安全办法，再在高压电动机及其隶属设备的回路上进行检修作业。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检修作业完结，需通电试验高压电动机及其启动设备时，先让全部作业人员撤离现场，再送电试运转。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在运转的高压电动机的接地线上进行检修作业。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在下列物质中属于半导体的是(  )。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橡胶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铁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硅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过电流继电器开始返回原位的(  )电流称为返回电流。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最大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最小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中间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高压电动机装设欠电压保护装置时，重要电动机的整定时限取(  )。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0.5S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0.6～1.0S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5S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6～10S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发生高压设备.导线接地故障时,在室内人体不得接近接地故障点( )以内。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4m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8m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特种作业操作证的有效期为(  )年。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单相三孔插座的接线规定为:左孔接(  )，右孔接相线，中孔接保护线PE。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零线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火线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地线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三相电源中流过每一相线圈中的电流称( )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线电流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相电流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线电压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(  )仪表由固定的永久磁铁，可转动的线圈及转轴.游丝.指针.机械调零机构等组成。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电磁式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磁电式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感应式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单相交流电路的有功功率计算公式P＝(  )。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UICosφ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UIsinφ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UI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UI＋UiCosφ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单相异步电动机容量一般在(  )之间。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几瓦～几十瓦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几瓦～几百瓦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几十瓦～几百瓦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几百瓦～几千瓦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能清除皮肤上的油.尘.毒等沾污，使皮肤免受损害的皮肤防护用品称作:( )。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防水型护肤剂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防油型护肤剂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洁肤型护肤剂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中性点直接接地是指电力系统中(  )中性点直接或经小阻抗与接地装置相连接。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只有1个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至少1个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必须全部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双稳态电路从一个稳态翻转到另一个稳态其原因是(  )。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是由于温度的变化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外部电路的参数变化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外加触发信号的作用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外电路的干扰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(  )仪表由固定的线圈,可转动的线圈及转轴.游丝.指针.机械调零机构等组成。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电磁式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磁电式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笼形异步电动机采用电阻降压启动时，启动次数(  )。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不宜太少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不允许超过3次/小时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不宜过于频繁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当负载电阻远远小于功率表电流线圈的电阻时，应采用(  )后接法。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频率线圈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电压线圈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电流线圈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功率线圈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用指针式万用表不同的欧姆档,测量普通两极管的正向导通电阻应(  )。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相同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不同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三相异步电动机的优点是(  )。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调速性能好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交直流两用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功率因数高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结构简单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下列灯具中功率因数最高的是(  )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白炽灯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节能灯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日光灯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电动机的空载电流，一般为额度电流的(  )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10%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30%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50%D60%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当线圈通过交流电纯电感电路时，忽略线圈电阻，外加电压与自感电动势是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(  )。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数值相等.方向相反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数值相等.方向相同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数值不等.方向相反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数值不等.方向相同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直流串励电动机的机械特性是(  )。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一条直线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双曲线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抛物线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圆弧线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下列( )表示110KV母线电流差动保护A.相电流公共回路。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310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320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两票三制是从长期的生产运行中总结出来的安全工作制度，是防止电气事故的有效(  )。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组织措施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安全措施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技术措施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绝缘措施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工厂车间的行车需要位置控制，行车两头的终点处各安装一个位置开关，这两个位置开关要分别(  )在正转和反转控制线路中。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串联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并联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混联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短接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测量电路中电流时,电流表应(  )在该电路中。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并联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串联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混联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当线路或设备发生短路时，能迅速切断电源的保护方式是( )保护。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失压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过载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缺相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避雷针的引下线一般都用(  )的镀锌钢绞线或圆钢及扁钢制成。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16mm2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25mm2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35mm2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50mm2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自动重合闸装置只适用于(  )线路。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电缆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架空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动力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照明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54. 补偿电容器组的投入与退出与系统的功率因数有关，一般功率因数低于(  )时则应将电容器投入运行。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0.85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0.95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55. 一经合闸可送电到设备的电源开关操作手柄上，应当悬挂(  )的标识牌。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禁止合闸，有人工作！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禁止合闸，线路有人工作！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在此工作！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止步，高压危险！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谐波电压加于电容器两端时，由于电容对谐波的阻抗很小，很容易发生(  )现象。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过电流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过电压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过饱和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丈量绝缘电阻的仪表是( )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接地摇表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摇表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万用表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钳形电流表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直流永磁式测速发电机(  ).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不需另加励磁电源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需加励磁电源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需加交流励磁电压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需加直流励磁电压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下列灯具中功率因数最高的是(  )。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节能灯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白炽灯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日光灯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下列高压电器中熄灭电弧的基本方法中不正确的是(  )。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迅速拉长电弧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吹弧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使电弧固定在周围介质中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将长弧分成几个短弧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绝缘材料的耐热等级为E级时，其极限工作温度为( )℃。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90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105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绝缘靴的主要作用是防止(  )对人体的伤害。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跨步电压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过电压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高电压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感应电压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绝缘杆工作部分不宜过长，一般为5-8mm，以免工作时造成(  )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相间或接地短路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跨步电击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两相电击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单相电击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双速电动机控制线路是利用(  )来实现定子绕组接成Δ和ＹＹ的。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接触器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热继电器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熔断器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位置开关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接续金具的作用是用于(  )等。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用于作拉线的连接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将悬式绝缘子组装成串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导线和避雷线的接续和修补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使导线和避雷线固定在绝缘子或杆塔上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并联电力电容器的作用是(  )。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降低功率因数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提高功率因数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维持电流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任意对调(  )电源线，就可以使旋转磁场反转，就可以实现改变三相异步电动机旋转方向的目的。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一根；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两根；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三根；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没有要求；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68. 放大器采用射极偏置改善工作点偏离的是(  )。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电流正反馈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电流负反馈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电压正反馈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电压负反馈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69. 启动电容器CS上所充的电加到由炉子L和补偿电容C组成的并联谐振电路两端，产生(  )电压和电流。</w:t>
      </w:r>
    </w:p>
    <w:p>
      <w:pPr>
        <w:pStyle w:val="Normal0"/>
        <w:numPr>
          <w:ilvl w:val="0"/>
          <w:numId w:val="7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正弦振荡</w:t>
      </w:r>
    </w:p>
    <w:p>
      <w:pPr>
        <w:pStyle w:val="Normal0"/>
        <w:numPr>
          <w:ilvl w:val="0"/>
          <w:numId w:val="7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中频振荡</w:t>
      </w:r>
    </w:p>
    <w:p>
      <w:pPr>
        <w:pStyle w:val="Normal0"/>
        <w:numPr>
          <w:ilvl w:val="0"/>
          <w:numId w:val="7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衰减振荡</w:t>
      </w:r>
    </w:p>
    <w:p>
      <w:pPr>
        <w:pStyle w:val="Normal0"/>
        <w:numPr>
          <w:ilvl w:val="0"/>
          <w:numId w:val="7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振荡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70. 母线焊接时，焊缝的位置与母线弯曲处距离(  )mm。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https://d.book118.com/366101242030010032</w:t>
        </w:r>
      </w:hyperlink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multilevel"/>
    <w:tmpl w:val="00000066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singleLevel"/>
    <w:tmpl w:val="0000009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3">
    <w:nsid w:val="0000009A"/>
    <w:multiLevelType w:val="singleLevel"/>
    <w:tmpl w:val="0000009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4">
    <w:nsid w:val="0000009B"/>
    <w:multiLevelType w:val="singleLevel"/>
    <w:tmpl w:val="0000009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5">
    <w:nsid w:val="0000009C"/>
    <w:multiLevelType w:val="singleLevel"/>
    <w:tmpl w:val="0000009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6">
    <w:nsid w:val="0000009D"/>
    <w:multiLevelType w:val="singleLevel"/>
    <w:tmpl w:val="0000009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7">
    <w:nsid w:val="0000009E"/>
    <w:multiLevelType w:val="singleLevel"/>
    <w:tmpl w:val="0000009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8">
    <w:nsid w:val="0000009F"/>
    <w:multiLevelType w:val="singleLevel"/>
    <w:tmpl w:val="0000009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9">
    <w:nsid w:val="000000A0"/>
    <w:multiLevelType w:val="singleLevel"/>
    <w:tmpl w:val="000000A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0">
    <w:nsid w:val="000000A1"/>
    <w:multiLevelType w:val="singleLevel"/>
    <w:tmpl w:val="000000A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1">
    <w:nsid w:val="000000A2"/>
    <w:multiLevelType w:val="singleLevel"/>
    <w:tmpl w:val="000000A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2">
    <w:nsid w:val="000000A3"/>
    <w:multiLevelType w:val="singleLevel"/>
    <w:tmpl w:val="000000A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3">
    <w:nsid w:val="000000A4"/>
    <w:multiLevelType w:val="singleLevel"/>
    <w:tmpl w:val="000000A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4">
    <w:nsid w:val="000000A5"/>
    <w:multiLevelType w:val="singleLevel"/>
    <w:tmpl w:val="000000A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5">
    <w:nsid w:val="000000A6"/>
    <w:multiLevelType w:val="singleLevel"/>
    <w:tmpl w:val="000000A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6">
    <w:nsid w:val="000000A7"/>
    <w:multiLevelType w:val="singleLevel"/>
    <w:tmpl w:val="000000A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7">
    <w:nsid w:val="000000A8"/>
    <w:multiLevelType w:val="singleLevel"/>
    <w:tmpl w:val="000000A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8">
    <w:nsid w:val="000000A9"/>
    <w:multiLevelType w:val="singleLevel"/>
    <w:tmpl w:val="000000A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9">
    <w:nsid w:val="000000AA"/>
    <w:multiLevelType w:val="singleLevel"/>
    <w:tmpl w:val="000000A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0">
    <w:nsid w:val="000000AB"/>
    <w:multiLevelType w:val="singleLevel"/>
    <w:tmpl w:val="000000A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1">
    <w:nsid w:val="000000AC"/>
    <w:multiLevelType w:val="singleLevel"/>
    <w:tmpl w:val="000000A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2">
    <w:nsid w:val="000000AD"/>
    <w:multiLevelType w:val="singleLevel"/>
    <w:tmpl w:val="000000A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3">
    <w:nsid w:val="000000AE"/>
    <w:multiLevelType w:val="singleLevel"/>
    <w:tmpl w:val="000000A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4">
    <w:nsid w:val="000000AF"/>
    <w:multiLevelType w:val="singleLevel"/>
    <w:tmpl w:val="000000A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5">
    <w:nsid w:val="000000B0"/>
    <w:multiLevelType w:val="singleLevel"/>
    <w:tmpl w:val="000000B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6">
    <w:nsid w:val="000000B1"/>
    <w:multiLevelType w:val="singleLevel"/>
    <w:tmpl w:val="000000B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7">
    <w:nsid w:val="000000B2"/>
    <w:multiLevelType w:val="singleLevel"/>
    <w:tmpl w:val="000000B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8">
    <w:nsid w:val="000000B3"/>
    <w:multiLevelType w:val="singleLevel"/>
    <w:tmpl w:val="000000B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9">
    <w:nsid w:val="000000B4"/>
    <w:multiLevelType w:val="singleLevel"/>
    <w:tmpl w:val="000000B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0">
    <w:nsid w:val="000000B5"/>
    <w:multiLevelType w:val="singleLevel"/>
    <w:tmpl w:val="000000B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1">
    <w:nsid w:val="000000B6"/>
    <w:multiLevelType w:val="singleLevel"/>
    <w:tmpl w:val="000000B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2">
    <w:nsid w:val="000000B7"/>
    <w:multiLevelType w:val="singleLevel"/>
    <w:tmpl w:val="000000B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3">
    <w:nsid w:val="000000B8"/>
    <w:multiLevelType w:val="singleLevel"/>
    <w:tmpl w:val="000000B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4">
    <w:nsid w:val="000000B9"/>
    <w:multiLevelType w:val="singleLevel"/>
    <w:tmpl w:val="000000B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5">
    <w:nsid w:val="000000BA"/>
    <w:multiLevelType w:val="singleLevel"/>
    <w:tmpl w:val="000000B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6">
    <w:nsid w:val="000000BB"/>
    <w:multiLevelType w:val="singleLevel"/>
    <w:tmpl w:val="000000B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7">
    <w:nsid w:val="000000BC"/>
    <w:multiLevelType w:val="singleLevel"/>
    <w:tmpl w:val="000000B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8">
    <w:nsid w:val="000000BD"/>
    <w:multiLevelType w:val="singleLevel"/>
    <w:tmpl w:val="000000B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9">
    <w:nsid w:val="000000BE"/>
    <w:multiLevelType w:val="singleLevel"/>
    <w:tmpl w:val="000000B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0">
    <w:nsid w:val="000000BF"/>
    <w:multiLevelType w:val="singleLevel"/>
    <w:tmpl w:val="000000B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1">
    <w:nsid w:val="000000C0"/>
    <w:multiLevelType w:val="singleLevel"/>
    <w:tmpl w:val="000000C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2">
    <w:nsid w:val="000000C1"/>
    <w:multiLevelType w:val="singleLevel"/>
    <w:tmpl w:val="000000C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3">
    <w:nsid w:val="000000C2"/>
    <w:multiLevelType w:val="singleLevel"/>
    <w:tmpl w:val="000000C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4">
    <w:nsid w:val="000000C3"/>
    <w:multiLevelType w:val="singleLevel"/>
    <w:tmpl w:val="000000C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5">
    <w:nsid w:val="000000C4"/>
    <w:multiLevelType w:val="singleLevel"/>
    <w:tmpl w:val="000000C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6">
    <w:nsid w:val="000000C5"/>
    <w:multiLevelType w:val="singleLevel"/>
    <w:tmpl w:val="000000C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7">
    <w:nsid w:val="000000C6"/>
    <w:multiLevelType w:val="singleLevel"/>
    <w:tmpl w:val="000000C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8">
    <w:nsid w:val="000000C7"/>
    <w:multiLevelType w:val="singleLevel"/>
    <w:tmpl w:val="000000C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9">
    <w:nsid w:val="000000C8"/>
    <w:multiLevelType w:val="singleLevel"/>
    <w:tmpl w:val="000000C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0">
    <w:nsid w:val="000000C9"/>
    <w:multiLevelType w:val="singleLevel"/>
    <w:tmpl w:val="000000C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1">
    <w:nsid w:val="000000CA"/>
    <w:multiLevelType w:val="singleLevel"/>
    <w:tmpl w:val="000000C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2E1A54"/>
    <w:rsid w:val="004B169C"/>
    <w:rsid w:val="004C7AF3"/>
    <w:rsid w:val="008030DC"/>
    <w:rsid w:val="00A2473C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66101242030010032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10</Words>
  <Characters>57</Characters>
  <Application>Microsoft Office Word</Application>
  <DocSecurity>0</DocSecurity>
  <Lines>1</Lines>
  <Paragraphs>1</Paragraphs>
  <ScaleCrop>false</ScaleCrop>
  <Company/>
  <LinksUpToDate>false</LinksUpToDate>
  <CharactersWithSpaces>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8</cp:revision>
  <dcterms:created xsi:type="dcterms:W3CDTF">2023-09-21T10:13:00Z</dcterms:created>
  <dcterms:modified xsi:type="dcterms:W3CDTF">2023-12-26T02:07:00Z</dcterms:modified>
</cp:coreProperties>
</file>