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中班美</w:t>
      </w:r>
      <w:r>
        <w:rPr>
          <w:rFonts w:ascii="宋体" w:eastAsia="黑体" w:hAnsi="SimSun" w:cs="宋体"/>
          <w:b/>
          <w:sz w:val="40"/>
        </w:rPr>
        <w:t>术绘</w:t>
      </w:r>
      <w:r>
        <w:rPr>
          <w:rFonts w:ascii="宋体" w:eastAsia="黑体" w:hAnsi="MS Mincho" w:cs="宋体"/>
          <w:b/>
          <w:sz w:val="40"/>
        </w:rPr>
        <w:t>画教案</w:t>
      </w:r>
      <w:r>
        <w:rPr>
          <w:rFonts w:ascii="宋体" w:eastAsia="黑体" w:cs="宋体"/>
          <w:b/>
          <w:sz w:val="40"/>
        </w:rPr>
        <w:t>14</w:t>
      </w:r>
      <w:r>
        <w:rPr>
          <w:rFonts w:ascii="宋体" w:eastAsia="黑体" w:hAnsi="MS Mincho" w:cs="宋体"/>
          <w:b/>
          <w:sz w:val="40"/>
        </w:rPr>
        <w:t>篇</w:t>
      </w:r>
      <w:r>
        <w:rPr>
          <w:rFonts w:ascii="宋体" w:eastAsia="黑体" w:cs="宋体"/>
          <w:b/>
          <w:sz w:val="40"/>
        </w:rPr>
        <w:t>[</w:t>
      </w:r>
      <w:r>
        <w:rPr>
          <w:rFonts w:ascii="宋体" w:eastAsia="黑体" w:hAnsi="MS Mincho" w:cs="宋体"/>
          <w:b/>
          <w:sz w:val="40"/>
        </w:rPr>
        <w:t>集合</w:t>
      </w:r>
      <w:r>
        <w:rPr>
          <w:rFonts w:ascii="宋体" w:eastAsia="黑体" w:cs="宋体"/>
          <w:b/>
          <w:sz w:val="40"/>
        </w:rPr>
        <w:t>]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</w:t>
      </w:r>
      <w:r>
        <w:rPr>
          <w:rFonts w:ascii="宋体" w:eastAsia="宋体" w:hAnsi="SimSun" w:cs="宋体"/>
          <w:sz w:val="28"/>
        </w:rPr>
        <w:t>专为</w:t>
      </w:r>
      <w:r>
        <w:rPr>
          <w:rFonts w:ascii="宋体" w:eastAsia="宋体" w:hAnsi="MS Mincho" w:cs="宋体"/>
          <w:sz w:val="28"/>
        </w:rPr>
        <w:t>他人授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解惑的人民教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，往往需要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行教案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写工作，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写教案有利于我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科学、合理地支配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。怎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写教案才更能起到其作用呢？下面是小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帮大家整理的中班美</w:t>
      </w:r>
      <w:r>
        <w:rPr>
          <w:rFonts w:ascii="宋体" w:eastAsia="宋体" w:hAnsi="SimSun" w:cs="宋体"/>
          <w:sz w:val="28"/>
        </w:rPr>
        <w:t>术绘</w:t>
      </w:r>
      <w:r>
        <w:rPr>
          <w:rFonts w:ascii="宋体" w:eastAsia="宋体" w:hAnsi="MS Mincho" w:cs="宋体"/>
          <w:sz w:val="28"/>
        </w:rPr>
        <w:t>画教案，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供参考，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迎大家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中班美</w:t>
      </w:r>
      <w:r>
        <w:rPr>
          <w:rFonts w:ascii="宋体" w:eastAsia="宋体" w:hAnsi="SimSun" w:cs="宋体"/>
          <w:i w:val="0"/>
          <w:iCs w:val="0"/>
          <w:sz w:val="28"/>
        </w:rPr>
        <w:t>术绘</w:t>
      </w:r>
      <w:r>
        <w:rPr>
          <w:rFonts w:ascii="宋体" w:eastAsia="宋体" w:hAnsi="MS Mincho" w:cs="宋体"/>
          <w:i w:val="0"/>
          <w:iCs w:val="0"/>
          <w:sz w:val="28"/>
        </w:rPr>
        <w:t>画教案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美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提高幼儿的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察力和想象力，增</w:t>
      </w:r>
      <w:r>
        <w:rPr>
          <w:rFonts w:ascii="宋体" w:eastAsia="宋体" w:hAnsi="SimSun" w:cs="宋体"/>
          <w:sz w:val="28"/>
        </w:rPr>
        <w:t>强绘</w:t>
      </w:r>
      <w:r>
        <w:rPr>
          <w:rFonts w:ascii="宋体" w:eastAsia="宋体" w:hAnsi="MS Mincho" w:cs="宋体"/>
          <w:sz w:val="28"/>
        </w:rPr>
        <w:t>画技能。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小牛的</w:t>
      </w:r>
      <w:r>
        <w:rPr>
          <w:rFonts w:ascii="宋体" w:eastAsia="宋体" w:hAnsi="SimSun" w:cs="宋体"/>
          <w:sz w:val="28"/>
        </w:rPr>
        <w:t>拟</w:t>
      </w:r>
      <w:r>
        <w:rPr>
          <w:rFonts w:ascii="宋体" w:eastAsia="宋体" w:hAnsi="MS Mincho" w:cs="宋体"/>
          <w:sz w:val="28"/>
        </w:rPr>
        <w:t>人画法，能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画面添加上喜</w:t>
      </w:r>
      <w:r>
        <w:rPr>
          <w:rFonts w:ascii="宋体" w:eastAsia="宋体" w:hAnsi="SimSun" w:cs="宋体"/>
          <w:sz w:val="28"/>
        </w:rPr>
        <w:t>庆</w:t>
      </w:r>
      <w:r>
        <w:rPr>
          <w:rFonts w:ascii="宋体" w:eastAsia="宋体" w:hAnsi="MS Mincho" w:cs="宋体"/>
          <w:sz w:val="28"/>
        </w:rPr>
        <w:t>的色彩。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4.</w:t>
      </w:r>
      <w:r>
        <w:rPr>
          <w:rFonts w:ascii="宋体" w:eastAsia="宋体" w:hAnsi="MS Mincho" w:cs="宋体"/>
          <w:sz w:val="28"/>
        </w:rPr>
        <w:t>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参加</w:t>
      </w:r>
      <w:r>
        <w:rPr>
          <w:rFonts w:ascii="宋体" w:eastAsia="宋体" w:hAnsi="SimSun" w:cs="宋体"/>
          <w:sz w:val="28"/>
        </w:rPr>
        <w:t>艺术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，并能大胆地表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自己的情感和体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5.</w:t>
      </w:r>
      <w:r>
        <w:rPr>
          <w:rFonts w:ascii="宋体" w:eastAsia="宋体" w:hAnsi="MS Mincho" w:cs="宋体"/>
          <w:sz w:val="28"/>
        </w:rPr>
        <w:t>鼓励幼儿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于参与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画活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，体</w:t>
      </w:r>
      <w:r>
        <w:rPr>
          <w:rFonts w:ascii="宋体" w:eastAsia="宋体" w:hAnsi="SimSun" w:cs="宋体"/>
          <w:sz w:val="28"/>
        </w:rPr>
        <w:t>验绘</w:t>
      </w:r>
      <w:r>
        <w:rPr>
          <w:rFonts w:ascii="宋体" w:eastAsia="宋体" w:hAnsi="MS Mincho" w:cs="宋体"/>
          <w:sz w:val="28"/>
        </w:rPr>
        <w:t>画活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重</w:t>
      </w:r>
      <w:r>
        <w:rPr>
          <w:rFonts w:ascii="宋体" w:eastAsia="宋体" w:hAnsi="SimSun" w:cs="宋体"/>
          <w:b/>
          <w:bCs/>
          <w:sz w:val="28"/>
        </w:rPr>
        <w:t>难</w:t>
      </w:r>
      <w:r>
        <w:rPr>
          <w:rFonts w:ascii="宋体" w:eastAsia="宋体" w:hAnsi="MS Mincho" w:cs="宋体"/>
          <w:b/>
          <w:bCs/>
          <w:sz w:val="28"/>
        </w:rPr>
        <w:t>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重点：学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小牛的</w:t>
      </w:r>
      <w:r>
        <w:rPr>
          <w:rFonts w:ascii="宋体" w:eastAsia="宋体" w:hAnsi="SimSun" w:cs="宋体"/>
          <w:sz w:val="28"/>
        </w:rPr>
        <w:t>拟</w:t>
      </w:r>
      <w:r>
        <w:rPr>
          <w:rFonts w:ascii="宋体" w:eastAsia="宋体" w:hAnsi="MS Mincho" w:cs="宋体"/>
          <w:sz w:val="28"/>
        </w:rPr>
        <w:t>人画法。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点：掌握好牛的比例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准</w:t>
      </w:r>
      <w:r>
        <w:rPr>
          <w:rFonts w:ascii="宋体" w:eastAsia="宋体" w:hAnsi="SimSun" w:cs="宋体"/>
          <w:b/>
          <w:bCs/>
          <w:sz w:val="28"/>
        </w:rPr>
        <w:t>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物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cs="宋体"/>
          <w:sz w:val="28"/>
        </w:rPr>
        <w:t>--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范画、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人一套</w:t>
      </w:r>
      <w:r>
        <w:rPr>
          <w:rFonts w:ascii="宋体" w:eastAsia="宋体" w:cs="宋体"/>
          <w:sz w:val="28"/>
        </w:rPr>
        <w:t>36</w:t>
      </w:r>
      <w:r>
        <w:rPr>
          <w:rFonts w:ascii="宋体" w:eastAsia="宋体" w:hAnsi="MS Mincho" w:cs="宋体"/>
          <w:sz w:val="28"/>
        </w:rPr>
        <w:t>色油画棒、黑色水笔一支。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cs="宋体"/>
          <w:sz w:val="28"/>
        </w:rPr>
        <w:t>--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了解牛的外形特征，知道什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唐装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动过</w:t>
      </w:r>
      <w:r>
        <w:rPr>
          <w:rFonts w:ascii="宋体" w:eastAsia="宋体" w:hAnsi="MS Mincho" w:cs="宋体"/>
          <w:b/>
          <w:bCs/>
          <w:sz w:val="28"/>
        </w:rPr>
        <w:t>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SimSun" w:cs="宋体"/>
          <w:b/>
          <w:bCs/>
          <w:sz w:val="28"/>
        </w:rPr>
        <w:t>导</w:t>
      </w:r>
      <w:r>
        <w:rPr>
          <w:rFonts w:ascii="宋体" w:eastAsia="宋体" w:hAnsi="MS Mincho" w:cs="宋体"/>
          <w:b/>
          <w:bCs/>
          <w:sz w:val="28"/>
        </w:rPr>
        <w:t>入：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谈话</w:t>
      </w:r>
      <w:r>
        <w:rPr>
          <w:rFonts w:ascii="宋体" w:eastAsia="宋体" w:hAnsi="MS Mincho" w:cs="宋体"/>
          <w:sz w:val="28"/>
        </w:rPr>
        <w:t>引入主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，出示教学范画。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：今年是什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年？小牛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的什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？（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幼儿根据自己的知</w:t>
      </w:r>
      <w:r>
        <w:rPr>
          <w:rFonts w:ascii="宋体" w:eastAsia="宋体" w:hAnsi="SimSun" w:cs="宋体"/>
          <w:sz w:val="28"/>
        </w:rPr>
        <w:t>识经验</w:t>
      </w:r>
      <w:r>
        <w:rPr>
          <w:rFonts w:ascii="宋体" w:eastAsia="宋体" w:hAnsi="MS Mincho" w:cs="宋体"/>
          <w:sz w:val="28"/>
        </w:rPr>
        <w:t>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牛的外形特征）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渡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：今天有位牛宝宝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小朋友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送来了礼物。（出示范画）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二、展</w:t>
      </w:r>
      <w:r>
        <w:rPr>
          <w:rFonts w:ascii="宋体" w:eastAsia="宋体" w:hAnsi="SimSun" w:cs="宋体"/>
          <w:b/>
          <w:bCs/>
          <w:sz w:val="28"/>
        </w:rPr>
        <w:t>开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根据牛的特征，示范牛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的画法。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导语</w:t>
      </w:r>
      <w:r>
        <w:rPr>
          <w:rFonts w:ascii="宋体" w:eastAsia="宋体" w:hAnsi="MS Mincho" w:cs="宋体"/>
          <w:sz w:val="28"/>
        </w:rPr>
        <w:t>：先画牛的大鼻子，像</w:t>
      </w:r>
      <w:r>
        <w:rPr>
          <w:rFonts w:ascii="宋体" w:eastAsia="宋体" w:hAnsi="SimSun" w:cs="宋体"/>
          <w:sz w:val="28"/>
        </w:rPr>
        <w:t>颗</w:t>
      </w:r>
      <w:r>
        <w:rPr>
          <w:rFonts w:ascii="宋体" w:eastAsia="宋体" w:hAnsi="MS Mincho" w:cs="宋体"/>
          <w:sz w:val="28"/>
        </w:rPr>
        <w:t>摔倒的大花生；鼻子上面画牛</w:t>
      </w:r>
      <w:r>
        <w:rPr>
          <w:rFonts w:ascii="宋体" w:eastAsia="宋体" w:hAnsi="SimSun" w:cs="宋体"/>
          <w:sz w:val="28"/>
        </w:rPr>
        <w:t>脸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宽宽</w:t>
      </w:r>
      <w:r>
        <w:rPr>
          <w:rFonts w:ascii="宋体" w:eastAsia="宋体" w:hAnsi="MS Mincho" w:cs="宋体"/>
          <w:sz w:val="28"/>
        </w:rPr>
        <w:t>大大立中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；从上到下来添加，</w:t>
      </w:r>
      <w:r>
        <w:rPr>
          <w:rFonts w:ascii="宋体" w:eastAsia="宋体" w:hAnsi="SimSun" w:cs="宋体"/>
          <w:sz w:val="28"/>
        </w:rPr>
        <w:t>头顶</w:t>
      </w:r>
      <w:r>
        <w:rPr>
          <w:rFonts w:ascii="宋体" w:eastAsia="宋体" w:hAnsi="MS Mincho" w:cs="宋体"/>
          <w:sz w:val="28"/>
        </w:rPr>
        <w:t>画牛角，牛耳分两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，眼睛瞪得大，</w:t>
      </w:r>
      <w:r>
        <w:rPr>
          <w:rFonts w:ascii="宋体" w:eastAsia="宋体" w:hAnsi="SimSun" w:cs="宋体"/>
          <w:sz w:val="28"/>
        </w:rPr>
        <w:t>哞哞</w:t>
      </w:r>
      <w:r>
        <w:rPr>
          <w:rFonts w:ascii="宋体" w:eastAsia="宋体" w:hAnsi="MS Mincho" w:cs="宋体"/>
          <w:sz w:val="28"/>
        </w:rPr>
        <w:t>叫的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合幼儿的生活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，示范小牛的</w:t>
      </w:r>
      <w:r>
        <w:rPr>
          <w:rFonts w:ascii="宋体" w:eastAsia="宋体" w:hAnsi="SimSun" w:cs="宋体"/>
          <w:sz w:val="28"/>
        </w:rPr>
        <w:t>拟</w:t>
      </w:r>
      <w:r>
        <w:rPr>
          <w:rFonts w:ascii="宋体" w:eastAsia="宋体" w:hAnsi="MS Mincho" w:cs="宋体"/>
          <w:sz w:val="28"/>
        </w:rPr>
        <w:t>人画法。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散思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想生活。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新年，小朋友会穿上什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的衣服？（</w:t>
      </w:r>
      <w:r>
        <w:rPr>
          <w:rFonts w:ascii="宋体" w:eastAsia="宋体" w:hAnsi="SimSun" w:cs="宋体"/>
          <w:sz w:val="28"/>
        </w:rPr>
        <w:t>红红</w:t>
      </w:r>
      <w:r>
        <w:rPr>
          <w:rFonts w:ascii="宋体" w:eastAsia="宋体" w:hAnsi="MS Mincho" w:cs="宋体"/>
          <w:sz w:val="28"/>
        </w:rPr>
        <w:t>的、</w:t>
      </w:r>
      <w:r>
        <w:rPr>
          <w:rFonts w:ascii="宋体" w:eastAsia="宋体" w:hAnsi="SimSun" w:cs="宋体"/>
          <w:sz w:val="28"/>
        </w:rPr>
        <w:t>崭</w:t>
      </w:r>
      <w:r>
        <w:rPr>
          <w:rFonts w:ascii="宋体" w:eastAsia="宋体" w:hAnsi="MS Mincho" w:cs="宋体"/>
          <w:sz w:val="28"/>
        </w:rPr>
        <w:t>新的衣服，喜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穿唐装）指</w:t>
      </w:r>
      <w:r>
        <w:rPr>
          <w:rFonts w:ascii="宋体" w:eastAsia="宋体" w:hAnsi="SimSun" w:cs="宋体"/>
          <w:sz w:val="28"/>
        </w:rPr>
        <w:t>导语</w:t>
      </w:r>
      <w:r>
        <w:rPr>
          <w:rFonts w:ascii="宋体" w:eastAsia="宋体" w:hAnsi="MS Mincho" w:cs="宋体"/>
          <w:sz w:val="28"/>
        </w:rPr>
        <w:t>：我也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小牛做套漂亮的新唐装吧。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解示范小牛的</w:t>
      </w:r>
      <w:r>
        <w:rPr>
          <w:rFonts w:ascii="宋体" w:eastAsia="宋体" w:hAnsi="SimSun" w:cs="宋体"/>
          <w:sz w:val="28"/>
        </w:rPr>
        <w:t>拟</w:t>
      </w:r>
      <w:r>
        <w:rPr>
          <w:rFonts w:ascii="宋体" w:eastAsia="宋体" w:hAnsi="MS Mincho" w:cs="宋体"/>
          <w:sz w:val="28"/>
        </w:rPr>
        <w:t>人画法。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导语</w:t>
      </w:r>
      <w:r>
        <w:rPr>
          <w:rFonts w:ascii="宋体" w:eastAsia="宋体" w:hAnsi="MS Mincho" w:cs="宋体"/>
          <w:sz w:val="28"/>
        </w:rPr>
        <w:t>：梯形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新装，胳膊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得高，一手挂灯</w:t>
      </w:r>
      <w:r>
        <w:rPr>
          <w:rFonts w:ascii="宋体" w:eastAsia="宋体" w:hAnsi="SimSun" w:cs="宋体"/>
          <w:sz w:val="28"/>
        </w:rPr>
        <w:t>笼</w:t>
      </w:r>
      <w:r>
        <w:rPr>
          <w:rFonts w:ascii="宋体" w:eastAsia="宋体" w:hAnsi="MS Mincho" w:cs="宋体"/>
          <w:sz w:val="28"/>
        </w:rPr>
        <w:t>，一手放鞭炮；男孩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穿</w:t>
      </w:r>
      <w:r>
        <w:rPr>
          <w:rFonts w:ascii="宋体" w:eastAsia="宋体" w:hAnsi="SimSun" w:cs="宋体"/>
          <w:sz w:val="28"/>
        </w:rPr>
        <w:t>裤</w:t>
      </w:r>
      <w:r>
        <w:rPr>
          <w:rFonts w:ascii="宋体" w:eastAsia="宋体" w:hAnsi="MS Mincho" w:cs="宋体"/>
          <w:sz w:val="28"/>
        </w:rPr>
        <w:t>，女孩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穿裙，新衣穿身上，小牛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陶陶。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察范画，引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幼儿感受画面的喜</w:t>
      </w:r>
      <w:r>
        <w:rPr>
          <w:rFonts w:ascii="宋体" w:eastAsia="宋体" w:hAnsi="SimSun" w:cs="宋体"/>
          <w:sz w:val="28"/>
        </w:rPr>
        <w:t>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：看到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位牛宝宝，你有什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？（很喜</w:t>
      </w:r>
      <w:r>
        <w:rPr>
          <w:rFonts w:ascii="宋体" w:eastAsia="宋体" w:hAnsi="SimSun" w:cs="宋体"/>
          <w:sz w:val="28"/>
        </w:rPr>
        <w:t>庆</w:t>
      </w:r>
      <w:r>
        <w:rPr>
          <w:rFonts w:ascii="宋体" w:eastAsia="宋体" w:hAnsi="MS Mincho" w:cs="宋体"/>
          <w:sz w:val="28"/>
        </w:rPr>
        <w:t>、很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心、</w:t>
      </w:r>
      <w:r>
        <w:rPr>
          <w:rFonts w:ascii="宋体" w:eastAsia="宋体" w:hAnsi="SimSun" w:cs="宋体"/>
          <w:sz w:val="28"/>
        </w:rPr>
        <w:t>红红</w:t>
      </w:r>
      <w:r>
        <w:rPr>
          <w:rFonts w:ascii="宋体" w:eastAsia="宋体" w:hAnsi="MS Mincho" w:cs="宋体"/>
          <w:sz w:val="28"/>
        </w:rPr>
        <w:t>火火）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导语</w:t>
      </w:r>
      <w:r>
        <w:rPr>
          <w:rFonts w:ascii="宋体" w:eastAsia="宋体" w:hAnsi="MS Mincho" w:cs="宋体"/>
          <w:sz w:val="28"/>
        </w:rPr>
        <w:t>：牛年画牛，今天就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一起来画</w:t>
      </w:r>
      <w:r>
        <w:rPr>
          <w:rFonts w:ascii="宋体" w:eastAsia="宋体" w:hAnsi="SimSun" w:cs="宋体"/>
          <w:sz w:val="28"/>
        </w:rPr>
        <w:t>开开</w:t>
      </w:r>
      <w:r>
        <w:rPr>
          <w:rFonts w:ascii="宋体" w:eastAsia="宋体" w:hAnsi="MS Mincho" w:cs="宋体"/>
          <w:sz w:val="28"/>
        </w:rPr>
        <w:t>心心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大年的牛宝宝。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画，教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巡回指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幼儿的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画姿</w:t>
      </w:r>
      <w:r>
        <w:rPr>
          <w:rFonts w:ascii="宋体" w:eastAsia="宋体" w:hAnsi="SimSun" w:cs="宋体"/>
          <w:sz w:val="28"/>
        </w:rPr>
        <w:t>势</w:t>
      </w:r>
      <w:r>
        <w:rPr>
          <w:rFonts w:ascii="宋体" w:eastAsia="宋体" w:hAnsi="MS Mincho" w:cs="宋体"/>
          <w:sz w:val="28"/>
        </w:rPr>
        <w:t>，注意握笔和坐姿。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）提示幼儿起笔要把握好牛鼻子的画法，牛鼻子的大小和位置，决定了牛宝宝的大小和位置。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合自己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大年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候的情景，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牛宝宝穿上漂亮的新装，用色要均匀。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）及</w:t>
      </w:r>
      <w:r>
        <w:rPr>
          <w:rFonts w:ascii="宋体" w:eastAsia="宋体" w:hAnsi="SimSun" w:cs="宋体"/>
          <w:sz w:val="28"/>
        </w:rPr>
        <w:t>时对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意的幼儿作品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，支持幼儿大胆的想象。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三、</w:t>
      </w:r>
      <w:r>
        <w:rPr>
          <w:rFonts w:ascii="宋体" w:eastAsia="宋体" w:hAnsi="SimSun" w:cs="宋体"/>
          <w:b/>
          <w:sz w:val="28"/>
        </w:rPr>
        <w:t>结</w:t>
      </w:r>
      <w:r>
        <w:rPr>
          <w:rFonts w:ascii="宋体" w:eastAsia="宋体" w:hAnsi="MS Mincho" w:cs="宋体"/>
          <w:b/>
          <w:sz w:val="28"/>
        </w:rPr>
        <w:t>束：</w:t>
      </w:r>
      <w:r>
        <w:rPr>
          <w:rFonts w:ascii="宋体" w:eastAsia="宋体" w:hAnsi="SimSun" w:cs="宋体"/>
          <w:b/>
          <w:sz w:val="28"/>
        </w:rPr>
        <w:t>举办</w:t>
      </w:r>
      <w:r>
        <w:rPr>
          <w:rFonts w:ascii="宋体" w:eastAsia="宋体" w:cs="宋体"/>
          <w:b/>
          <w:sz w:val="28"/>
        </w:rPr>
        <w:t>“</w:t>
      </w:r>
      <w:r>
        <w:rPr>
          <w:rFonts w:ascii="宋体" w:eastAsia="宋体" w:hAnsi="MS Mincho" w:cs="宋体"/>
          <w:b/>
          <w:sz w:val="28"/>
        </w:rPr>
        <w:t>牛宝宝大聚会</w:t>
      </w:r>
      <w:r>
        <w:rPr>
          <w:rFonts w:ascii="宋体" w:eastAsia="宋体" w:cs="宋体"/>
          <w:b/>
          <w:sz w:val="28"/>
        </w:rPr>
        <w:t>”</w:t>
      </w:r>
      <w:r>
        <w:rPr>
          <w:rFonts w:ascii="宋体" w:eastAsia="宋体" w:hAnsi="MS Mincho" w:cs="宋体"/>
          <w:b/>
          <w:sz w:val="28"/>
        </w:rPr>
        <w:t>作品展，比一比</w:t>
      </w:r>
      <w:r>
        <w:rPr>
          <w:rFonts w:ascii="宋体" w:eastAsia="宋体" w:hAnsi="SimSun" w:cs="宋体"/>
          <w:b/>
          <w:sz w:val="28"/>
        </w:rPr>
        <w:t>谁</w:t>
      </w:r>
      <w:r>
        <w:rPr>
          <w:rFonts w:ascii="宋体" w:eastAsia="宋体" w:hAnsi="MS Mincho" w:cs="宋体"/>
          <w:b/>
          <w:sz w:val="28"/>
        </w:rPr>
        <w:t>的</w:t>
      </w:r>
      <w:r>
        <w:rPr>
          <w:rFonts w:ascii="宋体" w:eastAsia="宋体" w:cs="宋体"/>
          <w:b/>
          <w:sz w:val="28"/>
        </w:rPr>
        <w:t>'</w:t>
      </w:r>
      <w:r>
        <w:rPr>
          <w:rFonts w:ascii="宋体" w:eastAsia="宋体" w:hAnsi="MS Mincho" w:cs="宋体"/>
          <w:b/>
          <w:sz w:val="28"/>
        </w:rPr>
        <w:t>牛宝宝最神气。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反思：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充分肯定幼儿的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作表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。我不做示范，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幼儿根据</w:t>
      </w:r>
      <w:r>
        <w:rPr>
          <w:rFonts w:ascii="宋体" w:eastAsia="宋体" w:hAnsi="SimSun" w:cs="宋体"/>
          <w:sz w:val="28"/>
        </w:rPr>
        <w:t>对图</w:t>
      </w:r>
      <w:r>
        <w:rPr>
          <w:rFonts w:ascii="宋体" w:eastAsia="宋体" w:hAnsi="MS Mincho" w:cs="宋体"/>
          <w:sz w:val="28"/>
        </w:rPr>
        <w:t>片上奶牛特征的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知，和老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一起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出画奶牛的基本方法，然后再放手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大胆作画。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画中我只要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一点点与大家不同的特好的画面或画法，就及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拿起作品启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大家学学或者也可以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作出与众不同的更棒的作品。在老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的不断肯定激励下，孩子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会更胆大去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作，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好的作品效果也就出来了。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i w:val="0"/>
          <w:iCs w:val="0"/>
          <w:sz w:val="28"/>
        </w:rPr>
        <w:t>中班美</w:t>
      </w:r>
      <w:r>
        <w:rPr>
          <w:rFonts w:ascii="宋体" w:eastAsia="宋体" w:hAnsi="SimSun" w:cs="宋体"/>
          <w:i w:val="0"/>
          <w:iCs w:val="0"/>
          <w:sz w:val="28"/>
        </w:rPr>
        <w:t>术绘</w:t>
      </w:r>
      <w:r>
        <w:rPr>
          <w:rFonts w:ascii="宋体" w:eastAsia="宋体" w:hAnsi="MS Mincho" w:cs="宋体"/>
          <w:i w:val="0"/>
          <w:iCs w:val="0"/>
          <w:sz w:val="28"/>
        </w:rPr>
        <w:t>画教案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．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</w:t>
      </w:r>
      <w:r>
        <w:rPr>
          <w:rFonts w:ascii="宋体" w:eastAsia="宋体" w:hAnsi="SimSun" w:cs="宋体"/>
          <w:sz w:val="28"/>
        </w:rPr>
        <w:t>每种树</w:t>
      </w:r>
      <w:r>
        <w:rPr>
          <w:rFonts w:ascii="宋体" w:eastAsia="宋体" w:hAnsi="MS Mincho" w:cs="宋体"/>
          <w:sz w:val="28"/>
        </w:rPr>
        <w:t>不同的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芽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象，在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画不同形状的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木同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，用不同色彩的</w:t>
      </w:r>
      <w:r>
        <w:rPr>
          <w:rFonts w:ascii="宋体" w:eastAsia="宋体" w:hAnsi="SimSun" w:cs="宋体"/>
          <w:sz w:val="28"/>
        </w:rPr>
        <w:t>绉纹纸团</w:t>
      </w:r>
      <w:r>
        <w:rPr>
          <w:rFonts w:ascii="宋体" w:eastAsia="宋体" w:hAnsi="MS Mincho" w:cs="宋体"/>
          <w:sz w:val="28"/>
        </w:rPr>
        <w:t>儿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行粘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，表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出不同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木的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芽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．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展小肌肉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作，尽可能将</w:t>
      </w:r>
      <w:r>
        <w:rPr>
          <w:rFonts w:ascii="宋体" w:eastAsia="宋体" w:hAnsi="SimSun" w:cs="宋体"/>
          <w:sz w:val="28"/>
        </w:rPr>
        <w:t>纸团</w:t>
      </w:r>
      <w:r>
        <w:rPr>
          <w:rFonts w:ascii="宋体" w:eastAsia="宋体" w:hAnsi="MS Mincho" w:cs="宋体"/>
          <w:sz w:val="28"/>
        </w:rPr>
        <w:t>儿</w:t>
      </w:r>
      <w:r>
        <w:rPr>
          <w:rFonts w:ascii="宋体" w:eastAsia="宋体" w:hAnsi="SimSun" w:cs="宋体"/>
          <w:sz w:val="28"/>
        </w:rPr>
        <w:t>团紧团</w:t>
      </w:r>
      <w:r>
        <w:rPr>
          <w:rFonts w:ascii="宋体" w:eastAsia="宋体" w:hAnsi="MS Mincho" w:cs="宋体"/>
          <w:sz w:val="28"/>
        </w:rPr>
        <w:t>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．培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．能展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丰富的想象，大胆自信地向同伴介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自己的作品。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准</w:t>
      </w:r>
      <w:r>
        <w:rPr>
          <w:rFonts w:ascii="宋体" w:eastAsia="宋体" w:hAnsi="SimSun" w:cs="宋体"/>
          <w:b/>
          <w:bCs/>
          <w:sz w:val="28"/>
        </w:rPr>
        <w:t>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绿</w:t>
      </w:r>
      <w:r>
        <w:rPr>
          <w:rFonts w:ascii="宋体" w:eastAsia="宋体" w:hAnsi="MS Mincho" w:cs="宋体"/>
          <w:sz w:val="28"/>
        </w:rPr>
        <w:t>、粉、黄色</w:t>
      </w:r>
      <w:r>
        <w:rPr>
          <w:rFonts w:ascii="宋体" w:eastAsia="宋体" w:hAnsi="SimSun" w:cs="宋体"/>
          <w:sz w:val="28"/>
        </w:rPr>
        <w:t>绉纹纸头</w:t>
      </w:r>
      <w:r>
        <w:rPr>
          <w:rFonts w:ascii="宋体" w:eastAsia="宋体" w:hAnsi="MS Mincho" w:cs="宋体"/>
          <w:sz w:val="28"/>
        </w:rPr>
        <w:t>，胶水，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画工具。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与指</w:t>
      </w:r>
      <w:r>
        <w:rPr>
          <w:rFonts w:ascii="宋体" w:eastAsia="宋体" w:hAnsi="SimSun" w:cs="宋体"/>
          <w:b/>
          <w:bCs/>
          <w:sz w:val="28"/>
        </w:rPr>
        <w:t>导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．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幼儿在幼儿园附近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境中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察春季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木的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化，不同的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形（区分</w:t>
      </w:r>
      <w:r>
        <w:rPr>
          <w:rFonts w:ascii="宋体" w:eastAsia="宋体" w:hAnsi="SimSun" w:cs="宋体"/>
          <w:sz w:val="28"/>
        </w:rPr>
        <w:t>乔</w:t>
      </w:r>
      <w:r>
        <w:rPr>
          <w:rFonts w:ascii="宋体" w:eastAsia="宋体" w:hAnsi="MS Mincho" w:cs="宋体"/>
          <w:sz w:val="28"/>
        </w:rPr>
        <w:t>木和灌木）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察芽苞的</w:t>
      </w:r>
      <w:r>
        <w:rPr>
          <w:rFonts w:ascii="宋体" w:eastAsia="宋体" w:hAnsi="SimSun" w:cs="宋体"/>
          <w:sz w:val="28"/>
        </w:rPr>
        <w:t>颜</w:t>
      </w:r>
      <w:r>
        <w:rPr>
          <w:rFonts w:ascii="宋体" w:eastAsia="宋体" w:hAnsi="MS Mincho" w:cs="宋体"/>
          <w:sz w:val="28"/>
        </w:rPr>
        <w:t>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．用油画棒在作</w:t>
      </w:r>
      <w:r>
        <w:rPr>
          <w:rFonts w:ascii="宋体" w:eastAsia="宋体" w:hAnsi="SimSun" w:cs="宋体"/>
          <w:sz w:val="28"/>
        </w:rPr>
        <w:t>业纸</w:t>
      </w:r>
      <w:r>
        <w:rPr>
          <w:rFonts w:ascii="宋体" w:eastAsia="宋体" w:hAnsi="MS Mincho" w:cs="宋体"/>
          <w:sz w:val="28"/>
        </w:rPr>
        <w:t>上画出不同的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木，教幼儿画</w:t>
      </w:r>
      <w:r>
        <w:rPr>
          <w:rFonts w:ascii="宋体" w:eastAsia="宋体" w:hAnsi="SimSun" w:cs="宋体"/>
          <w:sz w:val="28"/>
        </w:rPr>
        <w:t>树时</w:t>
      </w:r>
      <w:r>
        <w:rPr>
          <w:rFonts w:ascii="宋体" w:eastAsia="宋体" w:hAnsi="MS Mincho" w:cs="宋体"/>
          <w:sz w:val="28"/>
        </w:rPr>
        <w:t>掌握正确的分枝方法。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．将自己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纸头</w:t>
      </w:r>
      <w:r>
        <w:rPr>
          <w:rFonts w:ascii="宋体" w:eastAsia="宋体" w:hAnsi="MS Mincho" w:cs="宋体"/>
          <w:sz w:val="28"/>
        </w:rPr>
        <w:t>儿用拇指和食指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成很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很小的</w:t>
      </w:r>
      <w:r>
        <w:rPr>
          <w:rFonts w:ascii="宋体" w:eastAsia="宋体" w:hAnsi="SimSun" w:cs="宋体"/>
          <w:sz w:val="28"/>
        </w:rPr>
        <w:t>纸团</w:t>
      </w:r>
      <w:r>
        <w:rPr>
          <w:rFonts w:ascii="宋体" w:eastAsia="宋体" w:hAnsi="MS Mincho" w:cs="宋体"/>
          <w:sz w:val="28"/>
        </w:rPr>
        <w:t>，分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沾在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芽的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枝上。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．注意指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幼儿沿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枝的左右两方面沾，不要只沽一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，学会使用不同的</w:t>
      </w:r>
      <w:r>
        <w:rPr>
          <w:rFonts w:ascii="宋体" w:eastAsia="宋体" w:hAnsi="SimSun" w:cs="宋体"/>
          <w:sz w:val="28"/>
        </w:rPr>
        <w:t>颜</w:t>
      </w:r>
      <w:r>
        <w:rPr>
          <w:rFonts w:ascii="宋体" w:eastAsia="宋体" w:hAnsi="MS Mincho" w:cs="宋体"/>
          <w:sz w:val="28"/>
        </w:rPr>
        <w:t>色</w:t>
      </w:r>
      <w:r>
        <w:rPr>
          <w:rFonts w:ascii="宋体" w:eastAsia="宋体" w:hAnsi="SimSun" w:cs="宋体"/>
          <w:sz w:val="28"/>
        </w:rPr>
        <w:t>纸团</w:t>
      </w:r>
      <w:r>
        <w:rPr>
          <w:rFonts w:ascii="宋体" w:eastAsia="宋体" w:hAnsi="MS Mincho" w:cs="宋体"/>
          <w:sz w:val="28"/>
        </w:rPr>
        <w:t>儿沾不同的数木。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建</w:t>
      </w:r>
      <w:r>
        <w:rPr>
          <w:rFonts w:ascii="宋体" w:eastAsia="宋体" w:hAnsi="SimSun" w:cs="宋体"/>
          <w:b/>
          <w:bCs/>
          <w:sz w:val="28"/>
        </w:rPr>
        <w:t>议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．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幼儿到</w:t>
      </w:r>
      <w:r>
        <w:rPr>
          <w:rFonts w:ascii="宋体" w:eastAsia="宋体" w:hAnsi="SimSun" w:cs="宋体"/>
          <w:sz w:val="28"/>
        </w:rPr>
        <w:t>户</w:t>
      </w:r>
      <w:r>
        <w:rPr>
          <w:rFonts w:ascii="宋体" w:eastAsia="宋体" w:hAnsi="MS Mincho" w:cs="宋体"/>
          <w:sz w:val="28"/>
        </w:rPr>
        <w:t>外大自然中感受季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化，多看几</w:t>
      </w:r>
      <w:r>
        <w:rPr>
          <w:rFonts w:ascii="宋体" w:eastAsia="宋体" w:hAnsi="SimSun" w:cs="宋体"/>
          <w:sz w:val="28"/>
        </w:rPr>
        <w:t>种树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芽后再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行此活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．可在教育活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前将各色</w:t>
      </w:r>
      <w:r>
        <w:rPr>
          <w:rFonts w:ascii="宋体" w:eastAsia="宋体" w:hAnsi="SimSun" w:cs="宋体"/>
          <w:sz w:val="28"/>
        </w:rPr>
        <w:t>纸团团</w:t>
      </w:r>
      <w:r>
        <w:rPr>
          <w:rFonts w:ascii="宋体" w:eastAsia="宋体" w:hAnsi="MS Mincho" w:cs="宋体"/>
          <w:sz w:val="28"/>
        </w:rPr>
        <w:t>好，减少集体活</w:t>
      </w:r>
      <w:r>
        <w:rPr>
          <w:rFonts w:ascii="宋体" w:eastAsia="宋体" w:hAnsi="SimSun" w:cs="宋体"/>
          <w:sz w:val="28"/>
        </w:rPr>
        <w:t>动时间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．在春季主</w:t>
      </w:r>
      <w:r>
        <w:rPr>
          <w:rFonts w:ascii="宋体" w:eastAsia="宋体" w:hAnsi="SimSun" w:cs="宋体"/>
          <w:sz w:val="28"/>
        </w:rPr>
        <w:t>题绘</w:t>
      </w:r>
      <w:r>
        <w:rPr>
          <w:rFonts w:ascii="宋体" w:eastAsia="宋体" w:hAnsi="MS Mincho" w:cs="宋体"/>
          <w:sz w:val="28"/>
        </w:rPr>
        <w:t>画中用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方法丰富作品内容。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．可以采用其他物品代替</w:t>
      </w:r>
      <w:r>
        <w:rPr>
          <w:rFonts w:ascii="宋体" w:eastAsia="宋体" w:hAnsi="SimSun" w:cs="宋体"/>
          <w:sz w:val="28"/>
        </w:rPr>
        <w:t>纸团</w:t>
      </w:r>
      <w:r>
        <w:rPr>
          <w:rFonts w:ascii="宋体" w:eastAsia="宋体" w:hAnsi="MS Mincho" w:cs="宋体"/>
          <w:sz w:val="28"/>
        </w:rPr>
        <w:t>当芽苞作画。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日常生活根据季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多引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幼儿深入自然，了解自然，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好奇的情感，愿意表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自己的感受。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家园配合号召家</w:t>
      </w:r>
      <w:r>
        <w:rPr>
          <w:rFonts w:ascii="宋体" w:eastAsia="宋体" w:hAnsi="SimSun" w:cs="宋体"/>
          <w:sz w:val="28"/>
        </w:rPr>
        <w:t>长带</w:t>
      </w:r>
      <w:r>
        <w:rPr>
          <w:rFonts w:ascii="宋体" w:eastAsia="宋体" w:hAnsi="MS Mincho" w:cs="宋体"/>
          <w:sz w:val="28"/>
        </w:rPr>
        <w:t>幼儿到郊外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行踏青活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，提高幼儿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周</w:t>
      </w:r>
      <w:r>
        <w:rPr>
          <w:rFonts w:ascii="宋体" w:eastAsia="宋体" w:hAnsi="SimSun" w:cs="宋体"/>
          <w:sz w:val="28"/>
        </w:rPr>
        <w:t>围环</w:t>
      </w:r>
      <w:r>
        <w:rPr>
          <w:rFonts w:ascii="宋体" w:eastAsia="宋体" w:hAnsi="MS Mincho" w:cs="宋体"/>
          <w:sz w:val="28"/>
        </w:rPr>
        <w:t>境的感知能力和表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大自然的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反思：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使用</w:t>
      </w:r>
      <w:r>
        <w:rPr>
          <w:rFonts w:ascii="宋体" w:eastAsia="宋体" w:hAnsi="SimSun" w:cs="宋体"/>
          <w:sz w:val="28"/>
        </w:rPr>
        <w:t>拟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音，指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幼儿作画。不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便于孩子的理解，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更好的激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对绘</w:t>
      </w:r>
      <w:r>
        <w:rPr>
          <w:rFonts w:ascii="宋体" w:eastAsia="宋体" w:hAnsi="MS Mincho" w:cs="宋体"/>
          <w:sz w:val="28"/>
        </w:rPr>
        <w:t>画活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趣。所以本活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好的完成教学目的，孩子在老</w:t>
      </w:r>
      <w:r>
        <w:rPr>
          <w:rFonts w:ascii="宋体" w:eastAsia="宋体" w:hAnsi="SimSun" w:cs="宋体"/>
          <w:sz w:val="28"/>
        </w:rPr>
        <w:t>师拟</w:t>
      </w:r>
      <w:r>
        <w:rPr>
          <w:rFonts w:ascii="宋体" w:eastAsia="宋体" w:hAnsi="MS Mincho" w:cs="宋体"/>
          <w:sz w:val="28"/>
        </w:rPr>
        <w:t>文化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音的指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下将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画技能很自然的融入整个活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中，使幼儿学得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松，学得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心，很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松的</w:t>
      </w:r>
      <w:r>
        <w:rPr>
          <w:rFonts w:ascii="宋体" w:eastAsia="宋体" w:hAnsi="SimSun" w:cs="宋体"/>
          <w:sz w:val="28"/>
        </w:rPr>
        <w:t>练习树</w:t>
      </w:r>
      <w:r>
        <w:rPr>
          <w:rFonts w:ascii="宋体" w:eastAsia="宋体" w:hAnsi="MS Mincho" w:cs="宋体"/>
          <w:sz w:val="28"/>
        </w:rPr>
        <w:t>木的画法。整个活</w:t>
      </w:r>
      <w:r>
        <w:rPr>
          <w:rFonts w:ascii="宋体" w:eastAsia="宋体" w:hAnsi="SimSun" w:cs="宋体"/>
          <w:sz w:val="28"/>
        </w:rPr>
        <w:t>动轻</w:t>
      </w:r>
      <w:r>
        <w:rPr>
          <w:rFonts w:ascii="宋体" w:eastAsia="宋体" w:hAnsi="MS Mincho" w:cs="宋体"/>
          <w:sz w:val="28"/>
        </w:rPr>
        <w:t>松有趣。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中班美</w:t>
      </w:r>
      <w:r>
        <w:rPr>
          <w:rFonts w:ascii="宋体" w:eastAsia="宋体" w:hAnsi="SimSun" w:cs="宋体"/>
          <w:i w:val="0"/>
          <w:iCs w:val="0"/>
          <w:sz w:val="28"/>
        </w:rPr>
        <w:t>术绘</w:t>
      </w:r>
      <w:r>
        <w:rPr>
          <w:rFonts w:ascii="宋体" w:eastAsia="宋体" w:hAnsi="MS Mincho" w:cs="宋体"/>
          <w:i w:val="0"/>
          <w:iCs w:val="0"/>
          <w:sz w:val="28"/>
        </w:rPr>
        <w:t>画教案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【活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用渲染的方法装</w:t>
      </w:r>
      <w:r>
        <w:rPr>
          <w:rFonts w:ascii="宋体" w:eastAsia="宋体" w:hAnsi="SimSun" w:cs="宋体"/>
          <w:sz w:val="28"/>
        </w:rPr>
        <w:t>饰</w:t>
      </w:r>
      <w:r>
        <w:rPr>
          <w:rFonts w:ascii="宋体" w:eastAsia="宋体" w:hAnsi="MS Mincho" w:cs="宋体"/>
          <w:sz w:val="28"/>
        </w:rPr>
        <w:t>手帕，感受作品的美感。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幼儿参与美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趣和自信心。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美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【活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准</w:t>
      </w:r>
      <w:r>
        <w:rPr>
          <w:rFonts w:ascii="宋体" w:eastAsia="宋体" w:hAnsi="SimSun" w:cs="宋体"/>
          <w:b/>
          <w:bCs/>
          <w:sz w:val="28"/>
        </w:rPr>
        <w:t>备</w:t>
      </w:r>
      <w:r>
        <w:rPr>
          <w:rFonts w:ascii="宋体" w:eastAsia="宋体" w:hAnsi="MS Mincho" w:cs="宋体"/>
          <w:b/>
          <w:bCs/>
          <w:sz w:val="28"/>
        </w:rPr>
        <w:t>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、宣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若干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报纸垫</w:t>
      </w:r>
      <w:r>
        <w:rPr>
          <w:rFonts w:ascii="宋体" w:eastAsia="宋体" w:hAnsi="MS Mincho" w:cs="宋体"/>
          <w:sz w:val="28"/>
        </w:rPr>
        <w:t>在桌上。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、广告</w:t>
      </w:r>
      <w:r>
        <w:rPr>
          <w:rFonts w:ascii="宋体" w:eastAsia="宋体" w:hAnsi="SimSun" w:cs="宋体"/>
          <w:sz w:val="28"/>
        </w:rPr>
        <w:t>颜</w:t>
      </w:r>
      <w:r>
        <w:rPr>
          <w:rFonts w:ascii="宋体" w:eastAsia="宋体" w:hAnsi="MS Mincho" w:cs="宋体"/>
          <w:sz w:val="28"/>
        </w:rPr>
        <w:t>料，娃娃。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【活</w:t>
      </w:r>
      <w:r>
        <w:rPr>
          <w:rFonts w:ascii="宋体" w:eastAsia="宋体" w:hAnsi="SimSun" w:cs="宋体"/>
          <w:b/>
          <w:bCs/>
          <w:sz w:val="28"/>
        </w:rPr>
        <w:t>动过</w:t>
      </w:r>
      <w:r>
        <w:rPr>
          <w:rFonts w:ascii="宋体" w:eastAsia="宋体" w:hAnsi="MS Mincho" w:cs="宋体"/>
          <w:b/>
          <w:bCs/>
          <w:sz w:val="28"/>
        </w:rPr>
        <w:t>程】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1</w:t>
      </w:r>
      <w:r>
        <w:rPr>
          <w:rFonts w:ascii="宋体" w:eastAsia="宋体" w:hAnsi="MS Mincho" w:cs="宋体"/>
          <w:b/>
          <w:bCs/>
          <w:sz w:val="28"/>
        </w:rPr>
        <w:t>、出示</w:t>
      </w:r>
      <w:r>
        <w:rPr>
          <w:rFonts w:ascii="宋体" w:eastAsia="宋体" w:hAnsi="SimSun" w:cs="宋体"/>
          <w:b/>
          <w:bCs/>
          <w:sz w:val="28"/>
        </w:rPr>
        <w:t>贴</w:t>
      </w:r>
      <w:r>
        <w:rPr>
          <w:rFonts w:ascii="宋体" w:eastAsia="宋体" w:hAnsi="MS Mincho" w:cs="宋体"/>
          <w:b/>
          <w:bCs/>
          <w:sz w:val="28"/>
        </w:rPr>
        <w:t>着嘴角下垂嘴的娃娃。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小朋友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看，今天娃娃来和我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一起玩，咦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娃娃怎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问问</w:t>
      </w:r>
      <w:r>
        <w:rPr>
          <w:rFonts w:ascii="宋体" w:eastAsia="宋体" w:hAnsi="MS Mincho" w:cs="宋体"/>
          <w:sz w:val="28"/>
        </w:rPr>
        <w:t>，噢，原来娃娃</w:t>
      </w:r>
      <w:r>
        <w:rPr>
          <w:rFonts w:ascii="宋体" w:eastAsia="宋体" w:hAnsi="SimSun" w:cs="宋体"/>
          <w:sz w:val="28"/>
        </w:rPr>
        <w:t>妈妈给</w:t>
      </w:r>
      <w:r>
        <w:rPr>
          <w:rFonts w:ascii="宋体" w:eastAsia="宋体" w:hAnsi="MS Mincho" w:cs="宋体"/>
          <w:sz w:val="28"/>
        </w:rPr>
        <w:t>娃娃一</w:t>
      </w:r>
      <w:r>
        <w:rPr>
          <w:rFonts w:ascii="宋体" w:eastAsia="宋体" w:hAnsi="SimSun" w:cs="宋体"/>
          <w:sz w:val="28"/>
        </w:rPr>
        <w:t>块</w:t>
      </w:r>
      <w:r>
        <w:rPr>
          <w:rFonts w:ascii="宋体" w:eastAsia="宋体" w:hAnsi="MS Mincho" w:cs="宋体"/>
          <w:sz w:val="28"/>
        </w:rPr>
        <w:t>没有花的手帕，娃娃不喜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。出示裁好的宣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，小朋友我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来帮帮娃娃把手帕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漂亮吧。小朋友你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愿意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cs="宋体"/>
          <w:sz w:val="28"/>
        </w:rPr>
        <w:t>?(</w:t>
      </w:r>
      <w:r>
        <w:rPr>
          <w:rFonts w:ascii="宋体" w:eastAsia="宋体" w:hAnsi="MS Mincho" w:cs="宋体"/>
          <w:sz w:val="28"/>
        </w:rPr>
        <w:t>那怎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帮娃娃呢</w:t>
      </w:r>
      <w:r>
        <w:rPr>
          <w:rFonts w:ascii="宋体" w:eastAsia="宋体" w:cs="宋体"/>
          <w:sz w:val="28"/>
        </w:rPr>
        <w:t>?)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2</w:t>
      </w:r>
      <w:r>
        <w:rPr>
          <w:rFonts w:ascii="宋体" w:eastAsia="宋体" w:hAnsi="MS Mincho" w:cs="宋体"/>
          <w:b/>
          <w:bCs/>
          <w:sz w:val="28"/>
        </w:rPr>
        <w:t>、教</w:t>
      </w:r>
      <w:r>
        <w:rPr>
          <w:rFonts w:ascii="宋体" w:eastAsia="宋体" w:hAnsi="SimSun" w:cs="宋体"/>
          <w:b/>
          <w:bCs/>
          <w:sz w:val="28"/>
        </w:rPr>
        <w:t>师</w:t>
      </w:r>
      <w:r>
        <w:rPr>
          <w:rFonts w:ascii="宋体" w:eastAsia="宋体" w:hAnsi="MS Mincho" w:cs="宋体"/>
          <w:b/>
          <w:bCs/>
          <w:sz w:val="28"/>
        </w:rPr>
        <w:t>示范制作方法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今天，老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教小朋友一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新本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装</w:t>
      </w:r>
      <w:r>
        <w:rPr>
          <w:rFonts w:ascii="宋体" w:eastAsia="宋体" w:hAnsi="SimSun" w:cs="宋体"/>
          <w:sz w:val="28"/>
        </w:rPr>
        <w:t>饰</w:t>
      </w:r>
      <w:r>
        <w:rPr>
          <w:rFonts w:ascii="宋体" w:eastAsia="宋体" w:hAnsi="MS Mincho" w:cs="宋体"/>
          <w:sz w:val="28"/>
        </w:rPr>
        <w:t>手帕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小朋友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看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手中拿了一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正方形的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宣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宣</w:t>
      </w:r>
      <w:r>
        <w:rPr>
          <w:rFonts w:ascii="宋体" w:eastAsia="宋体" w:hAnsi="SimSun" w:cs="宋体"/>
          <w:sz w:val="28"/>
        </w:rPr>
        <w:t>纸侧</w:t>
      </w:r>
      <w:r>
        <w:rPr>
          <w:rFonts w:ascii="宋体" w:eastAsia="宋体" w:hAnsi="MS Mincho" w:cs="宋体"/>
          <w:sz w:val="28"/>
        </w:rPr>
        <w:t>翻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小眼睛看仔</w:t>
      </w:r>
      <w:r>
        <w:rPr>
          <w:rFonts w:ascii="宋体" w:eastAsia="宋体" w:hAnsi="SimSun" w:cs="宋体"/>
          <w:sz w:val="28"/>
        </w:rPr>
        <w:t>细喽</w:t>
      </w:r>
      <w:r>
        <w:rPr>
          <w:rFonts w:ascii="宋体" w:eastAsia="宋体" w:hAnsi="MS Mincho" w:cs="宋体"/>
          <w:sz w:val="28"/>
        </w:rPr>
        <w:t>，小耳</w:t>
      </w:r>
      <w:r>
        <w:rPr>
          <w:rFonts w:ascii="宋体" w:eastAsia="宋体" w:hAnsi="SimSun" w:cs="宋体"/>
          <w:sz w:val="28"/>
        </w:rPr>
        <w:t>朵</w:t>
      </w:r>
      <w:r>
        <w:rPr>
          <w:rFonts w:ascii="宋体" w:eastAsia="宋体" w:hAnsi="MS Mincho" w:cs="宋体"/>
          <w:sz w:val="28"/>
        </w:rPr>
        <w:t>听好了，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魔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了：将宣</w:t>
      </w:r>
      <w:r>
        <w:rPr>
          <w:rFonts w:ascii="宋体" w:eastAsia="宋体" w:hAnsi="SimSun" w:cs="宋体"/>
          <w:sz w:val="28"/>
        </w:rPr>
        <w:t>纸对边</w:t>
      </w:r>
      <w:r>
        <w:rPr>
          <w:rFonts w:ascii="宋体" w:eastAsia="宋体" w:hAnsi="MS Mincho" w:cs="宋体"/>
          <w:sz w:val="28"/>
        </w:rPr>
        <w:t>折成正方形。然后把折好的宣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一角放到</w:t>
      </w:r>
      <w:r>
        <w:rPr>
          <w:rFonts w:ascii="宋体" w:eastAsia="宋体" w:hAnsi="SimSun" w:cs="宋体"/>
          <w:sz w:val="28"/>
        </w:rPr>
        <w:t>颜</w:t>
      </w:r>
      <w:r>
        <w:rPr>
          <w:rFonts w:ascii="宋体" w:eastAsia="宋体" w:hAnsi="MS Mincho" w:cs="宋体"/>
          <w:sz w:val="28"/>
        </w:rPr>
        <w:t>色</w:t>
      </w:r>
      <w:r>
        <w:rPr>
          <w:rFonts w:ascii="宋体" w:eastAsia="宋体" w:hAnsi="SimSun" w:cs="宋体"/>
          <w:sz w:val="28"/>
        </w:rPr>
        <w:t>盘</w:t>
      </w:r>
      <w:r>
        <w:rPr>
          <w:rFonts w:ascii="宋体" w:eastAsia="宋体" w:hAnsi="MS Mincho" w:cs="宋体"/>
          <w:sz w:val="28"/>
        </w:rPr>
        <w:t>中染一下，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不能太久，再</w:t>
      </w:r>
      <w:r>
        <w:rPr>
          <w:rFonts w:ascii="宋体" w:eastAsia="宋体" w:hAnsi="SimSun" w:cs="宋体"/>
          <w:sz w:val="28"/>
        </w:rPr>
        <w:t>换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种颜</w:t>
      </w:r>
      <w:r>
        <w:rPr>
          <w:rFonts w:ascii="宋体" w:eastAsia="宋体" w:hAnsi="MS Mincho" w:cs="宋体"/>
          <w:sz w:val="28"/>
        </w:rPr>
        <w:t>色染。然后小心打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，平躺在</w:t>
      </w:r>
      <w:r>
        <w:rPr>
          <w:rFonts w:ascii="宋体" w:eastAsia="宋体" w:hAnsi="SimSun" w:cs="宋体"/>
          <w:sz w:val="28"/>
        </w:rPr>
        <w:t>报纸</w:t>
      </w:r>
      <w:r>
        <w:rPr>
          <w:rFonts w:ascii="宋体" w:eastAsia="宋体" w:hAnsi="MS Mincho" w:cs="宋体"/>
          <w:sz w:val="28"/>
        </w:rPr>
        <w:t>上。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提醒幼儿染色要掌握好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，宣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浸染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太久会浸</w:t>
      </w:r>
      <w:r>
        <w:rPr>
          <w:rFonts w:ascii="宋体" w:eastAsia="宋体" w:hAnsi="SimSun" w:cs="宋体"/>
          <w:sz w:val="28"/>
        </w:rPr>
        <w:t>烂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太短会染不上去。提醒幼儿宣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浸染打</w:t>
      </w:r>
      <w:r>
        <w:rPr>
          <w:rFonts w:ascii="宋体" w:eastAsia="宋体" w:hAnsi="SimSun" w:cs="宋体"/>
          <w:sz w:val="28"/>
        </w:rPr>
        <w:t>开时</w:t>
      </w:r>
      <w:r>
        <w:rPr>
          <w:rFonts w:ascii="宋体" w:eastAsia="宋体" w:hAnsi="MS Mincho" w:cs="宋体"/>
          <w:sz w:val="28"/>
        </w:rPr>
        <w:t>一定要</w:t>
      </w:r>
      <w:r>
        <w:rPr>
          <w:rFonts w:ascii="宋体" w:eastAsia="宋体" w:hAnsi="SimSun" w:cs="宋体"/>
          <w:sz w:val="28"/>
        </w:rPr>
        <w:t>轻轻</w:t>
      </w:r>
      <w:r>
        <w:rPr>
          <w:rFonts w:ascii="宋体" w:eastAsia="宋体" w:hAnsi="MS Mincho" w:cs="宋体"/>
          <w:sz w:val="28"/>
        </w:rPr>
        <w:t>的，小心些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3</w:t>
      </w:r>
      <w:r>
        <w:rPr>
          <w:rFonts w:ascii="宋体" w:eastAsia="宋体" w:hAnsi="MS Mincho" w:cs="宋体"/>
          <w:b/>
          <w:bCs/>
          <w:sz w:val="28"/>
        </w:rPr>
        <w:t>、幼儿操作，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手染画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鼓励幼儿大胆地用多</w:t>
      </w:r>
      <w:r>
        <w:rPr>
          <w:rFonts w:ascii="宋体" w:eastAsia="宋体" w:hAnsi="SimSun" w:cs="宋体"/>
          <w:sz w:val="28"/>
        </w:rPr>
        <w:t>种颜</w:t>
      </w:r>
      <w:r>
        <w:rPr>
          <w:rFonts w:ascii="宋体" w:eastAsia="宋体" w:hAnsi="MS Mincho" w:cs="宋体"/>
          <w:sz w:val="28"/>
        </w:rPr>
        <w:t>色去</w:t>
      </w: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，体</w:t>
      </w:r>
      <w:r>
        <w:rPr>
          <w:rFonts w:ascii="宋体" w:eastAsia="宋体" w:hAnsi="SimSun" w:cs="宋体"/>
          <w:sz w:val="28"/>
        </w:rPr>
        <w:t>验颜</w:t>
      </w:r>
      <w:r>
        <w:rPr>
          <w:rFonts w:ascii="宋体" w:eastAsia="宋体" w:hAnsi="MS Mincho" w:cs="宋体"/>
          <w:sz w:val="28"/>
        </w:rPr>
        <w:t>色</w:t>
      </w:r>
      <w:r>
        <w:rPr>
          <w:rFonts w:ascii="宋体" w:eastAsia="宋体" w:hAnsi="SimSun" w:cs="宋体"/>
          <w:sz w:val="28"/>
        </w:rPr>
        <w:t>渗</w:t>
      </w:r>
      <w:r>
        <w:rPr>
          <w:rFonts w:ascii="宋体" w:eastAsia="宋体" w:hAnsi="MS Mincho" w:cs="宋体"/>
          <w:sz w:val="28"/>
        </w:rPr>
        <w:t>透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来的美感和特殊效果。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小朋友来帮娃娃把白手帕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成美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的花手帕，好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相信小朋友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都很能干，把手帕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得很漂亮，</w:t>
      </w:r>
      <w:r>
        <w:rPr>
          <w:rFonts w:ascii="宋体" w:eastAsia="宋体" w:hAnsi="SimSun" w:cs="宋体"/>
          <w:sz w:val="28"/>
        </w:rPr>
        <w:t>对吗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小朋友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在把小椅子</w:t>
      </w:r>
      <w:r>
        <w:rPr>
          <w:rFonts w:ascii="宋体" w:eastAsia="宋体" w:hAnsi="SimSun" w:cs="宋体"/>
          <w:sz w:val="28"/>
        </w:rPr>
        <w:t>轻轻</w:t>
      </w:r>
      <w:r>
        <w:rPr>
          <w:rFonts w:ascii="宋体" w:eastAsia="宋体" w:hAnsi="MS Mincho" w:cs="宋体"/>
          <w:sz w:val="28"/>
        </w:rPr>
        <w:t>搬到位子上，可以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始了，但小朋友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选颜</w:t>
      </w:r>
      <w:r>
        <w:rPr>
          <w:rFonts w:ascii="宋体" w:eastAsia="宋体" w:hAnsi="MS Mincho" w:cs="宋体"/>
          <w:sz w:val="28"/>
        </w:rPr>
        <w:t>料的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候要小心点，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把</w:t>
      </w:r>
      <w:r>
        <w:rPr>
          <w:rFonts w:ascii="宋体" w:eastAsia="宋体" w:hAnsi="SimSun" w:cs="宋体"/>
          <w:sz w:val="28"/>
        </w:rPr>
        <w:t>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料打翻了，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你喜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颜</w:t>
      </w:r>
      <w:r>
        <w:rPr>
          <w:rFonts w:ascii="宋体" w:eastAsia="宋体" w:hAnsi="MS Mincho" w:cs="宋体"/>
          <w:sz w:val="28"/>
        </w:rPr>
        <w:t>色来装</w:t>
      </w:r>
      <w:r>
        <w:rPr>
          <w:rFonts w:ascii="宋体" w:eastAsia="宋体" w:hAnsi="SimSun" w:cs="宋体"/>
          <w:sz w:val="28"/>
        </w:rPr>
        <w:t>饰</w:t>
      </w:r>
      <w:r>
        <w:rPr>
          <w:rFonts w:ascii="宋体" w:eastAsia="宋体" w:hAnsi="MS Mincho" w:cs="宋体"/>
          <w:sz w:val="28"/>
        </w:rPr>
        <w:t>手帕。幼儿操作，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巡回指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，鼓励幼儿大胆操作。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把娃娃嘴</w:t>
      </w:r>
      <w:r>
        <w:rPr>
          <w:rFonts w:ascii="宋体" w:eastAsia="宋体" w:hAnsi="SimSun" w:cs="宋体"/>
          <w:sz w:val="28"/>
        </w:rPr>
        <w:t>换</w:t>
      </w:r>
      <w:r>
        <w:rPr>
          <w:rFonts w:ascii="宋体" w:eastAsia="宋体" w:hAnsi="MS Mincho" w:cs="宋体"/>
          <w:sz w:val="28"/>
        </w:rPr>
        <w:t>上嘴角向上的嘴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4</w:t>
      </w:r>
      <w:r>
        <w:rPr>
          <w:rFonts w:ascii="宋体" w:eastAsia="宋体" w:hAnsi="MS Mincho" w:cs="宋体"/>
          <w:b/>
          <w:bCs/>
          <w:sz w:val="28"/>
        </w:rPr>
        <w:t>、延伸活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小朋友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的手帕真漂亮，看娃娃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在可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心了，他有了</w:t>
      </w:r>
      <w:r>
        <w:rPr>
          <w:rFonts w:ascii="宋体" w:eastAsia="宋体" w:hAnsi="SimSun" w:cs="宋体"/>
          <w:sz w:val="28"/>
        </w:rPr>
        <w:t>这么</w:t>
      </w:r>
      <w:r>
        <w:rPr>
          <w:rFonts w:ascii="宋体" w:eastAsia="宋体" w:hAnsi="MS Mincho" w:cs="宋体"/>
          <w:sz w:val="28"/>
        </w:rPr>
        <w:t>多的手帕决定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一家手帕店，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小朋友一会儿去娃娃手帕店</w:t>
      </w:r>
      <w:r>
        <w:rPr>
          <w:rFonts w:ascii="宋体" w:eastAsia="宋体" w:hAnsi="SimSun" w:cs="宋体"/>
          <w:sz w:val="28"/>
        </w:rPr>
        <w:t>买</w:t>
      </w:r>
      <w:r>
        <w:rPr>
          <w:rFonts w:ascii="宋体" w:eastAsia="宋体" w:hAnsi="MS Mincho" w:cs="宋体"/>
          <w:sz w:val="28"/>
        </w:rPr>
        <w:t>你最喜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的手帕。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中班美</w:t>
      </w:r>
      <w:r>
        <w:rPr>
          <w:rFonts w:ascii="宋体" w:eastAsia="宋体" w:hAnsi="SimSun" w:cs="宋体"/>
          <w:i w:val="0"/>
          <w:iCs w:val="0"/>
          <w:sz w:val="28"/>
        </w:rPr>
        <w:t>术绘</w:t>
      </w:r>
      <w:r>
        <w:rPr>
          <w:rFonts w:ascii="宋体" w:eastAsia="宋体" w:hAnsi="MS Mincho" w:cs="宋体"/>
          <w:i w:val="0"/>
          <w:iCs w:val="0"/>
          <w:sz w:val="28"/>
        </w:rPr>
        <w:t>画教案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目</w:t>
      </w:r>
      <w:r>
        <w:rPr>
          <w:rFonts w:ascii="宋体" w:eastAsia="宋体" w:hAnsi="SimSun" w:cs="宋体"/>
          <w:b/>
          <w:bCs/>
          <w:sz w:val="28"/>
        </w:rPr>
        <w:t>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、通</w:t>
      </w:r>
      <w:r>
        <w:rPr>
          <w:rFonts w:ascii="宋体" w:eastAsia="宋体" w:hAnsi="SimSun" w:cs="宋体"/>
          <w:sz w:val="28"/>
        </w:rPr>
        <w:t>过谈话</w:t>
      </w:r>
      <w:r>
        <w:rPr>
          <w:rFonts w:ascii="宋体" w:eastAsia="宋体" w:hAnsi="MS Mincho" w:cs="宋体"/>
          <w:sz w:val="28"/>
        </w:rPr>
        <w:t>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使幼儿自由想像、大胆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画、培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适当的方法、</w:t>
      </w:r>
      <w:r>
        <w:rPr>
          <w:rFonts w:ascii="宋体" w:eastAsia="宋体" w:hAnsi="SimSun" w:cs="宋体"/>
          <w:sz w:val="28"/>
        </w:rPr>
        <w:t>颜</w:t>
      </w:r>
      <w:r>
        <w:rPr>
          <w:rFonts w:ascii="宋体" w:eastAsia="宋体" w:hAnsi="MS Mincho" w:cs="宋体"/>
          <w:sz w:val="28"/>
        </w:rPr>
        <w:t>色表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星空。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审</w:t>
      </w:r>
      <w:r>
        <w:rPr>
          <w:rFonts w:ascii="宋体" w:eastAsia="宋体" w:hAnsi="MS Mincho" w:cs="宋体"/>
          <w:sz w:val="28"/>
        </w:rPr>
        <w:t>美情趣，激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对艺术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、感受作品的美感。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、感受色彩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比。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重点与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如何激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幼儿自由想像，大胆表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多彩的星空，培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想像中的星空及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画面的能力。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准</w:t>
      </w:r>
      <w:r>
        <w:rPr>
          <w:rFonts w:ascii="宋体" w:eastAsia="宋体" w:hAnsi="SimSun" w:cs="宋体"/>
          <w:b/>
          <w:bCs/>
          <w:sz w:val="28"/>
        </w:rPr>
        <w:t>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视频仪</w:t>
      </w:r>
      <w:r>
        <w:rPr>
          <w:rFonts w:ascii="宋体" w:eastAsia="宋体" w:hAnsi="MS Mincho" w:cs="宋体"/>
          <w:sz w:val="28"/>
        </w:rPr>
        <w:t>。梵高的作品《星空》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画工具、材料若干。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三、活</w:t>
      </w:r>
      <w:r>
        <w:rPr>
          <w:rFonts w:ascii="宋体" w:eastAsia="宋体" w:hAnsi="SimSun" w:cs="宋体"/>
          <w:b/>
          <w:bCs/>
          <w:sz w:val="28"/>
        </w:rPr>
        <w:t>动过</w:t>
      </w:r>
      <w:r>
        <w:rPr>
          <w:rFonts w:ascii="宋体" w:eastAsia="宋体" w:hAnsi="MS Mincho" w:cs="宋体"/>
          <w:b/>
          <w:bCs/>
          <w:sz w:val="28"/>
        </w:rPr>
        <w:t>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对话</w:t>
      </w:r>
      <w:r>
        <w:rPr>
          <w:rFonts w:ascii="宋体" w:eastAsia="宋体" w:hAnsi="MS Mincho" w:cs="宋体"/>
          <w:sz w:val="28"/>
        </w:rPr>
        <w:t>交流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：你</w:t>
      </w:r>
      <w:r>
        <w:rPr>
          <w:rFonts w:ascii="宋体" w:eastAsia="宋体" w:hAnsi="SimSun" w:cs="宋体"/>
          <w:sz w:val="28"/>
        </w:rPr>
        <w:t>见过</w:t>
      </w:r>
      <w:r>
        <w:rPr>
          <w:rFonts w:ascii="宋体" w:eastAsia="宋体" w:hAnsi="MS Mincho" w:cs="宋体"/>
          <w:sz w:val="28"/>
        </w:rPr>
        <w:t>美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的夜空吧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夜空中有什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；你</w:t>
      </w:r>
      <w:r>
        <w:rPr>
          <w:rFonts w:ascii="宋体" w:eastAsia="宋体" w:hAnsi="SimSun" w:cs="宋体"/>
          <w:sz w:val="28"/>
        </w:rPr>
        <w:t>见过</w:t>
      </w:r>
      <w:r>
        <w:rPr>
          <w:rFonts w:ascii="宋体" w:eastAsia="宋体" w:hAnsi="MS Mincho" w:cs="宋体"/>
          <w:sz w:val="28"/>
        </w:rPr>
        <w:t>、你知道的星星是什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幼儿小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交流教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提出的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。幼儿：有熊星、望</w:t>
      </w:r>
      <w:r>
        <w:rPr>
          <w:rFonts w:ascii="宋体" w:eastAsia="宋体" w:hAnsi="SimSun" w:cs="宋体"/>
          <w:sz w:val="28"/>
        </w:rPr>
        <w:t>远镜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飞</w:t>
      </w:r>
      <w:r>
        <w:rPr>
          <w:rFonts w:ascii="宋体" w:eastAsia="宋体" w:hAnsi="MS Mincho" w:cs="宋体"/>
          <w:sz w:val="28"/>
        </w:rPr>
        <w:t>机星、机器星</w:t>
      </w:r>
      <w:r>
        <w:rPr>
          <w:rFonts w:ascii="宋体" w:eastAsia="宋体" w:cs="宋体"/>
          <w:sz w:val="28"/>
        </w:rPr>
        <w:t>……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与名家的作品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①</w:t>
      </w:r>
      <w:r>
        <w:rPr>
          <w:rFonts w:ascii="宋体" w:eastAsia="宋体" w:hAnsi="MS Mincho" w:cs="宋体"/>
          <w:sz w:val="28"/>
        </w:rPr>
        <w:t>首先欣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梵高的《星空》。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谈谈</w:t>
      </w:r>
      <w:r>
        <w:rPr>
          <w:rFonts w:ascii="宋体" w:eastAsia="宋体" w:hAnsi="MS Mincho" w:cs="宋体"/>
          <w:sz w:val="28"/>
        </w:rPr>
        <w:t>自己的感受。教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重点引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画面中的形象，笔触及色彩。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②</w:t>
      </w:r>
      <w:r>
        <w:rPr>
          <w:rFonts w:ascii="宋体" w:eastAsia="宋体" w:hAnsi="MS Mincho" w:cs="宋体"/>
          <w:sz w:val="28"/>
        </w:rPr>
        <w:t>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的作品：教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眼中的星空是五彩</w:t>
      </w:r>
      <w:r>
        <w:rPr>
          <w:rFonts w:ascii="宋体" w:eastAsia="宋体" w:hAnsi="SimSun" w:cs="宋体"/>
          <w:sz w:val="28"/>
        </w:rPr>
        <w:t>缤纷</w:t>
      </w:r>
      <w:r>
        <w:rPr>
          <w:rFonts w:ascii="宋体" w:eastAsia="宋体" w:hAnsi="MS Mincho" w:cs="宋体"/>
          <w:sz w:val="28"/>
        </w:rPr>
        <w:t>的，有菊花星、仙女星。教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重点引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是如何表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星空的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如何把想像的星空用画笔描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出来。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作与交流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①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幼儿相互交流想像中的星空分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是什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②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画，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有重点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察，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、作品</w:t>
      </w:r>
      <w:r>
        <w:rPr>
          <w:rFonts w:ascii="宋体" w:eastAsia="宋体" w:hAnsi="SimSun" w:cs="宋体"/>
          <w:sz w:val="28"/>
        </w:rPr>
        <w:t>评议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幼儿的作品，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生共同欣</w:t>
      </w:r>
      <w:r>
        <w:rPr>
          <w:rFonts w:ascii="宋体" w:eastAsia="宋体" w:hAnsi="SimSun" w:cs="宋体"/>
          <w:sz w:val="28"/>
        </w:rPr>
        <w:t>赏评</w:t>
      </w:r>
      <w:r>
        <w:rPr>
          <w:rFonts w:ascii="宋体" w:eastAsia="宋体" w:hAnsi="MS Mincho" w:cs="宋体"/>
          <w:sz w:val="28"/>
        </w:rPr>
        <w:t>价。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动结</w:t>
      </w:r>
      <w:r>
        <w:rPr>
          <w:rFonts w:ascii="宋体" w:eastAsia="宋体" w:hAnsi="MS Mincho" w:cs="宋体"/>
          <w:sz w:val="28"/>
        </w:rPr>
        <w:t>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动评</w:t>
      </w:r>
      <w:r>
        <w:rPr>
          <w:rFonts w:ascii="宋体" w:eastAsia="宋体" w:hAnsi="MS Mincho" w:cs="宋体"/>
          <w:b/>
          <w:bCs/>
          <w:sz w:val="28"/>
        </w:rPr>
        <w:t>析：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此活</w:t>
      </w:r>
      <w:r>
        <w:rPr>
          <w:rFonts w:ascii="宋体" w:eastAsia="宋体" w:hAnsi="SimSun" w:cs="宋体"/>
          <w:sz w:val="28"/>
        </w:rPr>
        <w:t>动评</w:t>
      </w:r>
      <w:r>
        <w:rPr>
          <w:rFonts w:ascii="宋体" w:eastAsia="宋体" w:hAnsi="MS Mincho" w:cs="宋体"/>
          <w:sz w:val="28"/>
        </w:rPr>
        <w:t>析从内容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、活</w:t>
      </w:r>
      <w:r>
        <w:rPr>
          <w:rFonts w:ascii="宋体" w:eastAsia="宋体" w:hAnsi="SimSun" w:cs="宋体"/>
          <w:sz w:val="28"/>
        </w:rPr>
        <w:t>动设计</w:t>
      </w:r>
      <w:r>
        <w:rPr>
          <w:rFonts w:ascii="宋体" w:eastAsia="宋体" w:hAnsi="MS Mincho" w:cs="宋体"/>
          <w:sz w:val="28"/>
        </w:rPr>
        <w:t>、教学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的教法与表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、教学效果五个方面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首先，教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内容方面能考</w:t>
      </w:r>
      <w:r>
        <w:rPr>
          <w:rFonts w:ascii="宋体" w:eastAsia="宋体" w:hAnsi="SimSun" w:cs="宋体"/>
          <w:sz w:val="28"/>
        </w:rPr>
        <w:t>虑</w:t>
      </w:r>
      <w:r>
        <w:rPr>
          <w:rFonts w:ascii="宋体" w:eastAsia="宋体" w:hAnsi="MS Mincho" w:cs="宋体"/>
          <w:sz w:val="28"/>
        </w:rPr>
        <w:t>幼儿年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特点。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趣、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和接受能力。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星空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具有广泛性，挑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性，和前瞻性，内容能激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幼儿的内心感受、培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幼儿的想象力和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新精神。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第二，在活</w:t>
      </w:r>
      <w:r>
        <w:rPr>
          <w:rFonts w:ascii="宋体" w:eastAsia="宋体" w:hAnsi="SimSun" w:cs="宋体"/>
          <w:sz w:val="28"/>
        </w:rPr>
        <w:t>动设计</w:t>
      </w:r>
      <w:r>
        <w:rPr>
          <w:rFonts w:ascii="宋体" w:eastAsia="宋体" w:hAnsi="MS Mincho" w:cs="宋体"/>
          <w:sz w:val="28"/>
        </w:rPr>
        <w:t>方面教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考</w:t>
      </w:r>
      <w:r>
        <w:rPr>
          <w:rFonts w:ascii="宋体" w:eastAsia="宋体" w:hAnsi="SimSun" w:cs="宋体"/>
          <w:sz w:val="28"/>
        </w:rPr>
        <w:t>虑</w:t>
      </w:r>
      <w:r>
        <w:rPr>
          <w:rFonts w:ascii="宋体" w:eastAsia="宋体" w:hAnsi="MS Mincho" w:cs="宋体"/>
          <w:sz w:val="28"/>
        </w:rPr>
        <w:t>到了幼儿知</w:t>
      </w:r>
      <w:r>
        <w:rPr>
          <w:rFonts w:ascii="宋体" w:eastAsia="宋体" w:hAnsi="SimSun" w:cs="宋体"/>
          <w:sz w:val="28"/>
        </w:rPr>
        <w:t>识经验</w:t>
      </w:r>
      <w:r>
        <w:rPr>
          <w:rFonts w:ascii="宋体" w:eastAsia="宋体" w:hAnsi="MS Mincho" w:cs="宋体"/>
          <w:sz w:val="28"/>
        </w:rPr>
        <w:t>和生活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，教具、学具的准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、同</w:t>
      </w:r>
      <w:r>
        <w:rPr>
          <w:rFonts w:ascii="宋体" w:eastAsia="宋体" w:hAnsi="SimSun" w:cs="宋体"/>
          <w:sz w:val="28"/>
        </w:rPr>
        <w:t>时还</w:t>
      </w:r>
      <w:r>
        <w:rPr>
          <w:rFonts w:ascii="宋体" w:eastAsia="宋体" w:hAnsi="MS Mincho" w:cs="宋体"/>
          <w:sz w:val="28"/>
        </w:rPr>
        <w:t>有教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自身的准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，具体思路是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念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立一一信息收集一一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一一教案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第三，教学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程分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四个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次：感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一一智慧一一表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一一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作。教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过谈话导</w:t>
      </w:r>
      <w:r>
        <w:rPr>
          <w:rFonts w:ascii="宋体" w:eastAsia="宋体" w:hAnsi="MS Mincho" w:cs="宋体"/>
          <w:sz w:val="28"/>
        </w:rPr>
        <w:t>入星空的</w:t>
      </w:r>
      <w:r>
        <w:rPr>
          <w:rFonts w:ascii="宋体" w:eastAsia="宋体" w:hAnsi="SimSun" w:cs="宋体"/>
          <w:sz w:val="28"/>
        </w:rPr>
        <w:t>话题</w:t>
      </w:r>
      <w:r>
        <w:rPr>
          <w:rFonts w:ascii="宋体" w:eastAsia="宋体" w:hAnsi="MS Mincho" w:cs="宋体"/>
          <w:sz w:val="28"/>
        </w:rPr>
        <w:t>，引起幼儿的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递进</w:t>
      </w:r>
      <w:r>
        <w:rPr>
          <w:rFonts w:ascii="宋体" w:eastAsia="宋体" w:hAnsi="MS Mincho" w:cs="宋体"/>
          <w:sz w:val="28"/>
        </w:rPr>
        <w:t>的：你</w:t>
      </w:r>
      <w:r>
        <w:rPr>
          <w:rFonts w:ascii="宋体" w:eastAsia="宋体" w:hAnsi="SimSun" w:cs="宋体"/>
          <w:sz w:val="28"/>
        </w:rPr>
        <w:t>见过</w:t>
      </w:r>
      <w:r>
        <w:rPr>
          <w:rFonts w:ascii="宋体" w:eastAsia="宋体" w:hAnsi="MS Mincho" w:cs="宋体"/>
          <w:sz w:val="28"/>
        </w:rPr>
        <w:t>美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夜空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夜空中都有什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见过</w:t>
      </w:r>
      <w:r>
        <w:rPr>
          <w:rFonts w:ascii="宋体" w:eastAsia="宋体" w:hAnsi="MS Mincho" w:cs="宋体"/>
          <w:sz w:val="28"/>
        </w:rPr>
        <w:t>、知道的星星是什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的呢，没</w:t>
      </w:r>
      <w:r>
        <w:rPr>
          <w:rFonts w:ascii="宋体" w:eastAsia="宋体" w:hAnsi="SimSun" w:cs="宋体"/>
          <w:sz w:val="28"/>
        </w:rPr>
        <w:t>见过</w:t>
      </w:r>
      <w:r>
        <w:rPr>
          <w:rFonts w:ascii="宋体" w:eastAsia="宋体" w:hAnsi="MS Mincho" w:cs="宋体"/>
          <w:sz w:val="28"/>
        </w:rPr>
        <w:t>的星星又是什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的，幼儿回答的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程也是思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逐</w:t>
      </w:r>
      <w:r>
        <w:rPr>
          <w:rFonts w:ascii="宋体" w:eastAsia="宋体" w:hAnsi="SimSun" w:cs="宋体"/>
          <w:sz w:val="28"/>
        </w:rPr>
        <w:t>渐</w:t>
      </w:r>
      <w:r>
        <w:rPr>
          <w:rFonts w:ascii="宋体" w:eastAsia="宋体" w:hAnsi="MS Mincho" w:cs="宋体"/>
          <w:sz w:val="28"/>
        </w:rPr>
        <w:t>深入</w:t>
      </w:r>
      <w:r>
        <w:rPr>
          <w:rFonts w:ascii="宋体" w:eastAsia="宋体" w:hAnsi="SimSun" w:cs="宋体"/>
          <w:sz w:val="28"/>
        </w:rPr>
        <w:t>扩</w:t>
      </w:r>
      <w:r>
        <w:rPr>
          <w:rFonts w:ascii="宋体" w:eastAsia="宋体" w:hAnsi="MS Mincho" w:cs="宋体"/>
          <w:sz w:val="28"/>
        </w:rPr>
        <w:t>展的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程。幼儿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星空中有星星，月亮、勺子星、房子星、大熊星、</w:t>
      </w:r>
      <w:r>
        <w:rPr>
          <w:rFonts w:ascii="宋体" w:eastAsia="宋体" w:hAnsi="SimSun" w:cs="宋体"/>
          <w:sz w:val="28"/>
        </w:rPr>
        <w:t>飞</w:t>
      </w:r>
      <w:r>
        <w:rPr>
          <w:rFonts w:ascii="宋体" w:eastAsia="宋体" w:hAnsi="MS Mincho" w:cs="宋体"/>
          <w:sz w:val="28"/>
        </w:rPr>
        <w:t>机星、桃子星等。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程的第二</w:t>
      </w:r>
      <w:r>
        <w:rPr>
          <w:rFonts w:ascii="宋体" w:eastAsia="宋体" w:hAnsi="SimSun" w:cs="宋体"/>
          <w:sz w:val="28"/>
        </w:rPr>
        <w:t>块</w:t>
      </w:r>
      <w:r>
        <w:rPr>
          <w:rFonts w:ascii="宋体" w:eastAsia="宋体" w:hAnsi="MS Mincho" w:cs="宋体"/>
          <w:sz w:val="28"/>
        </w:rPr>
        <w:t>内容是欣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与名家的作品，并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交流，孩子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极性高，表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好，幼儿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的作品鼓掌，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大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的作品惊奇，</w:t>
      </w:r>
      <w:r>
        <w:rPr>
          <w:rFonts w:ascii="宋体" w:eastAsia="宋体" w:hAnsi="SimSun" w:cs="宋体"/>
          <w:sz w:val="28"/>
        </w:rPr>
        <w:t>纷纷发</w:t>
      </w:r>
      <w:r>
        <w:rPr>
          <w:rFonts w:ascii="宋体" w:eastAsia="宋体" w:hAnsi="MS Mincho" w:cs="宋体"/>
          <w:sz w:val="28"/>
        </w:rPr>
        <w:t>表自己的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解大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的作品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眼中的星空，是想像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化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具体表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方法。大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的作品引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幼儿感受作品的意境美及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技法，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条，色彩的运用，提醒幼儿用喜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的材料，合适的方法表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星空。有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多幼儿直接用小手，触摸喜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颜</w:t>
      </w:r>
      <w:r>
        <w:rPr>
          <w:rFonts w:ascii="宋体" w:eastAsia="宋体" w:hAnsi="MS Mincho" w:cs="宋体"/>
          <w:sz w:val="28"/>
        </w:rPr>
        <w:t>色，大胆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画，自由表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。小手自由了，心灵自由了，伴着</w:t>
      </w:r>
      <w:r>
        <w:rPr>
          <w:rFonts w:ascii="宋体" w:eastAsia="宋体" w:hAnsi="SimSun" w:cs="宋体"/>
          <w:sz w:val="28"/>
        </w:rPr>
        <w:t>兴奋</w:t>
      </w:r>
      <w:r>
        <w:rPr>
          <w:rFonts w:ascii="宋体" w:eastAsia="宋体" w:hAnsi="MS Mincho" w:cs="宋体"/>
          <w:sz w:val="28"/>
        </w:rPr>
        <w:t>的情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，潜在的</w:t>
      </w:r>
      <w:r>
        <w:rPr>
          <w:rFonts w:ascii="宋体" w:eastAsia="宋体" w:hAnsi="SimSun" w:cs="宋体"/>
          <w:sz w:val="28"/>
        </w:rPr>
        <w:t>艺术</w:t>
      </w:r>
      <w:r>
        <w:rPr>
          <w:rFonts w:ascii="宋体" w:eastAsia="宋体" w:hAnsi="MS Mincho" w:cs="宋体"/>
          <w:sz w:val="28"/>
        </w:rPr>
        <w:t>本能被</w:t>
      </w:r>
      <w:r>
        <w:rPr>
          <w:rFonts w:ascii="宋体" w:eastAsia="宋体" w:hAnsi="SimSun" w:cs="宋体"/>
          <w:sz w:val="28"/>
        </w:rPr>
        <w:t>调动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情充分展示。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作品</w:t>
      </w:r>
      <w:r>
        <w:rPr>
          <w:rFonts w:ascii="宋体" w:eastAsia="宋体" w:hAnsi="SimSun" w:cs="宋体"/>
          <w:sz w:val="28"/>
        </w:rPr>
        <w:t>评议</w:t>
      </w:r>
      <w:r>
        <w:rPr>
          <w:rFonts w:ascii="宋体" w:eastAsia="宋体" w:hAnsi="MS Mincho" w:cs="宋体"/>
          <w:sz w:val="28"/>
        </w:rPr>
        <w:t>是活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必要和重要的一部分，是另一个欣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评议</w:t>
      </w:r>
      <w:r>
        <w:rPr>
          <w:rFonts w:ascii="宋体" w:eastAsia="宋体" w:hAnsi="MS Mincho" w:cs="宋体"/>
          <w:sz w:val="28"/>
        </w:rPr>
        <w:t>以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幼儿自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、互</w:t>
      </w:r>
      <w:r>
        <w:rPr>
          <w:rFonts w:ascii="宋体" w:eastAsia="宋体" w:hAnsi="SimSun" w:cs="宋体"/>
          <w:sz w:val="28"/>
        </w:rPr>
        <w:t>评为</w:t>
      </w:r>
      <w:r>
        <w:rPr>
          <w:rFonts w:ascii="宋体" w:eastAsia="宋体" w:hAnsi="MS Mincho" w:cs="宋体"/>
          <w:sz w:val="28"/>
        </w:rPr>
        <w:t>主，幼儿互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，互相提高。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第四，教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的教法与表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。教</w:t>
      </w:r>
      <w:r>
        <w:rPr>
          <w:rFonts w:ascii="宋体" w:eastAsia="宋体" w:hAnsi="SimSun" w:cs="宋体"/>
          <w:sz w:val="28"/>
        </w:rPr>
        <w:t>师创设</w:t>
      </w:r>
      <w:r>
        <w:rPr>
          <w:rFonts w:ascii="宋体" w:eastAsia="宋体" w:hAnsi="MS Mincho" w:cs="宋体"/>
          <w:sz w:val="28"/>
        </w:rPr>
        <w:t>条件丰富幼儿的生活，知</w:t>
      </w:r>
      <w:r>
        <w:rPr>
          <w:rFonts w:ascii="宋体" w:eastAsia="宋体" w:hAnsi="SimSun" w:cs="宋体"/>
          <w:sz w:val="28"/>
        </w:rPr>
        <w:t>识经验</w:t>
      </w:r>
      <w:r>
        <w:rPr>
          <w:rFonts w:ascii="宋体" w:eastAsia="宋体" w:hAnsi="MS Mincho" w:cs="宋体"/>
          <w:sz w:val="28"/>
        </w:rPr>
        <w:t>；注重幼儿</w:t>
      </w:r>
      <w:r>
        <w:rPr>
          <w:rFonts w:ascii="宋体" w:eastAsia="宋体" w:hAnsi="SimSun" w:cs="宋体"/>
          <w:sz w:val="28"/>
        </w:rPr>
        <w:t>审</w:t>
      </w:r>
      <w:r>
        <w:rPr>
          <w:rFonts w:ascii="宋体" w:eastAsia="宋体" w:hAnsi="MS Mincho" w:cs="宋体"/>
          <w:sz w:val="28"/>
        </w:rPr>
        <w:t>美情感的体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创设轻</w:t>
      </w:r>
      <w:r>
        <w:rPr>
          <w:rFonts w:ascii="宋体" w:eastAsia="宋体" w:hAnsi="MS Mincho" w:cs="宋体"/>
          <w:sz w:val="28"/>
        </w:rPr>
        <w:t>松愉快的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境，自由感受美，表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美；提供多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材料，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践操作中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展幼儿手眼</w:t>
      </w:r>
      <w:r>
        <w:rPr>
          <w:rFonts w:ascii="宋体" w:eastAsia="宋体" w:hAnsi="SimSun" w:cs="宋体"/>
          <w:sz w:val="28"/>
        </w:rPr>
        <w:t>协调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手能力，教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具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一定的</w:t>
      </w:r>
      <w:r>
        <w:rPr>
          <w:rFonts w:ascii="宋体" w:eastAsia="宋体" w:hAnsi="SimSun" w:cs="宋体"/>
          <w:sz w:val="28"/>
        </w:rPr>
        <w:t>艺术</w:t>
      </w:r>
      <w:r>
        <w:rPr>
          <w:rFonts w:ascii="宋体" w:eastAsia="宋体" w:hAnsi="MS Mincho" w:cs="宋体"/>
          <w:sz w:val="28"/>
        </w:rPr>
        <w:t>素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广泛的</w:t>
      </w:r>
      <w:r>
        <w:rPr>
          <w:rFonts w:ascii="宋体" w:eastAsia="宋体" w:hAnsi="SimSun" w:cs="宋体"/>
          <w:sz w:val="28"/>
        </w:rPr>
        <w:t>艺术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和技能，并且有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新精神。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第五，教学效果。幼儿的作品可以是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新的、多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位幼儿的星空各具特色。如会炸的星，治病的星，机器人星，</w:t>
      </w:r>
      <w:r>
        <w:rPr>
          <w:rFonts w:ascii="宋体" w:eastAsia="宋体" w:hAnsi="SimSun" w:cs="宋体"/>
          <w:sz w:val="28"/>
        </w:rPr>
        <w:t>开满鲜</w:t>
      </w:r>
      <w:r>
        <w:rPr>
          <w:rFonts w:ascii="宋体" w:eastAsia="宋体" w:hAnsi="MS Mincho" w:cs="宋体"/>
          <w:sz w:val="28"/>
        </w:rPr>
        <w:t>花的星空，灯</w:t>
      </w:r>
      <w:r>
        <w:rPr>
          <w:rFonts w:ascii="宋体" w:eastAsia="宋体" w:hAnsi="SimSun" w:cs="宋体"/>
          <w:sz w:val="28"/>
        </w:rPr>
        <w:t>笼</w:t>
      </w:r>
      <w:r>
        <w:rPr>
          <w:rFonts w:ascii="宋体" w:eastAsia="宋体" w:hAnsi="MS Mincho" w:cs="宋体"/>
          <w:sz w:val="28"/>
        </w:rPr>
        <w:t>星空，蛇星，表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手法也多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画、吹、</w:t>
      </w:r>
      <w:r>
        <w:rPr>
          <w:rFonts w:ascii="宋体" w:eastAsia="宋体" w:hAnsi="SimSun" w:cs="宋体"/>
          <w:sz w:val="28"/>
        </w:rPr>
        <w:t>喷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，很好的完成了教学目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开阔</w:t>
      </w:r>
      <w:r>
        <w:rPr>
          <w:rFonts w:ascii="宋体" w:eastAsia="宋体" w:hAnsi="MS Mincho" w:cs="宋体"/>
          <w:sz w:val="28"/>
        </w:rPr>
        <w:t>了幼儿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野，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展了幼儿的想像和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作，培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了幼儿的口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表达能力，</w:t>
      </w:r>
      <w:r>
        <w:rPr>
          <w:rFonts w:ascii="宋体" w:eastAsia="宋体" w:hAnsi="SimSun" w:cs="宋体"/>
          <w:sz w:val="28"/>
        </w:rPr>
        <w:t>调动</w:t>
      </w:r>
      <w:r>
        <w:rPr>
          <w:rFonts w:ascii="宋体" w:eastAsia="宋体" w:hAnsi="MS Mincho" w:cs="宋体"/>
          <w:sz w:val="28"/>
        </w:rPr>
        <w:t>了幼儿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极情感，体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了成功，培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了自信。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之，此次活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、幼儿在教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的正确引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下，在感知、理解、活</w:t>
      </w:r>
      <w:r>
        <w:rPr>
          <w:rFonts w:ascii="宋体" w:eastAsia="宋体" w:hAnsi="SimSun" w:cs="宋体"/>
          <w:sz w:val="28"/>
        </w:rPr>
        <w:t>动过</w:t>
      </w:r>
      <w:r>
        <w:rPr>
          <w:rFonts w:ascii="宋体" w:eastAsia="宋体" w:hAnsi="MS Mincho" w:cs="宋体"/>
          <w:sz w:val="28"/>
        </w:rPr>
        <w:t>程中，幼儿不断丰富内心感受，儿童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于表达，善于表达，争着表达、并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作了一幅幅充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童真、童趣，富有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新的作品。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b/>
          <w:bCs/>
          <w:sz w:val="28"/>
        </w:rPr>
        <w:t>课</w:t>
      </w:r>
      <w:r>
        <w:rPr>
          <w:rFonts w:ascii="宋体" w:eastAsia="宋体" w:hAnsi="MS Mincho" w:cs="宋体"/>
          <w:b/>
          <w:bCs/>
          <w:sz w:val="28"/>
        </w:rPr>
        <w:t>后反思：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整个活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，我先从幼儿想象天空，后欣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大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作品，再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行想象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三个</w:t>
      </w:r>
      <w:r>
        <w:rPr>
          <w:rFonts w:ascii="宋体" w:eastAsia="宋体" w:hAnsi="SimSun" w:cs="宋体"/>
          <w:sz w:val="28"/>
        </w:rPr>
        <w:t>环节设计</w:t>
      </w:r>
      <w:r>
        <w:rPr>
          <w:rFonts w:ascii="宋体" w:eastAsia="宋体" w:hAnsi="MS Mincho" w:cs="宋体"/>
          <w:sz w:val="28"/>
        </w:rPr>
        <w:t>的，在活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中，幼儿通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与教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提供的作品直接主</w:t>
      </w:r>
      <w:r>
        <w:rPr>
          <w:rFonts w:ascii="宋体" w:eastAsia="宋体" w:hAnsi="SimSun" w:cs="宋体"/>
          <w:sz w:val="28"/>
        </w:rPr>
        <w:t>动对话</w:t>
      </w:r>
      <w:r>
        <w:rPr>
          <w:rFonts w:ascii="宋体" w:eastAsia="宋体" w:hAnsi="MS Mincho" w:cs="宋体"/>
          <w:sz w:val="28"/>
        </w:rPr>
        <w:t>，使他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潜在的</w:t>
      </w:r>
      <w:r>
        <w:rPr>
          <w:rFonts w:ascii="宋体" w:eastAsia="宋体" w:hAnsi="SimSun" w:cs="宋体"/>
          <w:sz w:val="28"/>
        </w:rPr>
        <w:t>艺术</w:t>
      </w:r>
      <w:r>
        <w:rPr>
          <w:rFonts w:ascii="宋体" w:eastAsia="宋体" w:hAnsi="MS Mincho" w:cs="宋体"/>
          <w:sz w:val="28"/>
        </w:rPr>
        <w:t>潜能被充分的</w:t>
      </w:r>
      <w:r>
        <w:rPr>
          <w:rFonts w:ascii="宋体" w:eastAsia="宋体" w:hAnsi="SimSun" w:cs="宋体"/>
          <w:sz w:val="28"/>
        </w:rPr>
        <w:t>调动</w:t>
      </w:r>
      <w:r>
        <w:rPr>
          <w:rFonts w:ascii="宋体" w:eastAsia="宋体" w:hAnsi="MS Mincho" w:cs="宋体"/>
          <w:sz w:val="28"/>
        </w:rPr>
        <w:t>起来，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充分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明，孩子是完全可以理解一些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的美学知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律的，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幅画自由、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快、无拘无束，通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之后再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画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作来深化幼儿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作品的感受，</w:t>
      </w:r>
      <w:r>
        <w:rPr>
          <w:rFonts w:ascii="宋体" w:eastAsia="宋体" w:hAnsi="SimSun" w:cs="宋体"/>
          <w:sz w:val="28"/>
        </w:rPr>
        <w:t>这时</w:t>
      </w:r>
      <w:r>
        <w:rPr>
          <w:rFonts w:ascii="宋体" w:eastAsia="宋体" w:hAnsi="MS Mincho" w:cs="宋体"/>
          <w:sz w:val="28"/>
        </w:rPr>
        <w:t>的孩子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了自信，从而大胆的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画，体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了成功的快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去的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价作品往往是以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画的像范画</w:t>
      </w:r>
      <w:r>
        <w:rPr>
          <w:rFonts w:ascii="宋体" w:eastAsia="宋体" w:cs="宋体"/>
          <w:sz w:val="28"/>
        </w:rPr>
        <w:t>?”“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画的好</w:t>
      </w:r>
      <w:r>
        <w:rPr>
          <w:rFonts w:ascii="宋体" w:eastAsia="宋体" w:cs="宋体"/>
          <w:sz w:val="28"/>
        </w:rPr>
        <w:t>?”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准来衡量画的好坏，它不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限制了幼儿的想象力，而且也</w:t>
      </w:r>
      <w:r>
        <w:rPr>
          <w:rFonts w:ascii="宋体" w:eastAsia="宋体" w:hAnsi="SimSun" w:cs="宋体"/>
          <w:sz w:val="28"/>
        </w:rPr>
        <w:t>违</w:t>
      </w:r>
      <w:r>
        <w:rPr>
          <w:rFonts w:ascii="宋体" w:eastAsia="宋体" w:hAnsi="MS Mincho" w:cs="宋体"/>
          <w:sz w:val="28"/>
        </w:rPr>
        <w:t>背了新《</w:t>
      </w:r>
      <w:r>
        <w:rPr>
          <w:rFonts w:ascii="宋体" w:eastAsia="宋体" w:hAnsi="SimSun" w:cs="宋体"/>
          <w:sz w:val="28"/>
        </w:rPr>
        <w:t>纲</w:t>
      </w:r>
      <w:r>
        <w:rPr>
          <w:rFonts w:ascii="宋体" w:eastAsia="宋体" w:hAnsi="MS Mincho" w:cs="宋体"/>
          <w:sz w:val="28"/>
        </w:rPr>
        <w:t>要》的精神。而我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次的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价就本着尊重幼儿的想象和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作品的理解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点，如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的星空画好了，感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你都看到了什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呢</w:t>
      </w:r>
      <w:r>
        <w:rPr>
          <w:rFonts w:ascii="宋体" w:eastAsia="宋体" w:cs="宋体"/>
          <w:sz w:val="28"/>
        </w:rPr>
        <w:t>?”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是一个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放性的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，它可以使孩子的思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更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广、</w:t>
      </w:r>
      <w:r>
        <w:rPr>
          <w:rFonts w:ascii="宋体" w:eastAsia="宋体" w:hAnsi="SimSun" w:cs="宋体"/>
          <w:sz w:val="28"/>
        </w:rPr>
        <w:t>话题</w:t>
      </w:r>
      <w:r>
        <w:rPr>
          <w:rFonts w:ascii="宋体" w:eastAsia="宋体" w:hAnsi="MS Mincho" w:cs="宋体"/>
          <w:sz w:val="28"/>
        </w:rPr>
        <w:t>更拓展、思想更个性，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然，之后我听到了各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不同的答案。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美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中，同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一幅画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不同的幼儿欣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会有不同的情况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生，今后的美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中，我会不断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、反思，不断提高自己的</w:t>
      </w:r>
      <w:r>
        <w:rPr>
          <w:rFonts w:ascii="宋体" w:eastAsia="宋体" w:hAnsi="SimSun" w:cs="宋体"/>
          <w:sz w:val="28"/>
        </w:rPr>
        <w:t>艺术</w:t>
      </w:r>
      <w:r>
        <w:rPr>
          <w:rFonts w:ascii="宋体" w:eastAsia="宋体" w:hAnsi="MS Mincho" w:cs="宋体"/>
          <w:sz w:val="28"/>
        </w:rPr>
        <w:t>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能力。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中班美</w:t>
      </w:r>
      <w:r>
        <w:rPr>
          <w:rFonts w:ascii="宋体" w:eastAsia="宋体" w:hAnsi="SimSun" w:cs="宋体"/>
          <w:i w:val="0"/>
          <w:iCs w:val="0"/>
          <w:sz w:val="28"/>
        </w:rPr>
        <w:t>术绘</w:t>
      </w:r>
      <w:r>
        <w:rPr>
          <w:rFonts w:ascii="宋体" w:eastAsia="宋体" w:hAnsi="MS Mincho" w:cs="宋体"/>
          <w:i w:val="0"/>
          <w:iCs w:val="0"/>
          <w:sz w:val="28"/>
        </w:rPr>
        <w:t>画教案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目</w:t>
      </w:r>
      <w:r>
        <w:rPr>
          <w:rFonts w:ascii="宋体" w:eastAsia="宋体" w:hAnsi="SimSun" w:cs="宋体"/>
          <w:b/>
          <w:bCs/>
          <w:sz w:val="28"/>
        </w:rPr>
        <w:t>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．引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用各</w:t>
      </w:r>
      <w:r>
        <w:rPr>
          <w:rFonts w:ascii="宋体" w:eastAsia="宋体" w:hAnsi="SimSun" w:cs="宋体"/>
          <w:sz w:val="28"/>
        </w:rPr>
        <w:t>种线</w:t>
      </w:r>
      <w:r>
        <w:rPr>
          <w:rFonts w:ascii="宋体" w:eastAsia="宋体" w:hAnsi="MS Mincho" w:cs="宋体"/>
          <w:sz w:val="28"/>
        </w:rPr>
        <w:t>条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条装</w:t>
      </w:r>
      <w:r>
        <w:rPr>
          <w:rFonts w:ascii="宋体" w:eastAsia="宋体" w:hAnsi="SimSun" w:cs="宋体"/>
          <w:sz w:val="28"/>
        </w:rPr>
        <w:t>饰</w:t>
      </w:r>
      <w:r>
        <w:rPr>
          <w:rFonts w:ascii="宋体" w:eastAsia="宋体" w:hAnsi="MS Mincho" w:cs="宋体"/>
          <w:sz w:val="28"/>
        </w:rPr>
        <w:t>画的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．引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自由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作的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．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展幼儿的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察力、想象力和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手操作能力。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．能大胆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用自己喜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颜</w:t>
      </w:r>
      <w:r>
        <w:rPr>
          <w:rFonts w:ascii="宋体" w:eastAsia="宋体" w:hAnsi="MS Mincho" w:cs="宋体"/>
          <w:sz w:val="28"/>
        </w:rPr>
        <w:t>色作画。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．培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幼儿的技巧和</w:t>
      </w:r>
      <w:r>
        <w:rPr>
          <w:rFonts w:ascii="宋体" w:eastAsia="宋体" w:hAnsi="SimSun" w:cs="宋体"/>
          <w:sz w:val="28"/>
        </w:rPr>
        <w:t>艺术</w:t>
      </w:r>
      <w:r>
        <w:rPr>
          <w:rFonts w:ascii="宋体" w:eastAsia="宋体" w:hAnsi="MS Mincho" w:cs="宋体"/>
          <w:sz w:val="28"/>
        </w:rPr>
        <w:t>气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重</w:t>
      </w:r>
      <w:r>
        <w:rPr>
          <w:rFonts w:ascii="宋体" w:eastAsia="宋体" w:hAnsi="SimSun" w:cs="宋体"/>
          <w:b/>
          <w:bCs/>
          <w:sz w:val="28"/>
        </w:rPr>
        <w:t>难</w:t>
      </w:r>
      <w:r>
        <w:rPr>
          <w:rFonts w:ascii="宋体" w:eastAsia="宋体" w:hAnsi="MS Mincho" w:cs="宋体"/>
          <w:b/>
          <w:bCs/>
          <w:sz w:val="28"/>
        </w:rPr>
        <w:t>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用各</w:t>
      </w:r>
      <w:r>
        <w:rPr>
          <w:rFonts w:ascii="宋体" w:eastAsia="宋体" w:hAnsi="SimSun" w:cs="宋体"/>
          <w:sz w:val="28"/>
        </w:rPr>
        <w:t>种线</w:t>
      </w:r>
      <w:r>
        <w:rPr>
          <w:rFonts w:ascii="宋体" w:eastAsia="宋体" w:hAnsi="MS Mincho" w:cs="宋体"/>
          <w:sz w:val="28"/>
        </w:rPr>
        <w:t>条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条装</w:t>
      </w:r>
      <w:r>
        <w:rPr>
          <w:rFonts w:ascii="宋体" w:eastAsia="宋体" w:hAnsi="SimSun" w:cs="宋体"/>
          <w:sz w:val="28"/>
        </w:rPr>
        <w:t>饰</w:t>
      </w:r>
      <w:r>
        <w:rPr>
          <w:rFonts w:ascii="宋体" w:eastAsia="宋体" w:hAnsi="MS Mincho" w:cs="宋体"/>
          <w:sz w:val="28"/>
        </w:rPr>
        <w:t>画的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运用不同的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条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太阳娃娃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漂亮的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准</w:t>
      </w:r>
      <w:r>
        <w:rPr>
          <w:rFonts w:ascii="宋体" w:eastAsia="宋体" w:hAnsi="SimSun" w:cs="宋体"/>
          <w:b/>
          <w:bCs/>
          <w:sz w:val="28"/>
        </w:rPr>
        <w:t>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．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件、教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范画四幅（不同</w:t>
      </w:r>
      <w:r>
        <w:rPr>
          <w:rFonts w:ascii="宋体" w:eastAsia="宋体" w:hAnsi="SimSun" w:cs="宋体"/>
          <w:sz w:val="28"/>
        </w:rPr>
        <w:t>颜</w:t>
      </w:r>
      <w:r>
        <w:rPr>
          <w:rFonts w:ascii="宋体" w:eastAsia="宋体" w:hAnsi="MS Mincho" w:cs="宋体"/>
          <w:sz w:val="28"/>
        </w:rPr>
        <w:t>色、不同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型）。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．不同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型的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型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模两个，假</w:t>
      </w:r>
      <w:r>
        <w:rPr>
          <w:rFonts w:ascii="宋体" w:eastAsia="宋体" w:hAnsi="SimSun" w:cs="宋体"/>
          <w:sz w:val="28"/>
        </w:rPr>
        <w:t>发头</w:t>
      </w:r>
      <w:r>
        <w:rPr>
          <w:rFonts w:ascii="宋体" w:eastAsia="宋体" w:hAnsi="MS Mincho" w:cs="宋体"/>
          <w:sz w:val="28"/>
        </w:rPr>
        <w:t>套一个。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．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画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、油画棒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人一份。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方法：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故事法、情景教学法。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动过</w:t>
      </w:r>
      <w:r>
        <w:rPr>
          <w:rFonts w:ascii="宋体" w:eastAsia="宋体" w:hAnsi="MS Mincho" w:cs="宋体"/>
          <w:b/>
          <w:bCs/>
          <w:sz w:val="28"/>
        </w:rPr>
        <w:t>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SimSun" w:cs="宋体"/>
          <w:b/>
          <w:bCs/>
          <w:sz w:val="28"/>
        </w:rPr>
        <w:t>开</w:t>
      </w:r>
      <w:r>
        <w:rPr>
          <w:rFonts w:ascii="宋体" w:eastAsia="宋体" w:hAnsi="MS Mincho" w:cs="宋体"/>
          <w:b/>
          <w:bCs/>
          <w:sz w:val="28"/>
        </w:rPr>
        <w:t>始部分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．</w:t>
      </w:r>
      <w:r>
        <w:rPr>
          <w:rFonts w:ascii="宋体" w:eastAsia="宋体" w:hAnsi="SimSun" w:cs="宋体"/>
          <w:sz w:val="28"/>
        </w:rPr>
        <w:t>谈话</w:t>
      </w:r>
      <w:r>
        <w:rPr>
          <w:rFonts w:ascii="宋体" w:eastAsia="宋体" w:hAnsi="MS Mincho" w:cs="宋体"/>
          <w:sz w:val="28"/>
        </w:rPr>
        <w:t>：（女孩）你的</w:t>
      </w:r>
      <w:r>
        <w:rPr>
          <w:rFonts w:ascii="宋体" w:eastAsia="宋体" w:hAnsi="SimSun" w:cs="宋体"/>
          <w:sz w:val="28"/>
        </w:rPr>
        <w:t>头发</w:t>
      </w:r>
      <w:r>
        <w:rPr>
          <w:rFonts w:ascii="宋体" w:eastAsia="宋体" w:hAnsi="MS Mincho" w:cs="宋体"/>
          <w:sz w:val="28"/>
        </w:rPr>
        <w:t>梳的真漂亮，是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帮你梳的？（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、奶奶）（男孩）你的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型真特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，是在哪里剪的？（理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店）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．今天老</w:t>
      </w:r>
      <w:r>
        <w:rPr>
          <w:rFonts w:ascii="宋体" w:eastAsia="宋体" w:hAnsi="SimSun" w:cs="宋体"/>
          <w:sz w:val="28"/>
        </w:rPr>
        <w:t>师给</w:t>
      </w:r>
      <w:r>
        <w:rPr>
          <w:rFonts w:ascii="宋体" w:eastAsia="宋体" w:hAnsi="MS Mincho" w:cs="宋体"/>
          <w:sz w:val="28"/>
        </w:rPr>
        <w:t>小朋友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来了一个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头发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故事，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小朋友欣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二、基本部分；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．出示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件，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述故事：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物王国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了一家理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店，小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物都来参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，小狗去理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皮的太阳娃娃也来了，他看到</w:t>
      </w:r>
      <w:r>
        <w:rPr>
          <w:rFonts w:ascii="宋体" w:eastAsia="宋体" w:hAnsi="SimSun" w:cs="宋体"/>
          <w:sz w:val="28"/>
        </w:rPr>
        <w:t>狮</w:t>
      </w:r>
      <w:r>
        <w:rPr>
          <w:rFonts w:ascii="宋体" w:eastAsia="宋体" w:hAnsi="MS Mincho" w:cs="宋体"/>
          <w:sz w:val="28"/>
        </w:rPr>
        <w:t>子的新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型，很羡慕，也想改</w:t>
      </w:r>
      <w:r>
        <w:rPr>
          <w:rFonts w:ascii="宋体" w:eastAsia="宋体" w:hAnsi="SimSun" w:cs="宋体"/>
          <w:sz w:val="28"/>
        </w:rPr>
        <w:t>变发</w:t>
      </w:r>
      <w:r>
        <w:rPr>
          <w:rFonts w:ascii="宋体" w:eastAsia="宋体" w:hAnsi="MS Mincho" w:cs="宋体"/>
          <w:sz w:val="28"/>
        </w:rPr>
        <w:t>型，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在他想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小朋友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新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型，大家愿意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．欣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种发</w:t>
      </w:r>
      <w:r>
        <w:rPr>
          <w:rFonts w:ascii="宋体" w:eastAsia="宋体" w:hAnsi="MS Mincho" w:cs="宋体"/>
          <w:sz w:val="28"/>
        </w:rPr>
        <w:t>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出示各</w:t>
      </w:r>
      <w:r>
        <w:rPr>
          <w:rFonts w:ascii="宋体" w:eastAsia="宋体" w:hAnsi="SimSun" w:cs="宋体"/>
          <w:sz w:val="28"/>
        </w:rPr>
        <w:t>种发</w:t>
      </w:r>
      <w:r>
        <w:rPr>
          <w:rFonts w:ascii="宋体" w:eastAsia="宋体" w:hAnsi="MS Mincho" w:cs="宋体"/>
          <w:sz w:val="28"/>
        </w:rPr>
        <w:t>型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片、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型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模、假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察，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有的</w:t>
      </w:r>
      <w:r>
        <w:rPr>
          <w:rFonts w:ascii="宋体" w:eastAsia="宋体" w:hAnsi="SimSun" w:cs="宋体"/>
          <w:sz w:val="28"/>
        </w:rPr>
        <w:t>头发长长</w:t>
      </w:r>
      <w:r>
        <w:rPr>
          <w:rFonts w:ascii="宋体" w:eastAsia="宋体" w:hAnsi="MS Mincho" w:cs="宋体"/>
          <w:sz w:val="28"/>
        </w:rPr>
        <w:t>的，有的短短的，有的直直的，有的卷卷的。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）想想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头发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画？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直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、曲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、螺旋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、弧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。（教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察，一</w:t>
      </w:r>
      <w:r>
        <w:rPr>
          <w:rFonts w:ascii="宋体" w:eastAsia="宋体" w:hAnsi="SimSun" w:cs="宋体"/>
          <w:sz w:val="28"/>
        </w:rPr>
        <w:t>边讲</w:t>
      </w:r>
      <w:r>
        <w:rPr>
          <w:rFonts w:ascii="宋体" w:eastAsia="宋体" w:hAnsi="MS Mincho" w:cs="宋体"/>
          <w:sz w:val="28"/>
        </w:rPr>
        <w:t>解示范，同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教幼儿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空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画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条）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．教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出示范画。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察范画，你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看到了什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型？</w:t>
      </w:r>
      <w:r>
        <w:rPr>
          <w:rFonts w:ascii="宋体" w:eastAsia="宋体" w:hAnsi="SimSun" w:cs="宋体"/>
          <w:sz w:val="28"/>
        </w:rPr>
        <w:t>说说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用了什</w:t>
      </w:r>
      <w:r>
        <w:rPr>
          <w:rFonts w:ascii="宋体" w:eastAsia="宋体" w:hAnsi="SimSun" w:cs="宋体"/>
          <w:sz w:val="28"/>
        </w:rPr>
        <w:t>么线</w:t>
      </w:r>
      <w:r>
        <w:rPr>
          <w:rFonts w:ascii="宋体" w:eastAsia="宋体" w:hAnsi="MS Mincho" w:cs="宋体"/>
          <w:sz w:val="28"/>
        </w:rPr>
        <w:t>条画</w:t>
      </w:r>
      <w:r>
        <w:rPr>
          <w:rFonts w:ascii="宋体" w:eastAsia="宋体" w:hAnsi="SimSun" w:cs="宋体"/>
          <w:sz w:val="28"/>
        </w:rPr>
        <w:t>头发</w:t>
      </w:r>
      <w:r>
        <w:rPr>
          <w:rFonts w:ascii="宋体" w:eastAsia="宋体" w:hAnsi="MS Mincho" w:cs="宋体"/>
          <w:sz w:val="28"/>
        </w:rPr>
        <w:t>？（直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、曲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、螺旋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、弧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谈谈</w:t>
      </w:r>
      <w:r>
        <w:rPr>
          <w:rFonts w:ascii="宋体" w:eastAsia="宋体" w:hAnsi="MS Mincho" w:cs="宋体"/>
          <w:sz w:val="28"/>
        </w:rPr>
        <w:t>你喜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哪</w:t>
      </w:r>
      <w:r>
        <w:rPr>
          <w:rFonts w:ascii="宋体" w:eastAsia="宋体" w:hAnsi="SimSun" w:cs="宋体"/>
          <w:sz w:val="28"/>
        </w:rPr>
        <w:t>种发</w:t>
      </w:r>
      <w:r>
        <w:rPr>
          <w:rFonts w:ascii="宋体" w:eastAsia="宋体" w:hAnsi="MS Mincho" w:cs="宋体"/>
          <w:sz w:val="28"/>
        </w:rPr>
        <w:t>型，它</w:t>
      </w:r>
      <w:r>
        <w:rPr>
          <w:rFonts w:ascii="宋体" w:eastAsia="宋体" w:hAnsi="SimSun" w:cs="宋体"/>
          <w:sz w:val="28"/>
        </w:rPr>
        <w:t>给带</w:t>
      </w:r>
      <w:r>
        <w:rPr>
          <w:rFonts w:ascii="宋体" w:eastAsia="宋体" w:hAnsi="MS Mincho" w:cs="宋体"/>
          <w:sz w:val="28"/>
        </w:rPr>
        <w:t>来了什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的感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）教</w:t>
      </w:r>
      <w:r>
        <w:rPr>
          <w:rFonts w:ascii="宋体" w:eastAsia="宋体" w:hAnsi="SimSun" w:cs="宋体"/>
          <w:sz w:val="28"/>
        </w:rPr>
        <w:t>师讲</w:t>
      </w:r>
      <w:r>
        <w:rPr>
          <w:rFonts w:ascii="宋体" w:eastAsia="宋体" w:hAnsi="MS Mincho" w:cs="宋体"/>
          <w:sz w:val="28"/>
        </w:rPr>
        <w:t>解示范画</w:t>
      </w:r>
      <w:r>
        <w:rPr>
          <w:rFonts w:ascii="宋体" w:eastAsia="宋体" w:hAnsi="SimSun" w:cs="宋体"/>
          <w:sz w:val="28"/>
        </w:rPr>
        <w:t>头发</w:t>
      </w:r>
      <w:r>
        <w:rPr>
          <w:rFonts w:ascii="宋体" w:eastAsia="宋体" w:hAnsi="MS Mincho" w:cs="宋体"/>
          <w:sz w:val="28"/>
        </w:rPr>
        <w:t>，并提出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画要求。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．播放背景音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，幼儿自由作画，教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巡回指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．展示幼儿作品，并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大家介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自己的作品。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、幼儿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上太阳的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型</w:t>
      </w:r>
      <w:r>
        <w:rPr>
          <w:rFonts w:ascii="宋体" w:eastAsia="宋体" w:hAnsi="SimSun" w:cs="宋体"/>
          <w:sz w:val="28"/>
        </w:rPr>
        <w:t>设计图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美的音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声中展示，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到成功的喜悦。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</w:t>
      </w:r>
      <w:r>
        <w:rPr>
          <w:rFonts w:ascii="宋体" w:eastAsia="宋体" w:hAnsi="SimSun" w:cs="宋体"/>
          <w:b/>
          <w:bCs/>
          <w:sz w:val="28"/>
        </w:rPr>
        <w:t>结</w:t>
      </w:r>
      <w:r>
        <w:rPr>
          <w:rFonts w:ascii="宋体" w:eastAsia="宋体" w:hAnsi="MS Mincho" w:cs="宋体"/>
          <w:b/>
          <w:bCs/>
          <w:sz w:val="28"/>
        </w:rPr>
        <w:t>束部分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．小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情况。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．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幼儿在音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声离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室。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反思：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有的幼儿作画比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慢，没有完成作品，以后督促他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快点大胆作画。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中班美</w:t>
      </w:r>
      <w:r>
        <w:rPr>
          <w:rFonts w:ascii="宋体" w:eastAsia="宋体" w:hAnsi="SimSun" w:cs="宋体"/>
          <w:i w:val="0"/>
          <w:iCs w:val="0"/>
          <w:sz w:val="28"/>
        </w:rPr>
        <w:t>术绘</w:t>
      </w:r>
      <w:r>
        <w:rPr>
          <w:rFonts w:ascii="宋体" w:eastAsia="宋体" w:hAnsi="MS Mincho" w:cs="宋体"/>
          <w:i w:val="0"/>
          <w:iCs w:val="0"/>
          <w:sz w:val="28"/>
        </w:rPr>
        <w:t>画教案</w:t>
      </w:r>
      <w:r>
        <w:rPr>
          <w:rFonts w:ascii="宋体" w:eastAsia="宋体" w:hAnsi="Times New Roman" w:cs="宋体"/>
          <w:i w:val="0"/>
          <w:iCs w:val="0"/>
          <w:sz w:val="28"/>
        </w:rPr>
        <w:t>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SimSun" w:cs="宋体"/>
          <w:b/>
          <w:bCs/>
          <w:sz w:val="28"/>
        </w:rPr>
        <w:t>设计</w:t>
      </w:r>
      <w:r>
        <w:rPr>
          <w:rFonts w:ascii="宋体" w:eastAsia="宋体" w:hAnsi="MS Mincho" w:cs="宋体"/>
          <w:b/>
          <w:bCs/>
          <w:sz w:val="28"/>
        </w:rPr>
        <w:t>意</w:t>
      </w:r>
      <w:r>
        <w:rPr>
          <w:rFonts w:ascii="宋体" w:eastAsia="宋体" w:hAnsi="SimSun" w:cs="宋体"/>
          <w:b/>
          <w:bCs/>
          <w:sz w:val="28"/>
        </w:rPr>
        <w:t>图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描活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SimSun" w:cs="宋体"/>
          <w:sz w:val="28"/>
        </w:rPr>
        <w:t>鸟窝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是引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幼儿用各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不同形式的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条来表</w:t>
      </w:r>
      <w:r>
        <w:rPr>
          <w:rFonts w:ascii="宋体" w:eastAsia="宋体" w:hAnsi="SimSun" w:cs="宋体"/>
          <w:sz w:val="28"/>
        </w:rPr>
        <w:t>现鸟窝</w:t>
      </w:r>
      <w:r>
        <w:rPr>
          <w:rFonts w:ascii="宋体" w:eastAsia="宋体" w:hAnsi="MS Mincho" w:cs="宋体"/>
          <w:sz w:val="28"/>
        </w:rPr>
        <w:t>的稻草、泥土、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叶等，感受不同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条的形式美。可是班里的孩子都离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乡</w:t>
      </w:r>
      <w:r>
        <w:rPr>
          <w:rFonts w:ascii="宋体" w:eastAsia="宋体" w:hAnsi="MS Mincho" w:cs="宋体"/>
          <w:sz w:val="28"/>
        </w:rPr>
        <w:t>下，不要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了解</w:t>
      </w:r>
      <w:r>
        <w:rPr>
          <w:rFonts w:ascii="宋体" w:eastAsia="宋体" w:hAnsi="SimSun" w:cs="宋体"/>
          <w:sz w:val="28"/>
        </w:rPr>
        <w:t>鸟窝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构，</w:t>
      </w:r>
      <w:r>
        <w:rPr>
          <w:rFonts w:ascii="宋体" w:eastAsia="宋体" w:hAnsi="SimSun" w:cs="宋体"/>
          <w:sz w:val="28"/>
        </w:rPr>
        <w:t>连鸟窝</w:t>
      </w:r>
      <w:r>
        <w:rPr>
          <w:rFonts w:ascii="宋体" w:eastAsia="宋体" w:hAnsi="MS Mincho" w:cs="宋体"/>
          <w:sz w:val="28"/>
        </w:rPr>
        <w:t>是什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的也可能不清楚。如何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们对</w:t>
      </w:r>
      <w:r>
        <w:rPr>
          <w:rFonts w:ascii="宋体" w:eastAsia="宋体" w:hAnsi="MS Mincho" w:cs="宋体"/>
          <w:sz w:val="28"/>
        </w:rPr>
        <w:t>不熟悉的事物感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趣并能加以表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呢，我就作了如下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：整个活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是在帮助</w:t>
      </w:r>
      <w:r>
        <w:rPr>
          <w:rFonts w:ascii="宋体" w:eastAsia="宋体" w:hAnsi="SimSun" w:cs="宋体"/>
          <w:sz w:val="28"/>
        </w:rPr>
        <w:t>鸟妈妈</w:t>
      </w:r>
      <w:r>
        <w:rPr>
          <w:rFonts w:ascii="宋体" w:eastAsia="宋体" w:hAnsi="MS Mincho" w:cs="宋体"/>
          <w:sz w:val="28"/>
        </w:rPr>
        <w:t>建</w:t>
      </w:r>
      <w:r>
        <w:rPr>
          <w:rFonts w:ascii="宋体" w:eastAsia="宋体" w:hAnsi="SimSun" w:cs="宋体"/>
          <w:sz w:val="28"/>
        </w:rPr>
        <w:t>鸟窝</w:t>
      </w:r>
      <w:r>
        <w:rPr>
          <w:rFonts w:ascii="宋体" w:eastAsia="宋体" w:hAnsi="MS Mincho" w:cs="宋体"/>
          <w:sz w:val="28"/>
        </w:rPr>
        <w:t>的情景中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行的。通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在各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情况下，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幼儿想</w:t>
      </w:r>
      <w:r>
        <w:rPr>
          <w:rFonts w:ascii="宋体" w:eastAsia="宋体" w:hAnsi="SimSun" w:cs="宋体"/>
          <w:sz w:val="28"/>
        </w:rPr>
        <w:t>办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法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适当的材料来建</w:t>
      </w:r>
      <w:r>
        <w:rPr>
          <w:rFonts w:ascii="宋体" w:eastAsia="宋体" w:hAnsi="SimSun" w:cs="宋体"/>
          <w:sz w:val="28"/>
        </w:rPr>
        <w:t>鸟窝</w:t>
      </w:r>
      <w:r>
        <w:rPr>
          <w:rFonts w:ascii="宋体" w:eastAsia="宋体" w:hAnsi="MS Mincho" w:cs="宋体"/>
          <w:sz w:val="28"/>
        </w:rPr>
        <w:t>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用各</w:t>
      </w:r>
      <w:r>
        <w:rPr>
          <w:rFonts w:ascii="宋体" w:eastAsia="宋体" w:hAnsi="SimSun" w:cs="宋体"/>
          <w:sz w:val="28"/>
        </w:rPr>
        <w:t>种线</w:t>
      </w:r>
      <w:r>
        <w:rPr>
          <w:rFonts w:ascii="宋体" w:eastAsia="宋体" w:hAnsi="MS Mincho" w:cs="宋体"/>
          <w:sz w:val="28"/>
        </w:rPr>
        <w:t>条来作画。同</w:t>
      </w:r>
      <w:r>
        <w:rPr>
          <w:rFonts w:ascii="宋体" w:eastAsia="宋体" w:hAnsi="SimSun" w:cs="宋体"/>
          <w:sz w:val="28"/>
        </w:rPr>
        <w:t>时结</w:t>
      </w:r>
      <w:r>
        <w:rPr>
          <w:rFonts w:ascii="宋体" w:eastAsia="宋体" w:hAnsi="MS Mincho" w:cs="宋体"/>
          <w:sz w:val="28"/>
        </w:rPr>
        <w:t>合了我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幼儿园的十二五</w:t>
      </w:r>
      <w:r>
        <w:rPr>
          <w:rFonts w:ascii="宋体" w:eastAsia="宋体" w:hAnsi="SimSun" w:cs="宋体"/>
          <w:sz w:val="28"/>
        </w:rPr>
        <w:t>课题</w:t>
      </w:r>
      <w:r>
        <w:rPr>
          <w:rFonts w:ascii="宋体" w:eastAsia="宋体" w:hAnsi="MS Mincho" w:cs="宋体"/>
          <w:sz w:val="28"/>
        </w:rPr>
        <w:t>，人和小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的和</w:t>
      </w:r>
      <w:r>
        <w:rPr>
          <w:rFonts w:ascii="宋体" w:eastAsia="宋体" w:hAnsi="SimSun" w:cs="宋体"/>
          <w:sz w:val="28"/>
        </w:rPr>
        <w:t>谐</w:t>
      </w:r>
      <w:r>
        <w:rPr>
          <w:rFonts w:ascii="宋体" w:eastAsia="宋体" w:hAnsi="MS Mincho" w:cs="宋体"/>
          <w:sz w:val="28"/>
        </w:rPr>
        <w:t>相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二、教学目</w:t>
      </w:r>
      <w:r>
        <w:rPr>
          <w:rFonts w:ascii="宋体" w:eastAsia="宋体" w:hAnsi="SimSun" w:cs="宋体"/>
          <w:b/>
          <w:bCs/>
          <w:sz w:val="28"/>
        </w:rPr>
        <w:t>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．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用不同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条来表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合小</w:t>
      </w:r>
      <w:r>
        <w:rPr>
          <w:rFonts w:ascii="宋体" w:eastAsia="宋体" w:hAnsi="SimSun" w:cs="宋体"/>
          <w:sz w:val="28"/>
        </w:rPr>
        <w:t>鸟</w:t>
      </w:r>
      <w:r>
        <w:rPr>
          <w:rFonts w:ascii="宋体" w:eastAsia="宋体" w:hAnsi="MS Mincho" w:cs="宋体"/>
          <w:sz w:val="28"/>
        </w:rPr>
        <w:t>的家。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．鼓励幼儿耐心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致地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画并</w:t>
      </w:r>
      <w:r>
        <w:rPr>
          <w:rFonts w:ascii="宋体" w:eastAsia="宋体" w:hAnsi="SimSun" w:cs="宋体"/>
          <w:sz w:val="28"/>
        </w:rPr>
        <w:t>对线</w:t>
      </w:r>
      <w:r>
        <w:rPr>
          <w:rFonts w:ascii="宋体" w:eastAsia="宋体" w:hAnsi="MS Mincho" w:cs="宋体"/>
          <w:sz w:val="28"/>
        </w:rPr>
        <w:t>描画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．会用它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大胆地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艺术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造，喜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装</w:t>
      </w:r>
      <w:r>
        <w:rPr>
          <w:rFonts w:ascii="宋体" w:eastAsia="宋体" w:hAnsi="SimSun" w:cs="宋体"/>
          <w:sz w:val="28"/>
        </w:rPr>
        <w:t>饰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．培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幼儿的欣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三、教学准</w:t>
      </w:r>
      <w:r>
        <w:rPr>
          <w:rFonts w:ascii="宋体" w:eastAsia="宋体" w:hAnsi="SimSun" w:cs="宋体"/>
          <w:b/>
          <w:bCs/>
          <w:sz w:val="28"/>
        </w:rPr>
        <w:t>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作画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人手一份，粗</w:t>
      </w:r>
      <w:r>
        <w:rPr>
          <w:rFonts w:ascii="宋体" w:eastAsia="宋体" w:hAnsi="SimSun" w:cs="宋体"/>
          <w:sz w:val="28"/>
        </w:rPr>
        <w:t>细线</w:t>
      </w:r>
      <w:r>
        <w:rPr>
          <w:rFonts w:ascii="宋体" w:eastAsia="宋体" w:hAnsi="MS Mincho" w:cs="宋体"/>
          <w:sz w:val="28"/>
        </w:rPr>
        <w:t>描笔，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件，大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两棵。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四、教学</w:t>
      </w:r>
      <w:r>
        <w:rPr>
          <w:rFonts w:ascii="宋体" w:eastAsia="宋体" w:hAnsi="SimSun" w:cs="宋体"/>
          <w:b/>
          <w:bCs/>
          <w:sz w:val="28"/>
        </w:rPr>
        <w:t>过</w:t>
      </w:r>
      <w:r>
        <w:rPr>
          <w:rFonts w:ascii="宋体" w:eastAsia="宋体" w:hAnsi="MS Mincho" w:cs="宋体"/>
          <w:b/>
          <w:bCs/>
          <w:sz w:val="28"/>
        </w:rPr>
        <w:t>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一、故事</w:t>
      </w:r>
      <w:r>
        <w:rPr>
          <w:rFonts w:ascii="宋体" w:eastAsia="宋体" w:hAnsi="SimSun" w:cs="宋体"/>
          <w:b/>
          <w:bCs/>
          <w:sz w:val="28"/>
        </w:rPr>
        <w:t>导</w:t>
      </w:r>
      <w:r>
        <w:rPr>
          <w:rFonts w:ascii="宋体" w:eastAsia="宋体" w:hAnsi="MS Mincho" w:cs="宋体"/>
          <w:b/>
          <w:bCs/>
          <w:sz w:val="28"/>
        </w:rPr>
        <w:t>入，引起</w:t>
      </w:r>
      <w:r>
        <w:rPr>
          <w:rFonts w:ascii="宋体" w:eastAsia="宋体" w:hAnsi="SimSun" w:cs="宋体"/>
          <w:b/>
          <w:bCs/>
          <w:sz w:val="28"/>
        </w:rPr>
        <w:t>兴</w:t>
      </w:r>
      <w:r>
        <w:rPr>
          <w:rFonts w:ascii="宋体" w:eastAsia="宋体" w:hAnsi="MS Mincho" w:cs="宋体"/>
          <w:b/>
          <w:bCs/>
          <w:sz w:val="28"/>
        </w:rPr>
        <w:t>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：在密密的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林里，住着幸福的</w:t>
      </w:r>
      <w:r>
        <w:rPr>
          <w:rFonts w:ascii="宋体" w:eastAsia="宋体" w:hAnsi="SimSun" w:cs="宋体"/>
          <w:sz w:val="28"/>
        </w:rPr>
        <w:t>鸟妈妈</w:t>
      </w:r>
      <w:r>
        <w:rPr>
          <w:rFonts w:ascii="宋体" w:eastAsia="宋体" w:hAnsi="MS Mincho" w:cs="宋体"/>
          <w:sz w:val="28"/>
        </w:rPr>
        <w:t>，它要找一个地方安一个家，因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它的小宝宝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上就要出生了。看，蛋宝宝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出生了。</w:t>
      </w:r>
      <w:r>
        <w:rPr>
          <w:rFonts w:ascii="宋体" w:eastAsia="宋体" w:hAnsi="SimSun" w:cs="宋体"/>
          <w:sz w:val="28"/>
        </w:rPr>
        <w:t>鸟妈妈</w:t>
      </w:r>
      <w:r>
        <w:rPr>
          <w:rFonts w:ascii="宋体" w:eastAsia="宋体" w:hAnsi="MS Mincho" w:cs="宋体"/>
          <w:sz w:val="28"/>
        </w:rPr>
        <w:t>可喜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自己的宝宝了，但是宝宝</w:t>
      </w:r>
      <w:r>
        <w:rPr>
          <w:rFonts w:ascii="宋体" w:eastAsia="宋体" w:hAnsi="SimSun" w:cs="宋体"/>
          <w:sz w:val="28"/>
        </w:rPr>
        <w:t>们现</w:t>
      </w:r>
      <w:r>
        <w:rPr>
          <w:rFonts w:ascii="宋体" w:eastAsia="宋体" w:hAnsi="MS Mincho" w:cs="宋体"/>
          <w:sz w:val="28"/>
        </w:rPr>
        <w:t>在就睡在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叶上，</w:t>
      </w:r>
      <w:r>
        <w:rPr>
          <w:rFonts w:ascii="宋体" w:eastAsia="宋体" w:hAnsi="SimSun" w:cs="宋体"/>
          <w:sz w:val="28"/>
        </w:rPr>
        <w:t>鸟妈妈</w:t>
      </w:r>
      <w:r>
        <w:rPr>
          <w:rFonts w:ascii="宋体" w:eastAsia="宋体" w:hAnsi="MS Mincho" w:cs="宋体"/>
          <w:sz w:val="28"/>
        </w:rPr>
        <w:t>好担心呀，就怕自己的宝宝会着凉，怎</w:t>
      </w:r>
      <w:r>
        <w:rPr>
          <w:rFonts w:ascii="宋体" w:eastAsia="宋体" w:hAnsi="SimSun" w:cs="宋体"/>
          <w:sz w:val="28"/>
        </w:rPr>
        <w:t>么办</w:t>
      </w:r>
      <w:r>
        <w:rPr>
          <w:rFonts w:ascii="宋体" w:eastAsia="宋体" w:hAnsi="MS Mincho" w:cs="宋体"/>
          <w:sz w:val="28"/>
        </w:rPr>
        <w:t>呀？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幼：搭个</w:t>
      </w:r>
      <w:r>
        <w:rPr>
          <w:rFonts w:ascii="宋体" w:eastAsia="宋体" w:hAnsi="SimSun" w:cs="宋体"/>
          <w:sz w:val="28"/>
        </w:rPr>
        <w:t>鸟窝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</w:t>
      </w:r>
      <w:r>
        <w:rPr>
          <w:rFonts w:ascii="宋体" w:eastAsia="宋体" w:hAnsi="SimSun" w:cs="宋体"/>
          <w:b/>
          <w:bCs/>
          <w:sz w:val="28"/>
        </w:rPr>
        <w:t>讲</w:t>
      </w:r>
      <w:r>
        <w:rPr>
          <w:rFonts w:ascii="宋体" w:eastAsia="宋体" w:hAnsi="MS Mincho" w:cs="宋体"/>
          <w:b/>
          <w:bCs/>
          <w:sz w:val="28"/>
        </w:rPr>
        <w:t>解方法，示范</w:t>
      </w:r>
      <w:r>
        <w:rPr>
          <w:rFonts w:ascii="宋体" w:eastAsia="宋体" w:hAnsi="SimSun" w:cs="宋体"/>
          <w:b/>
          <w:bCs/>
          <w:sz w:val="28"/>
        </w:rPr>
        <w:t>线</w:t>
      </w:r>
      <w:r>
        <w:rPr>
          <w:rFonts w:ascii="宋体" w:eastAsia="宋体" w:hAnsi="MS Mincho" w:cs="宋体"/>
          <w:b/>
          <w:bCs/>
          <w:sz w:val="28"/>
        </w:rPr>
        <w:t>条。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来搭个</w:t>
      </w:r>
      <w:r>
        <w:rPr>
          <w:rFonts w:ascii="宋体" w:eastAsia="宋体" w:hAnsi="SimSun" w:cs="宋体"/>
          <w:sz w:val="28"/>
        </w:rPr>
        <w:t>鸟窝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鸟妈妈</w:t>
      </w:r>
      <w:r>
        <w:rPr>
          <w:rFonts w:ascii="宋体" w:eastAsia="宋体" w:hAnsi="MS Mincho" w:cs="宋体"/>
          <w:sz w:val="28"/>
        </w:rPr>
        <w:t>很心疼自己的宝宝，她想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自己的宝宝睡在柔</w:t>
      </w:r>
      <w:r>
        <w:rPr>
          <w:rFonts w:ascii="宋体" w:eastAsia="宋体" w:hAnsi="SimSun" w:cs="宋体"/>
          <w:sz w:val="28"/>
        </w:rPr>
        <w:t>软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地方，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才不会</w:t>
      </w:r>
      <w:r>
        <w:rPr>
          <w:rFonts w:ascii="宋体" w:eastAsia="宋体" w:hAnsi="SimSun" w:cs="宋体"/>
          <w:sz w:val="28"/>
        </w:rPr>
        <w:t>伤</w:t>
      </w:r>
      <w:r>
        <w:rPr>
          <w:rFonts w:ascii="宋体" w:eastAsia="宋体" w:hAnsi="MS Mincho" w:cs="宋体"/>
          <w:sz w:val="28"/>
        </w:rPr>
        <w:t>害到它的宝宝。</w:t>
      </w:r>
      <w:r>
        <w:rPr>
          <w:rFonts w:ascii="宋体" w:eastAsia="宋体" w:hAnsi="SimSun" w:cs="宋体"/>
          <w:sz w:val="28"/>
        </w:rPr>
        <w:t>鸟妈妈飞</w:t>
      </w:r>
      <w:r>
        <w:rPr>
          <w:rFonts w:ascii="宋体" w:eastAsia="宋体" w:hAnsi="MS Mincho" w:cs="宋体"/>
          <w:sz w:val="28"/>
        </w:rPr>
        <w:t>上枝</w:t>
      </w:r>
      <w:r>
        <w:rPr>
          <w:rFonts w:ascii="宋体" w:eastAsia="宋体" w:hAnsi="SimSun" w:cs="宋体"/>
          <w:sz w:val="28"/>
        </w:rPr>
        <w:t>头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，看看附近有什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材料来建</w:t>
      </w:r>
      <w:r>
        <w:rPr>
          <w:rFonts w:ascii="宋体" w:eastAsia="宋体" w:hAnsi="SimSun" w:cs="宋体"/>
          <w:sz w:val="28"/>
        </w:rPr>
        <w:t>鸟窝</w:t>
      </w:r>
      <w:r>
        <w:rPr>
          <w:rFonts w:ascii="宋体" w:eastAsia="宋体" w:hAnsi="MS Mincho" w:cs="宋体"/>
          <w:sz w:val="28"/>
        </w:rPr>
        <w:t>。宝宝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，快帮</w:t>
      </w:r>
      <w:r>
        <w:rPr>
          <w:rFonts w:ascii="宋体" w:eastAsia="宋体" w:hAnsi="SimSun" w:cs="宋体"/>
          <w:sz w:val="28"/>
        </w:rPr>
        <w:t>鸟妈妈</w:t>
      </w:r>
      <w:r>
        <w:rPr>
          <w:rFonts w:ascii="宋体" w:eastAsia="宋体" w:hAnsi="MS Mincho" w:cs="宋体"/>
          <w:sz w:val="28"/>
        </w:rPr>
        <w:t>找一找。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蛋宝宝睡在什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地方最舒服。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找出稻草。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察稻草。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来看看，稻草是什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的。（</w:t>
      </w:r>
      <w:r>
        <w:rPr>
          <w:rFonts w:ascii="宋体" w:eastAsia="宋体" w:hAnsi="SimSun" w:cs="宋体"/>
          <w:sz w:val="28"/>
        </w:rPr>
        <w:t>细细</w:t>
      </w:r>
      <w:r>
        <w:rPr>
          <w:rFonts w:ascii="宋体" w:eastAsia="宋体" w:hAnsi="MS Mincho" w:cs="宋体"/>
          <w:sz w:val="28"/>
        </w:rPr>
        <w:t>的，直直的）那我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就用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直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来表示稻草，</w:t>
      </w:r>
      <w:r>
        <w:rPr>
          <w:rFonts w:ascii="宋体" w:eastAsia="宋体" w:hAnsi="SimSun" w:cs="宋体"/>
          <w:sz w:val="28"/>
        </w:rPr>
        <w:t>铺</w:t>
      </w:r>
      <w:r>
        <w:rPr>
          <w:rFonts w:ascii="宋体" w:eastAsia="宋体" w:hAnsi="MS Mincho" w:cs="宋体"/>
          <w:sz w:val="28"/>
        </w:rPr>
        <w:t>在蛋宝宝的周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。一定要</w:t>
      </w:r>
      <w:r>
        <w:rPr>
          <w:rFonts w:ascii="宋体" w:eastAsia="宋体" w:hAnsi="SimSun" w:cs="宋体"/>
          <w:sz w:val="28"/>
        </w:rPr>
        <w:t>铺</w:t>
      </w:r>
      <w:r>
        <w:rPr>
          <w:rFonts w:ascii="宋体" w:eastAsia="宋体" w:hAnsi="MS Mincho" w:cs="宋体"/>
          <w:sz w:val="28"/>
        </w:rPr>
        <w:t>的密密的，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蛋宝宝睡得才舒服，</w:t>
      </w:r>
      <w:r>
        <w:rPr>
          <w:rFonts w:ascii="宋体" w:eastAsia="宋体" w:hAnsi="SimSun" w:cs="宋体"/>
          <w:sz w:val="28"/>
        </w:rPr>
        <w:t>鸟妈妈</w:t>
      </w:r>
      <w:r>
        <w:rPr>
          <w:rFonts w:ascii="宋体" w:eastAsia="宋体" w:hAnsi="MS Mincho" w:cs="宋体"/>
          <w:sz w:val="28"/>
        </w:rPr>
        <w:t>才会放心。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在白板上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行操作。出示完整的画面。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幼儿操作。教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提醒幼儿画得要密，要</w:t>
      </w:r>
      <w:r>
        <w:rPr>
          <w:rFonts w:ascii="宋体" w:eastAsia="宋体" w:hAnsi="SimSun" w:cs="宋体"/>
          <w:sz w:val="28"/>
        </w:rPr>
        <w:t>紧紧</w:t>
      </w:r>
      <w:r>
        <w:rPr>
          <w:rFonts w:ascii="宋体" w:eastAsia="宋体" w:hAnsi="MS Mincho" w:cs="宋体"/>
          <w:sz w:val="28"/>
        </w:rPr>
        <w:t>靠在蛋宝宝的身上。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鸟妈妈</w:t>
      </w:r>
      <w:r>
        <w:rPr>
          <w:rFonts w:ascii="宋体" w:eastAsia="宋体" w:hAnsi="MS Mincho" w:cs="宋体"/>
          <w:sz w:val="28"/>
        </w:rPr>
        <w:t>看到自己的宝宝睡在</w:t>
      </w:r>
      <w:r>
        <w:rPr>
          <w:rFonts w:ascii="宋体" w:eastAsia="宋体" w:hAnsi="SimSun" w:cs="宋体"/>
          <w:sz w:val="28"/>
        </w:rPr>
        <w:t>这么</w:t>
      </w:r>
      <w:r>
        <w:rPr>
          <w:rFonts w:ascii="宋体" w:eastAsia="宋体" w:hAnsi="MS Mincho" w:cs="宋体"/>
          <w:sz w:val="28"/>
        </w:rPr>
        <w:t>柔</w:t>
      </w:r>
      <w:r>
        <w:rPr>
          <w:rFonts w:ascii="宋体" w:eastAsia="宋体" w:hAnsi="SimSun" w:cs="宋体"/>
          <w:sz w:val="28"/>
        </w:rPr>
        <w:t>软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鸟窝</w:t>
      </w:r>
      <w:r>
        <w:rPr>
          <w:rFonts w:ascii="宋体" w:eastAsia="宋体" w:hAnsi="MS Mincho" w:cs="宋体"/>
          <w:sz w:val="28"/>
        </w:rPr>
        <w:t>里，真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心。点</w:t>
      </w:r>
      <w:r>
        <w:rPr>
          <w:rFonts w:ascii="宋体" w:eastAsia="宋体" w:hAnsi="SimSun" w:cs="宋体"/>
          <w:sz w:val="28"/>
        </w:rPr>
        <w:t>击</w:t>
      </w:r>
      <w:r>
        <w:rPr>
          <w:rFonts w:ascii="宋体" w:eastAsia="宋体" w:hAnsi="MS Mincho" w:cs="宋体"/>
          <w:sz w:val="28"/>
        </w:rPr>
        <w:t>画面（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声、稻草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），哎呀，</w:t>
      </w:r>
      <w:r>
        <w:rPr>
          <w:rFonts w:ascii="宋体" w:eastAsia="宋体" w:hAnsi="SimSun" w:cs="宋体"/>
          <w:sz w:val="28"/>
        </w:rPr>
        <w:t>鸟窝</w:t>
      </w:r>
      <w:r>
        <w:rPr>
          <w:rFonts w:ascii="宋体" w:eastAsia="宋体" w:hAnsi="MS Mincho" w:cs="宋体"/>
          <w:sz w:val="28"/>
        </w:rPr>
        <w:t>会被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吹走的，蛋宝宝又要睡在外面，会着凉的。我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来帮</w:t>
      </w:r>
      <w:r>
        <w:rPr>
          <w:rFonts w:ascii="宋体" w:eastAsia="宋体" w:hAnsi="SimSun" w:cs="宋体"/>
          <w:sz w:val="28"/>
        </w:rPr>
        <w:t>鸟妈妈</w:t>
      </w:r>
      <w:r>
        <w:rPr>
          <w:rFonts w:ascii="宋体" w:eastAsia="宋体" w:hAnsi="MS Mincho" w:cs="宋体"/>
          <w:sz w:val="28"/>
        </w:rPr>
        <w:t>找找，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材料可以用。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找出泥土。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鸟妈妈</w:t>
      </w:r>
      <w:r>
        <w:rPr>
          <w:rFonts w:ascii="宋体" w:eastAsia="宋体" w:hAnsi="MS Mincho" w:cs="宋体"/>
          <w:sz w:val="28"/>
        </w:rPr>
        <w:t>接受了你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的建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，用泥土和着水，在稻草周</w:t>
      </w:r>
      <w:r>
        <w:rPr>
          <w:rFonts w:ascii="宋体" w:eastAsia="宋体" w:hAnsi="SimSun" w:cs="宋体"/>
          <w:sz w:val="28"/>
        </w:rPr>
        <w:t>围紧紧</w:t>
      </w:r>
      <w:r>
        <w:rPr>
          <w:rFonts w:ascii="宋体" w:eastAsia="宋体" w:hAnsi="MS Mincho" w:cs="宋体"/>
          <w:sz w:val="28"/>
        </w:rPr>
        <w:t>地加固了一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就用弧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来表示。注意哦，一定要</w:t>
      </w:r>
      <w:r>
        <w:rPr>
          <w:rFonts w:ascii="宋体" w:eastAsia="宋体" w:hAnsi="SimSun" w:cs="宋体"/>
          <w:sz w:val="28"/>
        </w:rPr>
        <w:t>紧紧</w:t>
      </w:r>
      <w:r>
        <w:rPr>
          <w:rFonts w:ascii="宋体" w:eastAsia="宋体" w:hAnsi="MS Mincho" w:cs="宋体"/>
          <w:sz w:val="28"/>
        </w:rPr>
        <w:t>靠在稻草周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白板操作，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幼儿上前</w:t>
      </w: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下，</w:t>
      </w:r>
      <w:r>
        <w:rPr>
          <w:rFonts w:ascii="宋体" w:eastAsia="宋体" w:hAnsi="SimSun" w:cs="宋体"/>
          <w:sz w:val="28"/>
        </w:rPr>
        <w:t>鸟妈妈</w:t>
      </w:r>
      <w:r>
        <w:rPr>
          <w:rFonts w:ascii="宋体" w:eastAsia="宋体" w:hAnsi="MS Mincho" w:cs="宋体"/>
          <w:sz w:val="28"/>
        </w:rPr>
        <w:t>放心多了。她看着大家帮忙搭建的</w:t>
      </w:r>
      <w:r>
        <w:rPr>
          <w:rFonts w:ascii="宋体" w:eastAsia="宋体" w:hAnsi="SimSun" w:cs="宋体"/>
          <w:sz w:val="28"/>
        </w:rPr>
        <w:t>鸟窝</w:t>
      </w:r>
      <w:r>
        <w:rPr>
          <w:rFonts w:ascii="宋体" w:eastAsia="宋体" w:hAnsi="MS Mincho" w:cs="宋体"/>
          <w:sz w:val="28"/>
        </w:rPr>
        <w:t>，真的很高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。点</w:t>
      </w:r>
      <w:r>
        <w:rPr>
          <w:rFonts w:ascii="宋体" w:eastAsia="宋体" w:hAnsi="SimSun" w:cs="宋体"/>
          <w:sz w:val="28"/>
        </w:rPr>
        <w:t>击</w:t>
      </w:r>
      <w:r>
        <w:rPr>
          <w:rFonts w:ascii="宋体" w:eastAsia="宋体" w:hAnsi="MS Mincho" w:cs="宋体"/>
          <w:sz w:val="28"/>
        </w:rPr>
        <w:t>画面（</w:t>
      </w:r>
      <w:r>
        <w:rPr>
          <w:rFonts w:ascii="宋体" w:eastAsia="宋体" w:hAnsi="SimSun" w:cs="宋体"/>
          <w:sz w:val="28"/>
        </w:rPr>
        <w:t>紧张</w:t>
      </w:r>
      <w:r>
        <w:rPr>
          <w:rFonts w:ascii="宋体" w:eastAsia="宋体" w:hAnsi="MS Mincho" w:cs="宋体"/>
          <w:sz w:val="28"/>
        </w:rPr>
        <w:t>的声音，出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鹰</w:t>
      </w:r>
      <w:r>
        <w:rPr>
          <w:rFonts w:ascii="宋体" w:eastAsia="宋体" w:hAnsi="MS Mincho" w:cs="宋体"/>
          <w:sz w:val="28"/>
        </w:rPr>
        <w:t>）。又怎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了，模仿老</w:t>
      </w:r>
      <w:r>
        <w:rPr>
          <w:rFonts w:ascii="宋体" w:eastAsia="宋体" w:hAnsi="SimSun" w:cs="宋体"/>
          <w:sz w:val="28"/>
        </w:rPr>
        <w:t>鹰</w:t>
      </w:r>
      <w:r>
        <w:rPr>
          <w:rFonts w:ascii="宋体" w:eastAsia="宋体" w:hAnsi="MS Mincho" w:cs="宋体"/>
          <w:sz w:val="28"/>
        </w:rPr>
        <w:t>：嘿嘿，我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下面有几个</w:t>
      </w:r>
      <w:r>
        <w:rPr>
          <w:rFonts w:ascii="宋体" w:eastAsia="宋体" w:hAnsi="SimSun" w:cs="宋体"/>
          <w:sz w:val="28"/>
        </w:rPr>
        <w:t>鸟</w:t>
      </w:r>
      <w:r>
        <w:rPr>
          <w:rFonts w:ascii="宋体" w:eastAsia="宋体" w:hAnsi="MS Mincho" w:cs="宋体"/>
          <w:sz w:val="28"/>
        </w:rPr>
        <w:t>蛋，我正好肚子</w:t>
      </w:r>
      <w:r>
        <w:rPr>
          <w:rFonts w:ascii="宋体" w:eastAsia="宋体" w:hAnsi="SimSun" w:cs="宋体"/>
          <w:sz w:val="28"/>
        </w:rPr>
        <w:t>饿</w:t>
      </w:r>
      <w:r>
        <w:rPr>
          <w:rFonts w:ascii="宋体" w:eastAsia="宋体" w:hAnsi="MS Mincho" w:cs="宋体"/>
          <w:sz w:val="28"/>
        </w:rPr>
        <w:t>了，可以当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餐了。蛋宝宝有危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hAnsi="MS Mincho" w:cs="宋体"/>
          <w:sz w:val="28"/>
        </w:rPr>
        <w:t>了，</w:t>
      </w:r>
      <w:r>
        <w:rPr>
          <w:rFonts w:ascii="宋体" w:eastAsia="宋体" w:hAnsi="SimSun" w:cs="宋体"/>
          <w:sz w:val="28"/>
        </w:rPr>
        <w:t>鸟妈妈</w:t>
      </w:r>
      <w:r>
        <w:rPr>
          <w:rFonts w:ascii="宋体" w:eastAsia="宋体" w:hAnsi="MS Mincho" w:cs="宋体"/>
          <w:sz w:val="28"/>
        </w:rPr>
        <w:t>好着急呀，怎</w:t>
      </w:r>
      <w:r>
        <w:rPr>
          <w:rFonts w:ascii="宋体" w:eastAsia="宋体" w:hAnsi="SimSun" w:cs="宋体"/>
          <w:sz w:val="28"/>
        </w:rPr>
        <w:t>么办</w:t>
      </w:r>
      <w:r>
        <w:rPr>
          <w:rFonts w:ascii="宋体" w:eastAsia="宋体" w:hAnsi="MS Mincho" w:cs="宋体"/>
          <w:sz w:val="28"/>
        </w:rPr>
        <w:t>好呢？有什</w:t>
      </w:r>
      <w:r>
        <w:rPr>
          <w:rFonts w:ascii="宋体" w:eastAsia="宋体" w:hAnsi="SimSun" w:cs="宋体"/>
          <w:sz w:val="28"/>
        </w:rPr>
        <w:t>么办</w:t>
      </w:r>
      <w:r>
        <w:rPr>
          <w:rFonts w:ascii="宋体" w:eastAsia="宋体" w:hAnsi="MS Mincho" w:cs="宋体"/>
          <w:sz w:val="28"/>
        </w:rPr>
        <w:t>法不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鹰发现</w:t>
      </w:r>
      <w:r>
        <w:rPr>
          <w:rFonts w:ascii="宋体" w:eastAsia="宋体" w:hAnsi="MS Mincho" w:cs="宋体"/>
          <w:sz w:val="28"/>
        </w:rPr>
        <w:t>我的宝宝呢？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找出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是个好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法，我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可以用将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叶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鸟窝</w:t>
      </w:r>
      <w:r>
        <w:rPr>
          <w:rFonts w:ascii="宋体" w:eastAsia="宋体" w:hAnsi="MS Mincho" w:cs="宋体"/>
          <w:sz w:val="28"/>
        </w:rPr>
        <w:t>的周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蛋宝宝更加安全。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示范画小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三、作品展示，活</w:t>
      </w:r>
      <w:r>
        <w:rPr>
          <w:rFonts w:ascii="宋体" w:eastAsia="宋体" w:hAnsi="SimSun" w:cs="宋体"/>
          <w:b/>
          <w:bCs/>
          <w:sz w:val="28"/>
        </w:rPr>
        <w:t>动结</w:t>
      </w:r>
      <w:r>
        <w:rPr>
          <w:rFonts w:ascii="宋体" w:eastAsia="宋体" w:hAnsi="MS Mincho" w:cs="宋体"/>
          <w:b/>
          <w:bCs/>
          <w:sz w:val="28"/>
        </w:rPr>
        <w:t>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：你最喜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哪一个</w:t>
      </w:r>
      <w:r>
        <w:rPr>
          <w:rFonts w:ascii="宋体" w:eastAsia="宋体" w:hAnsi="SimSun" w:cs="宋体"/>
          <w:sz w:val="28"/>
        </w:rPr>
        <w:t>鸟窝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幼儿用完整的花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鸟妈妈</w:t>
      </w:r>
      <w:r>
        <w:rPr>
          <w:rFonts w:ascii="宋体" w:eastAsia="宋体" w:hAnsi="MS Mincho" w:cs="宋体"/>
          <w:sz w:val="28"/>
        </w:rPr>
        <w:t>看到自己的宝宝睡在</w:t>
      </w:r>
      <w:r>
        <w:rPr>
          <w:rFonts w:ascii="宋体" w:eastAsia="宋体" w:hAnsi="SimSun" w:cs="宋体"/>
          <w:sz w:val="28"/>
        </w:rPr>
        <w:t>这么</w:t>
      </w:r>
      <w:r>
        <w:rPr>
          <w:rFonts w:ascii="宋体" w:eastAsia="宋体" w:hAnsi="MS Mincho" w:cs="宋体"/>
          <w:sz w:val="28"/>
        </w:rPr>
        <w:t>舒适、安全的</w:t>
      </w:r>
      <w:r>
        <w:rPr>
          <w:rFonts w:ascii="宋体" w:eastAsia="宋体" w:hAnsi="SimSun" w:cs="宋体"/>
          <w:sz w:val="28"/>
        </w:rPr>
        <w:t>鸟窝</w:t>
      </w:r>
      <w:r>
        <w:rPr>
          <w:rFonts w:ascii="宋体" w:eastAsia="宋体" w:hAnsi="MS Mincho" w:cs="宋体"/>
          <w:sz w:val="28"/>
        </w:rPr>
        <w:t>里面，安心极了。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一起和</w:t>
      </w:r>
      <w:r>
        <w:rPr>
          <w:rFonts w:ascii="宋体" w:eastAsia="宋体" w:hAnsi="SimSun" w:cs="宋体"/>
          <w:sz w:val="28"/>
        </w:rPr>
        <w:t>鸟妈妈</w:t>
      </w:r>
      <w:r>
        <w:rPr>
          <w:rFonts w:ascii="宋体" w:eastAsia="宋体" w:hAnsi="MS Mincho" w:cs="宋体"/>
          <w:sz w:val="28"/>
        </w:rPr>
        <w:t>哄蛋宝宝睡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五、教学反思：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在整个活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中利用幼儿的好奇心引起他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习兴</w:t>
      </w:r>
      <w:r>
        <w:rPr>
          <w:rFonts w:ascii="宋体" w:eastAsia="宋体" w:hAnsi="MS Mincho" w:cs="宋体"/>
          <w:sz w:val="28"/>
        </w:rPr>
        <w:t>趣，并且达到了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期目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，效果非常好，甚至超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期效果。整个活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既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了活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成功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、增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了自信心，也知道了保</w:t>
      </w:r>
      <w:r>
        <w:rPr>
          <w:rFonts w:ascii="宋体" w:eastAsia="宋体" w:hAnsi="SimSun" w:cs="宋体"/>
          <w:sz w:val="28"/>
        </w:rPr>
        <w:t>护环</w:t>
      </w:r>
      <w:r>
        <w:rPr>
          <w:rFonts w:ascii="宋体" w:eastAsia="宋体" w:hAnsi="MS Mincho" w:cs="宋体"/>
          <w:sz w:val="28"/>
        </w:rPr>
        <w:t>境的必要性，同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了幼儿的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察力及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手操作的能力，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在中班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展是非常有意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和有必要的。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中班美</w:t>
      </w:r>
      <w:r>
        <w:rPr>
          <w:rFonts w:ascii="宋体" w:eastAsia="宋体" w:hAnsi="SimSun" w:cs="宋体"/>
          <w:i w:val="0"/>
          <w:iCs w:val="0"/>
          <w:sz w:val="28"/>
        </w:rPr>
        <w:t>术绘</w:t>
      </w:r>
      <w:r>
        <w:rPr>
          <w:rFonts w:ascii="宋体" w:eastAsia="宋体" w:hAnsi="MS Mincho" w:cs="宋体"/>
          <w:i w:val="0"/>
          <w:iCs w:val="0"/>
          <w:sz w:val="28"/>
        </w:rPr>
        <w:t>画教案</w:t>
      </w:r>
      <w:r>
        <w:rPr>
          <w:rFonts w:ascii="宋体" w:eastAsia="宋体" w:hAnsi="Times New Roman" w:cs="宋体"/>
          <w:i w:val="0"/>
          <w:iCs w:val="0"/>
          <w:sz w:val="28"/>
        </w:rPr>
        <w:t>7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注人物面部的</w:t>
      </w:r>
      <w:r>
        <w:rPr>
          <w:rFonts w:ascii="宋体" w:eastAsia="宋体" w:hAnsi="SimSun" w:cs="宋体"/>
          <w:sz w:val="28"/>
        </w:rPr>
        <w:t>颜</w:t>
      </w:r>
      <w:r>
        <w:rPr>
          <w:rFonts w:ascii="宋体" w:eastAsia="宋体" w:hAnsi="MS Mincho" w:cs="宋体"/>
          <w:sz w:val="28"/>
        </w:rPr>
        <w:t>色和形状，体会人物面部的一个千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万化。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用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画、剪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等方式大胆改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大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的作品，感受</w:t>
      </w:r>
      <w:r>
        <w:rPr>
          <w:rFonts w:ascii="宋体" w:eastAsia="宋体" w:hAnsi="SimSun" w:cs="宋体"/>
          <w:sz w:val="28"/>
        </w:rPr>
        <w:t>艺术创</w:t>
      </w:r>
      <w:r>
        <w:rPr>
          <w:rFonts w:ascii="宋体" w:eastAsia="宋体" w:hAnsi="MS Mincho" w:cs="宋体"/>
          <w:sz w:val="28"/>
        </w:rPr>
        <w:t>作的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。激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幼儿感受不同的</w:t>
      </w:r>
      <w:r>
        <w:rPr>
          <w:rFonts w:ascii="宋体" w:eastAsia="宋体" w:hAnsi="SimSun" w:cs="宋体"/>
          <w:sz w:val="28"/>
        </w:rPr>
        <w:t>艺术</w:t>
      </w:r>
      <w:r>
        <w:rPr>
          <w:rFonts w:ascii="宋体" w:eastAsia="宋体" w:hAnsi="MS Mincho" w:cs="宋体"/>
          <w:sz w:val="28"/>
        </w:rPr>
        <w:t>美，体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作画的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趣。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https://d.book118.com/367201164043006045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16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">
    <w:nsid w:val="00000003"/>
    <w:multiLevelType w:val="hybridMultilevel"/>
    <w:tmpl w:val="0000000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367201164043006045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中班美术绘画教案14篇[集合]</dc:title>
  <dc:subject>作为一名专为他人授业解惑的人民教师，往往需要进行教案编写工作，编写教案有利于我们科学、合理地支配课堂时间。怎样写教案才更能起到其作用呢？下面是小编帮大家整理的中班美术绘画教案，仅供参考，欢迎大家阅读。</dc:subject>
  <cp:keywords>中班美术绘画教案</cp:keywords>
  <cp:revision>0</cp:revision>
</cp:coreProperties>
</file>