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160" w:beforeAutospacing="0" w:after="160" w:afterAutospacing="0" w:line="360" w:lineRule="auto"/>
        <w:ind w:firstLine="560"/>
        <w:contextualSpacing w:val="0"/>
        <w:jc w:val="center"/>
      </w:pPr>
      <w:r>
        <w:rPr>
          <w:rFonts w:ascii="宋体" w:eastAsia="黑体" w:hAnsi="MS Mincho" w:cs="宋体"/>
          <w:b/>
          <w:sz w:val="40"/>
        </w:rPr>
        <w:t>《比意</w:t>
      </w:r>
      <w:r>
        <w:rPr>
          <w:rFonts w:ascii="宋体" w:eastAsia="黑体" w:hAnsi="SimSun" w:cs="宋体"/>
          <w:b/>
          <w:sz w:val="40"/>
        </w:rPr>
        <w:t>义</w:t>
      </w:r>
      <w:r>
        <w:rPr>
          <w:rFonts w:ascii="宋体" w:eastAsia="黑体" w:hAnsi="MS Mincho" w:cs="宋体"/>
          <w:b/>
          <w:sz w:val="40"/>
        </w:rPr>
        <w:t>》</w:t>
      </w:r>
      <w:r>
        <w:rPr>
          <w:rFonts w:ascii="宋体" w:eastAsia="黑体" w:hAnsi="SimSun" w:cs="宋体"/>
          <w:b/>
          <w:sz w:val="40"/>
        </w:rPr>
        <w:t>评课</w:t>
      </w:r>
      <w:r>
        <w:rPr>
          <w:rFonts w:ascii="宋体" w:eastAsia="黑体" w:hAnsi="MS Mincho" w:cs="宋体"/>
          <w:b/>
          <w:sz w:val="40"/>
        </w:rPr>
        <w:t>稿</w:t>
      </w:r>
      <w:r>
        <w:rPr>
          <w:rFonts w:ascii="宋体" w:eastAsia="黑体" w:cs="宋体"/>
          <w:b/>
          <w:sz w:val="40"/>
        </w:rPr>
        <w:t>[</w:t>
      </w:r>
      <w:r>
        <w:rPr>
          <w:rFonts w:ascii="宋体" w:eastAsia="黑体" w:hAnsi="MS Mincho" w:cs="宋体"/>
          <w:b/>
          <w:sz w:val="40"/>
        </w:rPr>
        <w:t>集合</w:t>
      </w:r>
      <w:r>
        <w:rPr>
          <w:rFonts w:ascii="宋体" w:eastAsia="黑体" w:cs="宋体"/>
          <w:b/>
          <w:sz w:val="40"/>
        </w:rPr>
        <w:t>28</w:t>
      </w:r>
      <w:r>
        <w:rPr>
          <w:rFonts w:ascii="宋体" w:eastAsia="黑体" w:hAnsi="MS Mincho" w:cs="宋体"/>
          <w:b/>
          <w:sz w:val="40"/>
        </w:rPr>
        <w:t>篇</w:t>
      </w:r>
      <w:r>
        <w:rPr>
          <w:rFonts w:ascii="宋体" w:eastAsia="黑体" w:cs="宋体"/>
          <w:b/>
          <w:sz w:val="40"/>
        </w:rPr>
        <w:t>]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作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一位杰出的教</w:t>
      </w:r>
      <w:r>
        <w:rPr>
          <w:rFonts w:ascii="宋体" w:eastAsia="宋体" w:hAnsi="SimSun" w:cs="宋体"/>
          <w:sz w:val="28"/>
        </w:rPr>
        <w:t>职</w:t>
      </w:r>
      <w:r>
        <w:rPr>
          <w:rFonts w:ascii="宋体" w:eastAsia="宋体" w:hAnsi="MS Mincho" w:cs="宋体"/>
          <w:sz w:val="28"/>
        </w:rPr>
        <w:t>工，就有可能用到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稿，在当前新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程改革的背景下，客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、公正、科学地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探</w:t>
      </w:r>
      <w:r>
        <w:rPr>
          <w:rFonts w:ascii="宋体" w:eastAsia="宋体" w:hAnsi="SimSun" w:cs="宋体"/>
          <w:sz w:val="28"/>
        </w:rPr>
        <w:t>讨课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律、提高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堂教学效率、促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学生全面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师专业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有着十分重要的意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。怎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才能写出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秀的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稿呢？下面是小</w:t>
      </w:r>
      <w:r>
        <w:rPr>
          <w:rFonts w:ascii="宋体" w:eastAsia="宋体" w:hAnsi="SimSun" w:cs="宋体"/>
          <w:sz w:val="28"/>
        </w:rPr>
        <w:t>编为</w:t>
      </w:r>
      <w:r>
        <w:rPr>
          <w:rFonts w:ascii="宋体" w:eastAsia="宋体" w:hAnsi="MS Mincho" w:cs="宋体"/>
          <w:sz w:val="28"/>
        </w:rPr>
        <w:t>大家收集的《比意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评课</w:t>
      </w:r>
      <w:r>
        <w:rPr>
          <w:rFonts w:ascii="宋体" w:eastAsia="宋体" w:hAnsi="MS Mincho" w:cs="宋体"/>
          <w:sz w:val="28"/>
        </w:rPr>
        <w:t>稿，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供参考，</w:t>
      </w:r>
      <w:r>
        <w:rPr>
          <w:rFonts w:ascii="宋体" w:eastAsia="宋体" w:hAnsi="SimSun" w:cs="宋体"/>
          <w:sz w:val="28"/>
        </w:rPr>
        <w:t>欢</w:t>
      </w:r>
      <w:r>
        <w:rPr>
          <w:rFonts w:ascii="宋体" w:eastAsia="宋体" w:hAnsi="MS Mincho" w:cs="宋体"/>
          <w:sz w:val="28"/>
        </w:rPr>
        <w:t>迎大家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听了余</w:t>
      </w:r>
      <w:r>
        <w:rPr>
          <w:rFonts w:ascii="宋体" w:eastAsia="宋体" w:hAnsi="SimSun" w:cs="宋体"/>
          <w:sz w:val="28"/>
        </w:rPr>
        <w:t>执</w:t>
      </w:r>
      <w:r>
        <w:rPr>
          <w:rFonts w:ascii="宋体" w:eastAsia="宋体" w:hAnsi="MS Mincho" w:cs="宋体"/>
          <w:sz w:val="28"/>
        </w:rPr>
        <w:t>教的《分数的意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设计简约</w:t>
      </w:r>
      <w:r>
        <w:rPr>
          <w:rFonts w:ascii="宋体" w:eastAsia="宋体" w:hAnsi="MS Mincho" w:cs="宋体"/>
          <w:sz w:val="28"/>
        </w:rPr>
        <w:t>，方法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</w:t>
      </w:r>
      <w:r>
        <w:rPr>
          <w:rFonts w:ascii="宋体" w:eastAsia="宋体" w:hAnsi="SimSun" w:cs="宋体"/>
          <w:sz w:val="28"/>
        </w:rPr>
        <w:t>简练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生配合默契，学生学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厚，整</w:t>
      </w:r>
      <w:r>
        <w:rPr>
          <w:rFonts w:ascii="宋体" w:eastAsia="宋体" w:hAnsi="SimSun" w:cs="宋体"/>
          <w:sz w:val="28"/>
        </w:rPr>
        <w:t>节课轻</w:t>
      </w:r>
      <w:r>
        <w:rPr>
          <w:rFonts w:ascii="宋体" w:eastAsia="宋体" w:hAnsi="MS Mincho" w:cs="宋体"/>
          <w:sz w:val="28"/>
        </w:rPr>
        <w:t>松、愉快、流</w:t>
      </w:r>
      <w:r>
        <w:rPr>
          <w:rFonts w:ascii="宋体" w:eastAsia="宋体" w:hAnsi="SimSun" w:cs="宋体"/>
          <w:sz w:val="28"/>
        </w:rPr>
        <w:t>畅</w:t>
      </w:r>
      <w:r>
        <w:rPr>
          <w:rFonts w:ascii="宋体" w:eastAsia="宋体" w:hAnsi="MS Mincho" w:cs="宋体"/>
          <w:sz w:val="28"/>
        </w:rPr>
        <w:t>，主要有以下几个亮点。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</w:t>
      </w:r>
      <w:r>
        <w:rPr>
          <w:rFonts w:ascii="宋体" w:eastAsia="宋体" w:hAnsi="SimSun" w:cs="宋体"/>
          <w:b/>
          <w:bCs/>
          <w:sz w:val="28"/>
        </w:rPr>
        <w:t>选认</w:t>
      </w:r>
      <w:r>
        <w:rPr>
          <w:rFonts w:ascii="宋体" w:eastAsia="宋体" w:hAnsi="MS Mincho" w:cs="宋体"/>
          <w:b/>
          <w:bCs/>
          <w:sz w:val="28"/>
        </w:rPr>
        <w:t>知起点，激</w:t>
      </w:r>
      <w:r>
        <w:rPr>
          <w:rFonts w:ascii="宋体" w:eastAsia="宋体" w:hAnsi="SimSun" w:cs="宋体"/>
          <w:b/>
          <w:bCs/>
          <w:sz w:val="28"/>
        </w:rPr>
        <w:t>发兴</w:t>
      </w:r>
      <w:r>
        <w:rPr>
          <w:rFonts w:ascii="宋体" w:eastAsia="宋体" w:hAnsi="MS Mincho" w:cs="宋体"/>
          <w:b/>
          <w:bCs/>
          <w:sz w:val="28"/>
        </w:rPr>
        <w:t>趣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指出：数学教学活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必</w:t>
      </w:r>
      <w:r>
        <w:rPr>
          <w:rFonts w:ascii="宋体" w:eastAsia="宋体" w:hAnsi="SimSun" w:cs="宋体"/>
          <w:sz w:val="28"/>
        </w:rPr>
        <w:t>须</w:t>
      </w:r>
      <w:r>
        <w:rPr>
          <w:rFonts w:ascii="宋体" w:eastAsia="宋体" w:hAnsi="MS Mincho" w:cs="宋体"/>
          <w:sz w:val="28"/>
        </w:rPr>
        <w:t>建立在学生的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展水平和已有的知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之上。余老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在教学《分数的意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一概念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，就是从学生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生活出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，分苹果，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分数的活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唤</w:t>
      </w:r>
      <w:r>
        <w:rPr>
          <w:rFonts w:ascii="宋体" w:eastAsia="宋体" w:hAnsi="MS Mincho" w:cs="宋体"/>
          <w:sz w:val="28"/>
        </w:rPr>
        <w:t>起了学生已有的知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，找到了新知与旧知的</w:t>
      </w:r>
      <w:r>
        <w:rPr>
          <w:rFonts w:ascii="宋体" w:eastAsia="宋体" w:hAnsi="SimSun" w:cs="宋体"/>
          <w:sz w:val="28"/>
        </w:rPr>
        <w:t>链</w:t>
      </w:r>
      <w:r>
        <w:rPr>
          <w:rFonts w:ascii="宋体" w:eastAsia="宋体" w:hAnsi="MS Mincho" w:cs="宋体"/>
          <w:sz w:val="28"/>
        </w:rPr>
        <w:t>接点，既找准了起点，又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极性、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入部分，教</w:t>
      </w:r>
      <w:r>
        <w:rPr>
          <w:rFonts w:ascii="宋体" w:eastAsia="宋体" w:hAnsi="SimSun" w:cs="宋体"/>
          <w:sz w:val="28"/>
        </w:rPr>
        <w:t>师对</w:t>
      </w:r>
      <w:r>
        <w:rPr>
          <w:rFonts w:ascii="宋体" w:eastAsia="宋体" w:hAnsi="MS Mincho" w:cs="宋体"/>
          <w:sz w:val="28"/>
        </w:rPr>
        <w:t>于知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构的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革，</w:t>
      </w:r>
      <w:r>
        <w:rPr>
          <w:rFonts w:ascii="宋体" w:eastAsia="宋体" w:hAnsi="SimSun" w:cs="宋体"/>
          <w:sz w:val="28"/>
        </w:rPr>
        <w:t>缘</w:t>
      </w:r>
      <w:r>
        <w:rPr>
          <w:rFonts w:ascii="宋体" w:eastAsia="宋体" w:hAnsi="MS Mincho" w:cs="宋体"/>
          <w:sz w:val="28"/>
        </w:rPr>
        <w:t>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全新的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程理念，使学生的思</w:t>
      </w:r>
      <w:r>
        <w:rPr>
          <w:rFonts w:ascii="宋体" w:eastAsia="宋体" w:hAnsi="SimSun" w:cs="宋体"/>
          <w:sz w:val="28"/>
        </w:rPr>
        <w:t>维开</w:t>
      </w:r>
      <w:r>
        <w:rPr>
          <w:rFonts w:ascii="宋体" w:eastAsia="宋体" w:hAnsi="MS Mincho" w:cs="宋体"/>
          <w:sz w:val="28"/>
        </w:rPr>
        <w:t>始了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起跑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二、重直</w:t>
      </w:r>
      <w:r>
        <w:rPr>
          <w:rFonts w:ascii="宋体" w:eastAsia="宋体" w:hAnsi="SimSun" w:cs="宋体"/>
          <w:b/>
          <w:bCs/>
          <w:sz w:val="28"/>
        </w:rPr>
        <w:t>观</w:t>
      </w:r>
      <w:r>
        <w:rPr>
          <w:rFonts w:ascii="宋体" w:eastAsia="宋体" w:hAnsi="MS Mincho" w:cs="宋体"/>
          <w:b/>
          <w:bCs/>
          <w:sz w:val="28"/>
        </w:rPr>
        <w:t>感知，</w:t>
      </w:r>
      <w:r>
        <w:rPr>
          <w:rFonts w:ascii="宋体" w:eastAsia="宋体" w:hAnsi="SimSun" w:cs="宋体"/>
          <w:b/>
          <w:bCs/>
          <w:sz w:val="28"/>
        </w:rPr>
        <w:t>动</w:t>
      </w:r>
      <w:r>
        <w:rPr>
          <w:rFonts w:ascii="宋体" w:eastAsia="宋体" w:hAnsi="MS Mincho" w:cs="宋体"/>
          <w:b/>
          <w:bCs/>
          <w:sz w:val="28"/>
        </w:rPr>
        <w:t>手操作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</w:rPr>
        <w:t>数学概念是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生活的具像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，又是具体形象事物的抽象与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、然而，分数</w:t>
      </w:r>
      <w:r>
        <w:rPr>
          <w:rFonts w:ascii="宋体" w:eastAsia="宋体" w:hAnsi="SimSun" w:cs="宋体"/>
          <w:sz w:val="28"/>
        </w:rPr>
        <w:t>毕</w:t>
      </w:r>
      <w:r>
        <w:rPr>
          <w:rFonts w:ascii="宋体" w:eastAsia="宋体" w:hAnsi="MS Mincho" w:cs="宋体"/>
          <w:sz w:val="28"/>
        </w:rPr>
        <w:t>竟是一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数，在日常生活中其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并不常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，怎</w:t>
      </w:r>
      <w:r>
        <w:rPr>
          <w:rFonts w:ascii="宋体" w:eastAsia="宋体" w:hAnsi="SimSun" w:cs="宋体"/>
          <w:sz w:val="28"/>
        </w:rPr>
        <w:t>样让</w:t>
      </w:r>
      <w:r>
        <w:rPr>
          <w:rFonts w:ascii="宋体" w:eastAsia="宋体" w:hAnsi="MS Mincho" w:cs="宋体"/>
          <w:sz w:val="28"/>
        </w:rPr>
        <w:t>学生理解理解其意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针对</w:t>
      </w:r>
      <w:r>
        <w:rPr>
          <w:rFonts w:ascii="宋体" w:eastAsia="宋体" w:hAnsi="MS Mincho" w:cs="宋体"/>
          <w:sz w:val="28"/>
        </w:rPr>
        <w:t>小学生以形象思</w:t>
      </w:r>
      <w:r>
        <w:rPr>
          <w:rFonts w:ascii="宋体" w:eastAsia="宋体" w:hAnsi="SimSun" w:cs="宋体"/>
          <w:sz w:val="28"/>
        </w:rPr>
        <w:t>维为</w:t>
      </w:r>
      <w:r>
        <w:rPr>
          <w:rFonts w:ascii="宋体" w:eastAsia="宋体" w:hAnsi="MS Mincho" w:cs="宋体"/>
          <w:sz w:val="28"/>
        </w:rPr>
        <w:t>主的特点，余老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在成功的激</w:t>
      </w:r>
      <w:r>
        <w:rPr>
          <w:rFonts w:ascii="宋体" w:eastAsia="宋体" w:hAnsi="SimSun" w:cs="宋体"/>
          <w:sz w:val="28"/>
        </w:rPr>
        <w:t>发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了学生的探索欲望后，及</w:t>
      </w:r>
      <w:r>
        <w:rPr>
          <w:rFonts w:ascii="宋体" w:eastAsia="宋体" w:hAnsi="SimSun" w:cs="宋体"/>
          <w:sz w:val="28"/>
        </w:rPr>
        <w:t>时设计</w:t>
      </w:r>
      <w:r>
        <w:rPr>
          <w:rFonts w:ascii="宋体" w:eastAsia="宋体" w:hAnsi="MS Mincho" w:cs="宋体"/>
          <w:sz w:val="28"/>
        </w:rPr>
        <w:t>了一系列的操作活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感官来参与概念学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学生采用不同形式和方法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做分数</w:t>
      </w:r>
      <w:r>
        <w:rPr>
          <w:rFonts w:ascii="宋体" w:eastAsia="宋体" w:cs="宋体"/>
          <w:sz w:val="28"/>
        </w:rPr>
        <w:t>1/4”</w:t>
      </w:r>
      <w:r>
        <w:rPr>
          <w:rFonts w:ascii="宋体" w:eastAsia="宋体" w:hAnsi="MS Mincho" w:cs="宋体"/>
          <w:sz w:val="28"/>
        </w:rPr>
        <w:t>，很自然地使学生体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、感受分数形成的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引出一个物体、一些物体、一个整体的情况，从而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抽象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做好了准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》一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的理解是一个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大胆放手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过动</w:t>
      </w:r>
      <w:r>
        <w:rPr>
          <w:rFonts w:ascii="宋体" w:eastAsia="宋体" w:hAnsi="MS Mincho" w:cs="宋体"/>
          <w:sz w:val="28"/>
        </w:rPr>
        <w:t>手和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例来理解，在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后概括出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个概念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表示的是一个整体，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加上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学生能更加深刻地理解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一概念，余老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过图让</w:t>
      </w:r>
      <w:r>
        <w:rPr>
          <w:rFonts w:ascii="宋体" w:eastAsia="宋体" w:hAnsi="MS Mincho" w:cs="宋体"/>
          <w:sz w:val="28"/>
        </w:rPr>
        <w:t>学生体会、感悟，</w:t>
      </w:r>
      <w:r>
        <w:rPr>
          <w:rFonts w:ascii="宋体" w:eastAsia="宋体" w:hAnsi="SimSun" w:cs="宋体"/>
          <w:sz w:val="28"/>
        </w:rPr>
        <w:t>认识单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，着重体会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表示一个整体的情况。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学生找一找，想一想，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手圈一圈，写出找到的分数。整个教学中向学生提供了充分从事数学活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的机会，体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了学生是学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的主体，先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手，再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，帮助学生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加速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三、精</w:t>
      </w:r>
      <w:r>
        <w:rPr>
          <w:rFonts w:ascii="宋体" w:eastAsia="宋体" w:hAnsi="SimSun" w:cs="宋体"/>
          <w:b/>
          <w:bCs/>
          <w:sz w:val="28"/>
        </w:rPr>
        <w:t>练习</w:t>
      </w:r>
      <w:r>
        <w:rPr>
          <w:rFonts w:ascii="宋体" w:eastAsia="宋体" w:hAnsi="MS Mincho" w:cs="宋体"/>
          <w:b/>
          <w:bCs/>
          <w:sz w:val="28"/>
        </w:rPr>
        <w:t>功能，成功</w:t>
      </w:r>
      <w:r>
        <w:rPr>
          <w:rFonts w:ascii="宋体" w:eastAsia="宋体" w:hAnsi="SimSun" w:cs="宋体"/>
          <w:b/>
          <w:bCs/>
          <w:sz w:val="28"/>
        </w:rPr>
        <w:t>转</w:t>
      </w:r>
      <w:r>
        <w:rPr>
          <w:rFonts w:ascii="宋体" w:eastAsia="宋体" w:hAnsi="MS Mincho" w:cs="宋体"/>
          <w:b/>
          <w:bCs/>
          <w:sz w:val="28"/>
        </w:rPr>
        <w:t>化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，不只是巩固，更要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教学的形式，是先</w:t>
      </w:r>
      <w:r>
        <w:rPr>
          <w:rFonts w:ascii="宋体" w:eastAsia="宋体" w:hAnsi="SimSun" w:cs="宋体"/>
          <w:sz w:val="28"/>
        </w:rPr>
        <w:t>传</w:t>
      </w:r>
      <w:r>
        <w:rPr>
          <w:rFonts w:ascii="宋体" w:eastAsia="宋体" w:hAnsi="MS Mincho" w:cs="宋体"/>
          <w:sz w:val="28"/>
        </w:rPr>
        <w:t>授，再巩固，</w:t>
      </w:r>
      <w:r>
        <w:rPr>
          <w:rFonts w:ascii="宋体" w:eastAsia="宋体" w:hAnsi="SimSun" w:cs="宋体"/>
          <w:sz w:val="28"/>
        </w:rPr>
        <w:t>练习沦为</w:t>
      </w:r>
      <w:r>
        <w:rPr>
          <w:rFonts w:ascii="宋体" w:eastAsia="宋体" w:hAnsi="MS Mincho" w:cs="宋体"/>
          <w:sz w:val="28"/>
        </w:rPr>
        <w:t>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的附庸。而余老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中丰富、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展、建构新的知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几道有梯度的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分数意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的一般性</w:t>
      </w:r>
      <w:r>
        <w:rPr>
          <w:rFonts w:ascii="宋体" w:eastAsia="宋体" w:hAnsi="SimSun" w:cs="宋体"/>
          <w:sz w:val="28"/>
        </w:rPr>
        <w:t>认识变</w:t>
      </w:r>
      <w:r>
        <w:rPr>
          <w:rFonts w:ascii="宋体" w:eastAsia="宋体" w:hAnsi="MS Mincho" w:cs="宋体"/>
          <w:sz w:val="28"/>
        </w:rPr>
        <w:t>得更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全面、丰富、深刻，推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着知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的螺旋上升。特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是考考你，猜猜有几根的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，有效的解决了学生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分数意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的掌握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于抽象、枯燥、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懂的困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，使学生在有趣、富有思考性的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中，从更高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面上来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和理解分数。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的来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了理念新、做中学、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精、突出了重点，突破了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点，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了教学目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。建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加大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放度把教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的精彩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化成学生的精彩。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那天，我校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展数学教研活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，由六（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）班的黎良立老</w:t>
      </w:r>
      <w:r>
        <w:rPr>
          <w:rFonts w:ascii="宋体" w:eastAsia="宋体" w:hAnsi="SimSun" w:cs="宋体"/>
          <w:sz w:val="28"/>
        </w:rPr>
        <w:t>师给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上《分数除法的意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和分数除以整数》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。听了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，我感触良多，下面就</w:t>
      </w:r>
      <w:r>
        <w:rPr>
          <w:rFonts w:ascii="宋体" w:eastAsia="宋体" w:hAnsi="SimSun" w:cs="宋体"/>
          <w:sz w:val="28"/>
        </w:rPr>
        <w:t>这节课谈谈</w:t>
      </w:r>
      <w:r>
        <w:rPr>
          <w:rFonts w:ascii="宋体" w:eastAsia="宋体" w:hAnsi="MS Mincho" w:cs="宋体"/>
          <w:sz w:val="28"/>
        </w:rPr>
        <w:t>本人的一些粗浅看法：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是在学生已掌握了分数乘法的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行的，我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最突出的地方也就是最成功的地方在于能从</w:t>
      </w:r>
      <w:r>
        <w:rPr>
          <w:rFonts w:ascii="宋体" w:eastAsia="宋体" w:hAnsi="SimSun" w:cs="宋体"/>
          <w:sz w:val="28"/>
        </w:rPr>
        <w:t>课题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主体的探究式的教学模式，以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疑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入激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趣，在探究新知中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学生运用所学的知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可采用不同的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方法来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散学生的思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，小</w:t>
      </w:r>
      <w:r>
        <w:rPr>
          <w:rFonts w:ascii="宋体" w:eastAsia="宋体" w:hAnsi="SimSun" w:cs="宋体"/>
          <w:sz w:val="28"/>
        </w:rPr>
        <w:t>组讨论</w:t>
      </w:r>
      <w:r>
        <w:rPr>
          <w:rFonts w:ascii="宋体" w:eastAsia="宋体" w:hAnsi="MS Mincho" w:cs="宋体"/>
          <w:sz w:val="28"/>
        </w:rPr>
        <w:t>交流，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算分数除以整数（零除外）的方法，并小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内</w:t>
      </w:r>
      <w:r>
        <w:rPr>
          <w:rFonts w:ascii="宋体" w:eastAsia="宋体" w:hAnsi="SimSun" w:cs="宋体"/>
          <w:sz w:val="28"/>
        </w:rPr>
        <w:t>试举简单</w:t>
      </w:r>
      <w:r>
        <w:rPr>
          <w:rFonts w:ascii="宋体" w:eastAsia="宋体" w:hAnsi="MS Mincho" w:cs="宋体"/>
          <w:sz w:val="28"/>
        </w:rPr>
        <w:t>的例子</w:t>
      </w:r>
      <w:r>
        <w:rPr>
          <w:rFonts w:ascii="宋体" w:eastAsia="宋体" w:hAnsi="SimSun" w:cs="宋体"/>
          <w:sz w:val="28"/>
        </w:rPr>
        <w:t>试</w:t>
      </w:r>
      <w:r>
        <w:rPr>
          <w:rFonts w:ascii="宋体" w:eastAsia="宋体" w:hAnsi="MS Mincho" w:cs="宋体"/>
          <w:sz w:val="28"/>
        </w:rPr>
        <w:t>算，然后小</w:t>
      </w:r>
      <w:r>
        <w:rPr>
          <w:rFonts w:ascii="宋体" w:eastAsia="宋体" w:hAnsi="SimSun" w:cs="宋体"/>
          <w:sz w:val="28"/>
        </w:rPr>
        <w:t>组汇报</w:t>
      </w:r>
      <w:r>
        <w:rPr>
          <w:rFonts w:ascii="宋体" w:eastAsia="宋体" w:hAnsi="MS Mincho" w:cs="宋体"/>
          <w:sz w:val="28"/>
        </w:rPr>
        <w:t>方法，学生分</w:t>
      </w:r>
      <w:r>
        <w:rPr>
          <w:rFonts w:ascii="宋体" w:eastAsia="宋体" w:hAnsi="SimSun" w:cs="宋体"/>
          <w:sz w:val="28"/>
        </w:rPr>
        <w:t>别说</w:t>
      </w:r>
      <w:r>
        <w:rPr>
          <w:rFonts w:ascii="宋体" w:eastAsia="宋体" w:hAnsi="MS Mincho" w:cs="宋体"/>
          <w:sz w:val="28"/>
        </w:rPr>
        <w:t>出了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算方法，然后老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再出示</w:t>
      </w:r>
      <w:r>
        <w:rPr>
          <w:rFonts w:ascii="宋体" w:eastAsia="宋体" w:hAnsi="SimSun" w:cs="宋体"/>
          <w:sz w:val="28"/>
        </w:rPr>
        <w:t>习题</w:t>
      </w:r>
      <w:r>
        <w:rPr>
          <w:rFonts w:ascii="宋体" w:eastAsia="宋体" w:hAnsi="MS Mincho" w:cs="宋体"/>
          <w:sz w:val="28"/>
        </w:rPr>
        <w:t>，用自己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的方法去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算，在</w:t>
      </w:r>
      <w:r>
        <w:rPr>
          <w:rFonts w:ascii="宋体" w:eastAsia="宋体" w:hAnsi="SimSun" w:cs="宋体"/>
          <w:sz w:val="28"/>
        </w:rPr>
        <w:t>汇报计</w:t>
      </w:r>
      <w:r>
        <w:rPr>
          <w:rFonts w:ascii="宋体" w:eastAsia="宋体" w:hAnsi="MS Mincho" w:cs="宋体"/>
          <w:sz w:val="28"/>
        </w:rPr>
        <w:t>算中又遇到了什</w:t>
      </w:r>
      <w:r>
        <w:rPr>
          <w:rFonts w:ascii="宋体" w:eastAsia="宋体" w:hAnsi="SimSun" w:cs="宋体"/>
          <w:sz w:val="28"/>
        </w:rPr>
        <w:t>么样</w:t>
      </w:r>
      <w:r>
        <w:rPr>
          <w:rFonts w:ascii="宋体" w:eastAsia="宋体" w:hAnsi="MS Mincho" w:cs="宋体"/>
          <w:sz w:val="28"/>
        </w:rPr>
        <w:t>的困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，最后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出分数除以整数（零除外）的最通用的方法。整个探究新知的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程都是有学生自主学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探究来完成的，培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散思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hAnsi="SimSun" w:cs="宋体"/>
          <w:sz w:val="28"/>
        </w:rPr>
        <w:t>发现问题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不足之</w:t>
      </w:r>
      <w:r>
        <w:rPr>
          <w:rFonts w:ascii="宋体" w:eastAsia="宋体" w:hAnsi="SimSun" w:cs="宋体"/>
          <w:b/>
          <w:bCs/>
          <w:sz w:val="28"/>
        </w:rPr>
        <w:t>处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安排不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合理，学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分数除法的意</w:t>
      </w:r>
      <w:r>
        <w:rPr>
          <w:rFonts w:ascii="宋体" w:eastAsia="宋体" w:hAnsi="SimSun" w:cs="宋体"/>
          <w:sz w:val="28"/>
        </w:rPr>
        <w:t>义这</w:t>
      </w:r>
      <w:r>
        <w:rPr>
          <w:rFonts w:ascii="宋体" w:eastAsia="宋体" w:hAnsi="MS Mincho" w:cs="宋体"/>
          <w:sz w:val="28"/>
        </w:rPr>
        <w:t>部分用的</w:t>
      </w:r>
      <w:r>
        <w:rPr>
          <w:rFonts w:ascii="宋体" w:eastAsia="宋体" w:hAnsi="SimSun" w:cs="宋体"/>
          <w:sz w:val="28"/>
        </w:rPr>
        <w:t>时间过</w:t>
      </w:r>
      <w:r>
        <w:rPr>
          <w:rFonts w:ascii="宋体" w:eastAsia="宋体" w:hAnsi="MS Mincho" w:cs="宋体"/>
          <w:sz w:val="28"/>
        </w:rPr>
        <w:t>多，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致后面的学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内容无法完成。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出分数除法的意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和分数除以整数的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算方法。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《小数的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生和意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》人教版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教材四年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下册的内容。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一内容是在三年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分数的初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小数的初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上教学的，既是学生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前面知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概念的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，也是系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小数的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始。本</w:t>
      </w:r>
      <w:r>
        <w:rPr>
          <w:rFonts w:ascii="宋体" w:eastAsia="宋体" w:hAnsi="SimSun" w:cs="宋体"/>
          <w:sz w:val="28"/>
        </w:rPr>
        <w:t>课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要求学生明确小数的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生和意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，小数与分数的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系，掌握小数的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位及相</w:t>
      </w:r>
      <w:r>
        <w:rPr>
          <w:rFonts w:ascii="宋体" w:eastAsia="宋体" w:hAnsi="SimSun" w:cs="宋体"/>
          <w:sz w:val="28"/>
        </w:rPr>
        <w:t>邻</w:t>
      </w:r>
      <w:r>
        <w:rPr>
          <w:rFonts w:ascii="宋体" w:eastAsia="宋体" w:hAnsi="MS Mincho" w:cs="宋体"/>
          <w:sz w:val="28"/>
        </w:rPr>
        <w:t>两个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率，从而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小数的概念有更清楚的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在几位</w:t>
      </w:r>
      <w:r>
        <w:rPr>
          <w:rFonts w:ascii="宋体" w:eastAsia="宋体" w:hAnsi="SimSun" w:cs="宋体"/>
          <w:sz w:val="28"/>
        </w:rPr>
        <w:t>专</w:t>
      </w:r>
      <w:r>
        <w:rPr>
          <w:rFonts w:ascii="宋体" w:eastAsia="宋体" w:hAnsi="MS Mincho" w:cs="宋体"/>
          <w:sz w:val="28"/>
        </w:rPr>
        <w:t>家引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把脉后，在教学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，注重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系生活，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的事物，充分利用有效的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的探究与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程，使他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手、</w:t>
      </w:r>
      <w:r>
        <w:rPr>
          <w:rFonts w:ascii="宋体" w:eastAsia="宋体" w:hAnsi="SimSun" w:cs="宋体"/>
          <w:sz w:val="28"/>
        </w:rPr>
        <w:t>动脑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口中理解知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，掌握方法，学会思考。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（一）通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从生活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引入小数，使学生真切地感受到数学知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是有用的。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课开</w:t>
      </w:r>
      <w:r>
        <w:rPr>
          <w:rFonts w:ascii="宋体" w:eastAsia="宋体" w:hAnsi="MS Mincho" w:cs="宋体"/>
          <w:sz w:val="28"/>
        </w:rPr>
        <w:t>始，老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以小数在生活中的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义为</w:t>
      </w:r>
      <w:r>
        <w:rPr>
          <w:rFonts w:ascii="宋体" w:eastAsia="宋体" w:hAnsi="MS Mincho" w:cs="宋体"/>
          <w:sz w:val="28"/>
        </w:rPr>
        <w:t>切入点，从学生的生活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背景出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学生估</w:t>
      </w:r>
      <w:r>
        <w:rPr>
          <w:rFonts w:ascii="宋体" w:eastAsia="宋体" w:hAnsi="SimSun" w:cs="宋体"/>
          <w:sz w:val="28"/>
        </w:rPr>
        <w:t>计课</w:t>
      </w:r>
      <w:r>
        <w:rPr>
          <w:rFonts w:ascii="宋体" w:eastAsia="宋体" w:hAnsi="MS Mincho" w:cs="宋体"/>
          <w:sz w:val="28"/>
        </w:rPr>
        <w:t>桌的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度，并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量，当老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要求用米作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说说测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，学生心理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生矛盾，因</w:t>
      </w:r>
      <w:r>
        <w:rPr>
          <w:rFonts w:ascii="宋体" w:eastAsia="宋体" w:hAnsi="SimSun" w:cs="宋体"/>
          <w:sz w:val="28"/>
        </w:rPr>
        <w:t>为测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米，无法得到整数的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果。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引出不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部分如果用米作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位，就要用小数来表示。学生通</w:t>
      </w:r>
      <w:r>
        <w:rPr>
          <w:rFonts w:ascii="宋体" w:eastAsia="宋体" w:hAnsi="SimSun" w:cs="宋体"/>
          <w:sz w:val="28"/>
        </w:rPr>
        <w:t>过观</w:t>
      </w:r>
      <w:r>
        <w:rPr>
          <w:rFonts w:ascii="宋体" w:eastAsia="宋体" w:hAnsi="MS Mincho" w:cs="宋体"/>
          <w:sz w:val="28"/>
        </w:rPr>
        <w:t>看老</w:t>
      </w:r>
      <w:r>
        <w:rPr>
          <w:rFonts w:ascii="宋体" w:eastAsia="宋体" w:hAnsi="SimSun" w:cs="宋体"/>
          <w:sz w:val="28"/>
        </w:rPr>
        <w:t>师测</w:t>
      </w:r>
      <w:r>
        <w:rPr>
          <w:rFonts w:ascii="宋体" w:eastAsia="宋体" w:hAnsi="MS Mincho" w:cs="宋体"/>
          <w:sz w:val="28"/>
        </w:rPr>
        <w:t>量，</w:t>
      </w:r>
      <w:r>
        <w:rPr>
          <w:rFonts w:ascii="宋体" w:eastAsia="宋体" w:hAnsi="SimSun" w:cs="宋体"/>
          <w:sz w:val="28"/>
        </w:rPr>
        <w:t>亲</w:t>
      </w:r>
      <w:r>
        <w:rPr>
          <w:rFonts w:ascii="宋体" w:eastAsia="宋体" w:hAnsi="MS Mincho" w:cs="宋体"/>
          <w:sz w:val="28"/>
        </w:rPr>
        <w:t>自</w:t>
      </w:r>
      <w:r>
        <w:rPr>
          <w:rFonts w:ascii="宋体" w:eastAsia="宋体" w:hAnsi="SimSun" w:cs="宋体"/>
          <w:sz w:val="28"/>
        </w:rPr>
        <w:t>证实</w:t>
      </w:r>
      <w:r>
        <w:rPr>
          <w:rFonts w:ascii="宋体" w:eastAsia="宋体" w:hAnsi="MS Mincho" w:cs="宋体"/>
          <w:sz w:val="28"/>
        </w:rPr>
        <w:t>了小数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生的必要性。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（二）教学小数的意</w:t>
      </w:r>
      <w:r>
        <w:rPr>
          <w:rFonts w:ascii="宋体" w:eastAsia="宋体" w:hAnsi="SimSun" w:cs="宋体"/>
          <w:sz w:val="28"/>
        </w:rPr>
        <w:t>义这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环节层</w:t>
      </w:r>
      <w:r>
        <w:rPr>
          <w:rFonts w:ascii="宋体" w:eastAsia="宋体" w:hAnsi="MS Mincho" w:cs="宋体"/>
          <w:sz w:val="28"/>
        </w:rPr>
        <w:t>次清楚，教学扎扎</w:t>
      </w:r>
      <w:r>
        <w:rPr>
          <w:rFonts w:ascii="宋体" w:eastAsia="宋体" w:hAnsi="SimSun" w:cs="宋体"/>
          <w:sz w:val="28"/>
        </w:rPr>
        <w:t>实实</w:t>
      </w:r>
      <w:r>
        <w:rPr>
          <w:rFonts w:ascii="宋体" w:eastAsia="宋体" w:hAnsi="MS Mincho" w:cs="宋体"/>
          <w:sz w:val="28"/>
        </w:rPr>
        <w:t>，并能在此基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上适当的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小数的意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是一个十分抽象的概念，小学生理解起来比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困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以米、分米、厘米、毫米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背景，引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察大屏幕，从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米的尺子、一元</w:t>
      </w:r>
      <w:r>
        <w:rPr>
          <w:rFonts w:ascii="宋体" w:eastAsia="宋体" w:hAnsi="SimSun" w:cs="宋体"/>
          <w:sz w:val="28"/>
        </w:rPr>
        <w:t>钱</w:t>
      </w:r>
      <w:r>
        <w:rPr>
          <w:rFonts w:ascii="宋体" w:eastAsia="宋体" w:hAnsi="MS Mincho" w:cs="宋体"/>
          <w:sz w:val="28"/>
        </w:rPr>
        <w:t>，再到一条</w:t>
      </w:r>
      <w:r>
        <w:rPr>
          <w:rFonts w:ascii="宋体" w:eastAsia="宋体" w:hAnsi="SimSun" w:cs="宋体"/>
          <w:sz w:val="28"/>
        </w:rPr>
        <w:t>线</w:t>
      </w:r>
      <w:r>
        <w:rPr>
          <w:rFonts w:ascii="宋体" w:eastAsia="宋体" w:hAnsi="MS Mincho" w:cs="宋体"/>
          <w:sz w:val="28"/>
        </w:rPr>
        <w:t>段、一个正方形，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学生感悟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可以表示很多事物；先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一位小数，以同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的方法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两位小数、三位小数、四位小数</w:t>
      </w:r>
      <w:r>
        <w:rPr>
          <w:rFonts w:ascii="宋体" w:eastAsia="宋体" w:cs="宋体"/>
          <w:sz w:val="28"/>
        </w:rPr>
        <w:t>......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理成章得概括出小数的意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。与第一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相比，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cs="宋体"/>
          <w:sz w:val="28"/>
        </w:rPr>
        <w:t>0.09</w:t>
      </w:r>
      <w:r>
        <w:rPr>
          <w:rFonts w:ascii="宋体" w:eastAsia="宋体" w:hAnsi="MS Mincho" w:cs="宋体"/>
          <w:sz w:val="28"/>
        </w:rPr>
        <w:t>米和</w:t>
      </w:r>
      <w:r>
        <w:rPr>
          <w:rFonts w:ascii="宋体" w:eastAsia="宋体" w:cs="宋体"/>
          <w:sz w:val="28"/>
        </w:rPr>
        <w:t>0.90</w:t>
      </w:r>
      <w:r>
        <w:rPr>
          <w:rFonts w:ascii="宋体" w:eastAsia="宋体" w:hAnsi="MS Mincho" w:cs="宋体"/>
          <w:sz w:val="28"/>
        </w:rPr>
        <w:t>米的区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，更好地理解了两位小数的意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。学生在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程中，学到的不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是知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有迁移、合情推理和</w:t>
      </w:r>
      <w:r>
        <w:rPr>
          <w:rFonts w:ascii="宋体" w:eastAsia="宋体" w:hAnsi="SimSun" w:cs="宋体"/>
          <w:sz w:val="28"/>
        </w:rPr>
        <w:t>逻辑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能力。老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既重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学生独立思考的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程，又重</w:t>
      </w:r>
      <w:r>
        <w:rPr>
          <w:rFonts w:ascii="宋体" w:eastAsia="宋体" w:hAnsi="SimSun" w:cs="宋体"/>
          <w:sz w:val="28"/>
        </w:rPr>
        <w:t>视发挥</w:t>
      </w:r>
      <w:r>
        <w:rPr>
          <w:rFonts w:ascii="宋体" w:eastAsia="宋体" w:hAnsi="MS Mincho" w:cs="宋体"/>
          <w:sz w:val="28"/>
        </w:rPr>
        <w:t>集体智慧，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好学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同伴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的合作与交流活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。孩子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在静思中，在合作商量中，</w:t>
      </w:r>
      <w:r>
        <w:rPr>
          <w:rFonts w:ascii="宋体" w:eastAsia="宋体" w:hAnsi="SimSun" w:cs="宋体"/>
          <w:sz w:val="28"/>
        </w:rPr>
        <w:t>轻</w:t>
      </w:r>
      <w:r>
        <w:rPr>
          <w:rFonts w:ascii="宋体" w:eastAsia="宋体" w:hAnsi="MS Mincho" w:cs="宋体"/>
          <w:sz w:val="28"/>
        </w:rPr>
        <w:t>松、愉快地学到知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，增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领</w:t>
      </w:r>
      <w:r>
        <w:rPr>
          <w:rFonts w:ascii="宋体" w:eastAsia="宋体" w:hAnsi="MS Mincho" w:cs="宋体"/>
          <w:sz w:val="28"/>
        </w:rPr>
        <w:t>，从而达到</w:t>
      </w:r>
      <w:r>
        <w:rPr>
          <w:rFonts w:ascii="宋体" w:eastAsia="宋体" w:hAnsi="SimSun" w:cs="宋体"/>
          <w:sz w:val="28"/>
        </w:rPr>
        <w:t>乐</w:t>
      </w:r>
      <w:r>
        <w:rPr>
          <w:rFonts w:ascii="宋体" w:eastAsia="宋体" w:hAnsi="MS Mincho" w:cs="宋体"/>
          <w:sz w:val="28"/>
        </w:rPr>
        <w:t>学、会学、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造性学的境界。最后的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位的引出老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具体的事例来帮助学生理解小数的</w:t>
      </w:r>
      <w:r>
        <w:rPr>
          <w:rFonts w:ascii="宋体" w:eastAsia="宋体" w:hAnsi="SimSun" w:cs="宋体"/>
          <w:sz w:val="28"/>
        </w:rPr>
        <w:t>计</w:t>
      </w:r>
      <w:r>
        <w:rPr>
          <w:rFonts w:ascii="宋体" w:eastAsia="宋体" w:hAnsi="MS Mincho" w:cs="宋体"/>
          <w:sz w:val="28"/>
        </w:rPr>
        <w:t>数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点在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中是成功的一点。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概念是思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的出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点。正如</w:t>
      </w:r>
      <w:r>
        <w:rPr>
          <w:rFonts w:ascii="宋体" w:eastAsia="宋体" w:hAnsi="SimSun" w:cs="宋体"/>
          <w:sz w:val="28"/>
        </w:rPr>
        <w:t>杨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昨天所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：学生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数学概念掌握得是否准确、完整，将直接影响到各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、法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等基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的掌握，影响着各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数学技能的形成与提高，同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也影响着学生思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一教学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中，学生很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利地从直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维过</w:t>
      </w:r>
      <w:r>
        <w:rPr>
          <w:rFonts w:ascii="宋体" w:eastAsia="宋体" w:hAnsi="MS Mincho" w:cs="宋体"/>
          <w:sz w:val="28"/>
        </w:rPr>
        <w:t>度到抽象思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，并逐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形成小数的意</w:t>
      </w:r>
      <w:r>
        <w:rPr>
          <w:rFonts w:ascii="宋体" w:eastAsia="宋体" w:hAnsi="SimSun" w:cs="宋体"/>
          <w:sz w:val="28"/>
        </w:rPr>
        <w:t>义这</w:t>
      </w:r>
      <w:r>
        <w:rPr>
          <w:rFonts w:ascii="宋体" w:eastAsia="宋体" w:hAnsi="MS Mincho" w:cs="宋体"/>
          <w:sz w:val="28"/>
        </w:rPr>
        <w:t>一概念。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（三）本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练习针对</w:t>
      </w:r>
      <w:r>
        <w:rPr>
          <w:rFonts w:ascii="宋体" w:eastAsia="宋体" w:hAnsi="MS Mincho" w:cs="宋体"/>
          <w:sz w:val="28"/>
        </w:rPr>
        <w:t>性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。基本上是</w:t>
      </w:r>
      <w:r>
        <w:rPr>
          <w:rFonts w:ascii="宋体" w:eastAsia="宋体" w:hAnsi="SimSun" w:cs="宋体"/>
          <w:sz w:val="28"/>
        </w:rPr>
        <w:t>针对课</w:t>
      </w:r>
      <w:r>
        <w:rPr>
          <w:rFonts w:ascii="宋体" w:eastAsia="宋体" w:hAnsi="MS Mincho" w:cs="宋体"/>
          <w:sz w:val="28"/>
        </w:rPr>
        <w:t>中的知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的。我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可不可以加入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题练习</w:t>
      </w:r>
      <w:r>
        <w:rPr>
          <w:rFonts w:ascii="宋体" w:eastAsia="宋体" w:hAnsi="MS Mincho" w:cs="宋体"/>
          <w:sz w:val="28"/>
        </w:rPr>
        <w:t>：把分数改写成小数，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到分母是其他数的分数，也是可以用小数来表示的，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的分数与小数的</w:t>
      </w:r>
      <w:r>
        <w:rPr>
          <w:rFonts w:ascii="宋体" w:eastAsia="宋体" w:hAnsi="SimSun" w:cs="宋体"/>
          <w:sz w:val="28"/>
        </w:rPr>
        <w:t>转</w:t>
      </w:r>
      <w:r>
        <w:rPr>
          <w:rFonts w:ascii="宋体" w:eastAsia="宋体" w:hAnsi="MS Mincho" w:cs="宋体"/>
          <w:sz w:val="28"/>
        </w:rPr>
        <w:t>化我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要在今后的学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。以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堂，既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得以拓展，又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学生留下了思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的空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刘老</w:t>
      </w:r>
      <w:r>
        <w:rPr>
          <w:rFonts w:ascii="宋体" w:eastAsia="宋体" w:hAnsi="SimSun" w:cs="宋体"/>
          <w:sz w:val="28"/>
        </w:rPr>
        <w:t>师这节课</w:t>
      </w:r>
      <w:r>
        <w:rPr>
          <w:rFonts w:ascii="宋体" w:eastAsia="宋体" w:hAnsi="MS Mincho" w:cs="宋体"/>
          <w:sz w:val="28"/>
        </w:rPr>
        <w:t>的内容是比的意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。教学目</w:t>
      </w:r>
      <w:r>
        <w:rPr>
          <w:rFonts w:ascii="宋体" w:eastAsia="宋体" w:hAnsi="SimSun" w:cs="宋体"/>
          <w:sz w:val="28"/>
        </w:rPr>
        <w:t>标为让</w:t>
      </w:r>
      <w:r>
        <w:rPr>
          <w:rFonts w:ascii="宋体" w:eastAsia="宋体" w:hAnsi="MS Mincho" w:cs="宋体"/>
          <w:sz w:val="28"/>
        </w:rPr>
        <w:t>学生了解什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是比？比同哪些知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系？怎</w:t>
      </w:r>
      <w:r>
        <w:rPr>
          <w:rFonts w:ascii="宋体" w:eastAsia="宋体" w:hAnsi="SimSun" w:cs="宋体"/>
          <w:sz w:val="28"/>
        </w:rPr>
        <w:t>样读</w:t>
      </w:r>
      <w:r>
        <w:rPr>
          <w:rFonts w:ascii="宋体" w:eastAsia="宋体" w:hAnsi="MS Mincho" w:cs="宋体"/>
          <w:sz w:val="28"/>
        </w:rPr>
        <w:t>写比？比有什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？怎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求比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点很多，从整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堂效果来看是成功的一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。下面我主要从以下几个方面</w:t>
      </w:r>
      <w:r>
        <w:rPr>
          <w:rFonts w:ascii="宋体" w:eastAsia="宋体" w:hAnsi="SimSun" w:cs="宋体"/>
          <w:sz w:val="28"/>
        </w:rPr>
        <w:t>谈谈</w:t>
      </w:r>
      <w:r>
        <w:rPr>
          <w:rFonts w:ascii="宋体" w:eastAsia="宋体" w:hAnsi="MS Mincho" w:cs="宋体"/>
          <w:sz w:val="28"/>
        </w:rPr>
        <w:t>我的感受。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、改</w:t>
      </w:r>
      <w:r>
        <w:rPr>
          <w:rFonts w:ascii="宋体" w:eastAsia="宋体" w:hAnsi="SimSun" w:cs="宋体"/>
          <w:sz w:val="28"/>
        </w:rPr>
        <w:t>变</w:t>
      </w:r>
      <w:r>
        <w:rPr>
          <w:rFonts w:ascii="宋体" w:eastAsia="宋体" w:hAnsi="MS Mincho" w:cs="宋体"/>
          <w:sz w:val="28"/>
        </w:rPr>
        <w:t>了例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方式。教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精心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取</w:t>
      </w:r>
      <w:r>
        <w:rPr>
          <w:rFonts w:ascii="宋体" w:eastAsia="宋体" w:hAnsi="SimSun" w:cs="宋体"/>
          <w:sz w:val="28"/>
        </w:rPr>
        <w:t>贴</w:t>
      </w:r>
      <w:r>
        <w:rPr>
          <w:rFonts w:ascii="宋体" w:eastAsia="宋体" w:hAnsi="MS Mincho" w:cs="宋体"/>
          <w:sz w:val="28"/>
        </w:rPr>
        <w:t>近学生生活的例子，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学生用数学的思想方法去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些事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，感受到所学知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是看得</w:t>
      </w:r>
      <w:r>
        <w:rPr>
          <w:rFonts w:ascii="宋体" w:eastAsia="宋体" w:hAnsi="SimSun" w:cs="宋体"/>
          <w:sz w:val="28"/>
        </w:rPr>
        <w:t>见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，摸得着，用得上，而且就出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自己身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的事物中。</w:t>
      </w:r>
      <w:r>
        <w:rPr>
          <w:rFonts w:ascii="宋体" w:eastAsia="宋体" w:hAnsi="SimSun" w:cs="宋体"/>
          <w:sz w:val="28"/>
        </w:rPr>
        <w:t>变单纯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方式</w:t>
      </w:r>
      <w:r>
        <w:rPr>
          <w:rFonts w:ascii="宋体" w:eastAsia="宋体" w:hAnsi="SimSun" w:cs="宋体"/>
          <w:sz w:val="28"/>
        </w:rPr>
        <w:t>为创设</w:t>
      </w:r>
      <w:r>
        <w:rPr>
          <w:rFonts w:ascii="宋体" w:eastAsia="宋体" w:hAnsi="MS Mincho" w:cs="宋体"/>
          <w:sz w:val="28"/>
        </w:rPr>
        <w:t>生活化的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用情境，教者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前通</w:t>
      </w:r>
      <w:r>
        <w:rPr>
          <w:rFonts w:ascii="宋体" w:eastAsia="宋体" w:hAnsi="SimSun" w:cs="宋体"/>
          <w:sz w:val="28"/>
        </w:rPr>
        <w:t>过长</w:t>
      </w:r>
      <w:r>
        <w:rPr>
          <w:rFonts w:ascii="宋体" w:eastAsia="宋体" w:hAnsi="MS Mincho" w:cs="宋体"/>
          <w:sz w:val="28"/>
        </w:rPr>
        <w:t>方形的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学生找出数学信息并通</w:t>
      </w:r>
      <w:r>
        <w:rPr>
          <w:rFonts w:ascii="宋体" w:eastAsia="宋体" w:hAnsi="SimSun" w:cs="宋体"/>
          <w:sz w:val="28"/>
        </w:rPr>
        <w:t>过这</w:t>
      </w:r>
      <w:r>
        <w:rPr>
          <w:rFonts w:ascii="宋体" w:eastAsia="宋体" w:hAnsi="MS Mincho" w:cs="宋体"/>
          <w:sz w:val="28"/>
        </w:rPr>
        <w:t>些信息提出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、解决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这种</w:t>
      </w:r>
      <w:r>
        <w:rPr>
          <w:rFonts w:ascii="宋体" w:eastAsia="宋体" w:hAnsi="MS Mincho" w:cs="宋体"/>
          <w:sz w:val="28"/>
        </w:rPr>
        <w:t>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的呈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形式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、自主地探索提供条件。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了三个字及</w:t>
      </w:r>
      <w:r>
        <w:rPr>
          <w:rFonts w:ascii="宋体" w:eastAsia="宋体" w:hAnsi="SimSun" w:cs="宋体"/>
          <w:sz w:val="28"/>
        </w:rPr>
        <w:t>细</w:t>
      </w:r>
      <w:r>
        <w:rPr>
          <w:rFonts w:ascii="宋体" w:eastAsia="宋体" w:hAnsi="MS Mincho" w:cs="宋体"/>
          <w:sz w:val="28"/>
        </w:rPr>
        <w:t>、透、广；三个方面分</w:t>
      </w:r>
      <w:r>
        <w:rPr>
          <w:rFonts w:ascii="宋体" w:eastAsia="宋体" w:hAnsi="SimSun" w:cs="宋体"/>
          <w:sz w:val="28"/>
        </w:rPr>
        <w:t>别为</w:t>
      </w:r>
      <w:r>
        <w:rPr>
          <w:rFonts w:ascii="宋体" w:eastAsia="宋体" w:hAnsi="MS Mincho" w:cs="宋体"/>
          <w:sz w:val="28"/>
        </w:rPr>
        <w:t>一是教者挖掘教材的广，二是例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解的透，三是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的多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性；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教学内容多，但教者能准确把握教材，</w:t>
      </w:r>
      <w:r>
        <w:rPr>
          <w:rFonts w:ascii="宋体" w:eastAsia="宋体" w:hAnsi="SimSun" w:cs="宋体"/>
          <w:sz w:val="28"/>
        </w:rPr>
        <w:t>环环紧</w:t>
      </w:r>
      <w:r>
        <w:rPr>
          <w:rFonts w:ascii="宋体" w:eastAsia="宋体" w:hAnsi="MS Mincho" w:cs="宋体"/>
          <w:sz w:val="28"/>
        </w:rPr>
        <w:t>扣，逐一解决教学内容，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一个知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点都没有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忘；在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型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多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，由浅入深，尤其是</w:t>
      </w:r>
      <w:r>
        <w:rPr>
          <w:rFonts w:ascii="宋体" w:eastAsia="宋体" w:hAnsi="SimSun" w:cs="宋体"/>
          <w:sz w:val="28"/>
        </w:rPr>
        <w:t>练习题</w:t>
      </w:r>
      <w:r>
        <w:rPr>
          <w:rFonts w:ascii="宋体" w:eastAsia="宋体" w:hAnsi="MS Mincho" w:cs="宋体"/>
          <w:sz w:val="28"/>
        </w:rPr>
        <w:t>中表格的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了新旧教材的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合，使学生更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了解了比与除法与分数之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系，及六年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学生人数的比等，体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了教者的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基本功和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教材的挖掘的深度。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注学生整体的教学活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状况。不但重求知的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程，注意引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学生学数学知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数学技能，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行数学思</w:t>
      </w:r>
      <w:r>
        <w:rPr>
          <w:rFonts w:ascii="宋体" w:eastAsia="宋体" w:hAnsi="SimSun" w:cs="宋体"/>
          <w:sz w:val="28"/>
        </w:rPr>
        <w:t>维训练</w:t>
      </w:r>
      <w:r>
        <w:rPr>
          <w:rFonts w:ascii="宋体" w:eastAsia="宋体" w:hAnsi="MS Mincho" w:cs="宋体"/>
          <w:sz w:val="28"/>
        </w:rPr>
        <w:t>，而且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学生用数学的眼光打量世界、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世界，培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学生多方面的才能</w:t>
      </w:r>
      <w:r>
        <w:rPr>
          <w:rFonts w:ascii="宋体" w:eastAsia="宋体" w:cs="宋体"/>
          <w:sz w:val="28"/>
        </w:rPr>
        <w:t>,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到数学从来就不是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本上的枯燥学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，它的身影在生活的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个角落，它的价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就来自你我的生活。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之，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以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主体作用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核心，重</w:t>
      </w:r>
      <w:r>
        <w:rPr>
          <w:rFonts w:ascii="宋体" w:eastAsia="宋体" w:hAnsi="SimSun" w:cs="宋体"/>
          <w:sz w:val="28"/>
        </w:rPr>
        <w:t>视</w:t>
      </w:r>
      <w:r>
        <w:rPr>
          <w:rFonts w:ascii="宋体" w:eastAsia="宋体" w:hAnsi="MS Mincho" w:cs="宋体"/>
          <w:sz w:val="28"/>
        </w:rPr>
        <w:t>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上得生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泼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就是一个概念，通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具体的数学情境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学生来理解并不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只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堂容量太小了。一个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就用了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在没有必要。其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完全可以再加上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比例各部分的</w:t>
      </w:r>
      <w:r>
        <w:rPr>
          <w:rFonts w:ascii="宋体" w:eastAsia="宋体" w:hAnsi="SimSun" w:cs="宋体"/>
          <w:sz w:val="28"/>
        </w:rPr>
        <w:t>认识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及比例的基本性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，整堂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生互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少，也无法反映出更多的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，所以就</w:t>
      </w:r>
      <w:r>
        <w:rPr>
          <w:rFonts w:ascii="宋体" w:eastAsia="宋体" w:hAnsi="SimSun" w:cs="宋体"/>
          <w:sz w:val="28"/>
        </w:rPr>
        <w:t>针对这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突出的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作一</w:t>
      </w:r>
      <w:r>
        <w:rPr>
          <w:rFonts w:ascii="宋体" w:eastAsia="宋体" w:hAnsi="SimSun" w:cs="宋体"/>
          <w:sz w:val="28"/>
        </w:rPr>
        <w:t>简单</w:t>
      </w:r>
      <w:r>
        <w:rPr>
          <w:rFonts w:ascii="宋体" w:eastAsia="宋体" w:hAnsi="MS Mincho" w:cs="宋体"/>
          <w:sz w:val="28"/>
        </w:rPr>
        <w:t>点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b/>
          <w:bCs/>
          <w:sz w:val="28"/>
        </w:rPr>
        <w:t>优</w:t>
      </w:r>
      <w:r>
        <w:rPr>
          <w:rFonts w:ascii="宋体" w:eastAsia="宋体" w:hAnsi="MS Mincho" w:cs="宋体"/>
          <w:b/>
          <w:bCs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的素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非常好，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言条理，表达清晰。各个教学</w:t>
      </w:r>
      <w:r>
        <w:rPr>
          <w:rFonts w:ascii="宋体" w:eastAsia="宋体" w:hAnsi="SimSun" w:cs="宋体"/>
          <w:sz w:val="28"/>
        </w:rPr>
        <w:t>环节设计</w:t>
      </w:r>
      <w:r>
        <w:rPr>
          <w:rFonts w:ascii="宋体" w:eastAsia="宋体" w:hAnsi="MS Mincho" w:cs="宋体"/>
          <w:sz w:val="28"/>
        </w:rPr>
        <w:t>的也比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合理，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渡自然。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合作的展示方法就地取材，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。但是当全部展示出来之后，如果能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再根据学生写出的比例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类评</w:t>
      </w:r>
      <w:r>
        <w:rPr>
          <w:rFonts w:ascii="宋体" w:eastAsia="宋体" w:hAnsi="MS Mincho" w:cs="宋体"/>
          <w:sz w:val="28"/>
        </w:rPr>
        <w:t>价和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就更好了。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费时</w:t>
      </w:r>
      <w:r>
        <w:rPr>
          <w:rFonts w:ascii="宋体" w:eastAsia="宋体" w:hAnsi="MS Mincho" w:cs="宋体"/>
          <w:sz w:val="28"/>
        </w:rPr>
        <w:t>最多的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好，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，有助于学生加深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比例意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、注重学生数学学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。比如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'</w:t>
      </w:r>
      <w:r>
        <w:rPr>
          <w:rFonts w:ascii="宋体" w:eastAsia="宋体" w:hAnsi="MS Mincho" w:cs="宋体"/>
          <w:sz w:val="28"/>
        </w:rPr>
        <w:t>挺好。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不足：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1.</w:t>
      </w:r>
      <w:r>
        <w:rPr>
          <w:rFonts w:ascii="宋体" w:eastAsia="宋体" w:hAnsi="MS Mincho" w:cs="宋体"/>
          <w:sz w:val="28"/>
        </w:rPr>
        <w:t>最大的不足就是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堂容量太小，教学效率不高。希望以后在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</w:t>
      </w:r>
      <w:r>
        <w:rPr>
          <w:rFonts w:ascii="宋体" w:eastAsia="宋体" w:hAnsi="SimSun" w:cs="宋体"/>
          <w:sz w:val="28"/>
        </w:rPr>
        <w:t>设计时</w:t>
      </w:r>
      <w:r>
        <w:rPr>
          <w:rFonts w:ascii="宋体" w:eastAsia="宋体" w:hAnsi="MS Mincho" w:cs="宋体"/>
          <w:sz w:val="28"/>
        </w:rPr>
        <w:t>一定把握好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堂容量，要在学生学会的基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上使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都是内容充盈的。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2.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始加上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是非常必要的。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3.</w:t>
      </w:r>
      <w:r>
        <w:rPr>
          <w:rFonts w:ascii="宋体" w:eastAsia="宋体" w:hAnsi="MS Mincho" w:cs="宋体"/>
          <w:sz w:val="28"/>
        </w:rPr>
        <w:t>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合作之后的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价与展示是非常重要的。用了</w:t>
      </w:r>
      <w:r>
        <w:rPr>
          <w:rFonts w:ascii="宋体" w:eastAsia="宋体" w:cs="宋体"/>
          <w:sz w:val="28"/>
        </w:rPr>
        <w:t>16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钟进</w:t>
      </w:r>
      <w:r>
        <w:rPr>
          <w:rFonts w:ascii="宋体" w:eastAsia="宋体" w:hAnsi="MS Mincho" w:cs="宋体"/>
          <w:sz w:val="28"/>
        </w:rPr>
        <w:t>行的一个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放性比</w:t>
      </w:r>
      <w:r>
        <w:rPr>
          <w:rFonts w:ascii="宋体" w:eastAsia="宋体" w:hAnsi="SimSun" w:cs="宋体"/>
          <w:sz w:val="28"/>
        </w:rPr>
        <w:t>较强</w:t>
      </w:r>
      <w:r>
        <w:rPr>
          <w:rFonts w:ascii="宋体" w:eastAsia="宋体" w:hAnsi="MS Mincho" w:cs="宋体"/>
          <w:sz w:val="28"/>
        </w:rPr>
        <w:t>的主要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，在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束之后老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要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行学</w:t>
      </w:r>
      <w:r>
        <w:rPr>
          <w:rFonts w:ascii="宋体" w:eastAsia="宋体" w:hAnsi="SimSun" w:cs="宋体"/>
          <w:sz w:val="28"/>
        </w:rPr>
        <w:t>习结</w:t>
      </w:r>
      <w:r>
        <w:rPr>
          <w:rFonts w:ascii="宋体" w:eastAsia="宋体" w:hAnsi="MS Mincho" w:cs="宋体"/>
          <w:sz w:val="28"/>
        </w:rPr>
        <w:t>果的</w:t>
      </w:r>
      <w:r>
        <w:rPr>
          <w:rFonts w:ascii="宋体" w:eastAsia="宋体" w:hAnsi="SimSun" w:cs="宋体"/>
          <w:sz w:val="28"/>
        </w:rPr>
        <w:t>评</w:t>
      </w:r>
      <w:r>
        <w:rPr>
          <w:rFonts w:ascii="宋体" w:eastAsia="宋体" w:hAnsi="MS Mincho" w:cs="宋体"/>
          <w:sz w:val="28"/>
        </w:rPr>
        <w:t>价与学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方法的指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。比如，可以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学生把写出的比例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行一个分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中再次提升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比例的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6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教者能在充分考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学生已有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上，站在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展的角度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。教者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着学生</w:t>
      </w:r>
      <w:r>
        <w:rPr>
          <w:rFonts w:ascii="宋体" w:eastAsia="宋体" w:hAnsi="SimSun" w:cs="宋体"/>
          <w:sz w:val="28"/>
        </w:rPr>
        <w:t>复习</w:t>
      </w:r>
      <w:r>
        <w:rPr>
          <w:rFonts w:ascii="宋体" w:eastAsia="宋体" w:hAnsi="MS Mincho" w:cs="宋体"/>
          <w:sz w:val="28"/>
        </w:rPr>
        <w:t>了两个数之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系，接着引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学生思考：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表示他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系呢？学生已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掌握了两个数之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的两</w:t>
      </w:r>
      <w:r>
        <w:rPr>
          <w:rFonts w:ascii="宋体" w:eastAsia="宋体" w:hAnsi="SimSun" w:cs="宋体"/>
          <w:sz w:val="28"/>
        </w:rPr>
        <w:t>种关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再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，会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新知的内在需要。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教是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了不教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的教学可以培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的能力。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现实</w:t>
      </w:r>
      <w:r>
        <w:rPr>
          <w:rFonts w:ascii="宋体" w:eastAsia="宋体" w:hAnsi="MS Mincho" w:cs="宋体"/>
          <w:sz w:val="28"/>
        </w:rPr>
        <w:t>生活是数学学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的丰富源泉。心理学研究表明，当学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材料与学生的生活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最感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趣，易于接受和理解新知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的教学中，教者</w:t>
      </w:r>
      <w:r>
        <w:rPr>
          <w:rFonts w:ascii="宋体" w:eastAsia="宋体" w:hAnsi="SimSun" w:cs="宋体"/>
          <w:sz w:val="28"/>
        </w:rPr>
        <w:t>选</w:t>
      </w:r>
      <w:r>
        <w:rPr>
          <w:rFonts w:ascii="宋体" w:eastAsia="宋体" w:hAnsi="MS Mincho" w:cs="宋体"/>
          <w:sz w:val="28"/>
        </w:rPr>
        <w:t>用学生生活中熟悉的素材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行教学，学生比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容易接受和理解，因此学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趣很</w:t>
      </w:r>
      <w:r>
        <w:rPr>
          <w:rFonts w:ascii="宋体" w:eastAsia="宋体" w:hAnsi="SimSun" w:cs="宋体"/>
          <w:sz w:val="28"/>
        </w:rPr>
        <w:t>浓</w:t>
      </w:r>
      <w:r>
        <w:rPr>
          <w:rFonts w:ascii="宋体" w:eastAsia="宋体" w:hAnsi="MS Mincho" w:cs="宋体"/>
          <w:sz w:val="28"/>
        </w:rPr>
        <w:t>厚。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比的意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候，学生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缺乏感性上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知，教者采用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的方法，引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学生明确：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两个数量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，可以用除法，也可以用比的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方法，即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是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的几倍或几分之几，又可以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成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谁</w:t>
      </w:r>
      <w:r>
        <w:rPr>
          <w:rFonts w:ascii="宋体" w:eastAsia="宋体" w:hAnsi="MS Mincho" w:cs="宋体"/>
          <w:sz w:val="28"/>
        </w:rPr>
        <w:t>的比。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既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省了教学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，也使学生初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理解了比的意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比的各部分名称及</w:t>
      </w:r>
      <w:r>
        <w:rPr>
          <w:rFonts w:ascii="宋体" w:eastAsia="宋体" w:hAnsi="SimSun" w:cs="宋体"/>
          <w:sz w:val="28"/>
        </w:rPr>
        <w:t>读</w:t>
      </w:r>
      <w:r>
        <w:rPr>
          <w:rFonts w:ascii="宋体" w:eastAsia="宋体" w:hAnsi="MS Mincho" w:cs="宋体"/>
          <w:sz w:val="28"/>
        </w:rPr>
        <w:t>法、写法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，教者采用了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本的方式，因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自学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本也是学生探索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的重要途径。根据高年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阅读</w:t>
      </w:r>
      <w:r>
        <w:rPr>
          <w:rFonts w:ascii="宋体" w:eastAsia="宋体" w:hAnsi="MS Mincho" w:cs="宋体"/>
          <w:sz w:val="28"/>
        </w:rPr>
        <w:t>、理解能力，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合教材的具体内容，充分相信学生，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学生以小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行研究、探索、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，有利于培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新意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和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践能力，有利于学生思</w:t>
      </w:r>
      <w:r>
        <w:rPr>
          <w:rFonts w:ascii="宋体" w:eastAsia="宋体" w:hAnsi="SimSun" w:cs="宋体"/>
          <w:sz w:val="28"/>
        </w:rPr>
        <w:t>维发</w:t>
      </w:r>
      <w:r>
        <w:rPr>
          <w:rFonts w:ascii="宋体" w:eastAsia="宋体" w:hAnsi="MS Mincho" w:cs="宋体"/>
          <w:sz w:val="28"/>
        </w:rPr>
        <w:t>展，有利于培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的合作精神。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另外，教者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教材把握比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到位，在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部分内容中，分数、除法、比有着密切的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系，在教学比的意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后，教者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、研究、</w:t>
      </w:r>
      <w:r>
        <w:rPr>
          <w:rFonts w:ascii="宋体" w:eastAsia="宋体" w:hAnsi="SimSun" w:cs="宋体"/>
          <w:sz w:val="28"/>
        </w:rPr>
        <w:t>发现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识间</w:t>
      </w:r>
      <w:r>
        <w:rPr>
          <w:rFonts w:ascii="宋体" w:eastAsia="宋体" w:hAnsi="MS Mincho" w:cs="宋体"/>
          <w:sz w:val="28"/>
        </w:rPr>
        <w:t>的内在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系，研究分数、比与除法的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系，掌握它</w:t>
      </w:r>
      <w:r>
        <w:rPr>
          <w:rFonts w:ascii="宋体" w:eastAsia="宋体" w:hAnsi="SimSun" w:cs="宋体"/>
          <w:sz w:val="28"/>
        </w:rPr>
        <w:t>们间</w:t>
      </w:r>
      <w:r>
        <w:rPr>
          <w:rFonts w:ascii="宋体" w:eastAsia="宋体" w:hAnsi="MS Mincho" w:cs="宋体"/>
          <w:sz w:val="28"/>
        </w:rPr>
        <w:t>的内在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系，形成了良好的知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7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《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数和倍数的意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》是一</w:t>
      </w:r>
      <w:r>
        <w:rPr>
          <w:rFonts w:ascii="宋体" w:eastAsia="宋体" w:hAnsi="SimSun" w:cs="宋体"/>
          <w:sz w:val="28"/>
        </w:rPr>
        <w:t>节</w:t>
      </w:r>
      <w:r>
        <w:rPr>
          <w:rFonts w:ascii="宋体" w:eastAsia="宋体" w:hAnsi="MS Mincho" w:cs="宋体"/>
          <w:sz w:val="28"/>
        </w:rPr>
        <w:t>概念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学生掌握有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自然数、除尽、整除、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数、倍数等概念的意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，理解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数和倍数的相互依存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</w:t>
      </w:r>
      <w:r>
        <w:rPr>
          <w:rFonts w:ascii="宋体" w:eastAsia="宋体" w:hAnsi="SimSun" w:cs="宋体"/>
          <w:sz w:val="28"/>
        </w:rPr>
        <w:t>辩证</w:t>
      </w:r>
      <w:r>
        <w:rPr>
          <w:rFonts w:ascii="宋体" w:eastAsia="宋体" w:hAnsi="MS Mincho" w:cs="宋体"/>
          <w:sz w:val="28"/>
        </w:rPr>
        <w:t>唯物主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思想，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以后学</w:t>
      </w:r>
      <w:r>
        <w:rPr>
          <w:rFonts w:ascii="宋体" w:eastAsia="宋体" w:hAnsi="SimSun" w:cs="宋体"/>
          <w:sz w:val="28"/>
        </w:rPr>
        <w:t>习质</w:t>
      </w:r>
      <w:r>
        <w:rPr>
          <w:rFonts w:ascii="宋体" w:eastAsia="宋体" w:hAnsi="MS Mincho" w:cs="宋体"/>
          <w:sz w:val="28"/>
        </w:rPr>
        <w:t>数、合数、求最大公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数、最小公倍数、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分、通分、分数四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运算以及将来中学里学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因式分解做好准</w:t>
      </w:r>
      <w:r>
        <w:rPr>
          <w:rFonts w:ascii="宋体" w:eastAsia="宋体" w:hAnsi="SimSun" w:cs="宋体"/>
          <w:sz w:val="28"/>
        </w:rPr>
        <w:t>备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张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的教学中采取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、合作交流等教学手段，力求做到教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、学生主体，充分体</w:t>
      </w:r>
      <w:r>
        <w:rPr>
          <w:rFonts w:ascii="宋体" w:eastAsia="宋体" w:hAnsi="SimSun" w:cs="宋体"/>
          <w:sz w:val="28"/>
        </w:rPr>
        <w:t>现让</w:t>
      </w:r>
      <w:r>
        <w:rPr>
          <w:rFonts w:ascii="宋体" w:eastAsia="宋体" w:hAnsi="MS Mincho" w:cs="宋体"/>
          <w:sz w:val="28"/>
        </w:rPr>
        <w:t>学生主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建构知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的特点，不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使学生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好地理解了除尽、除不尽、整除、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数、倍数等有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概念的意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，更培</w:t>
      </w:r>
      <w:r>
        <w:rPr>
          <w:rFonts w:ascii="宋体" w:eastAsia="宋体" w:hAnsi="SimSun" w:cs="宋体"/>
          <w:sz w:val="28"/>
        </w:rPr>
        <w:t>养</w:t>
      </w:r>
      <w:r>
        <w:rPr>
          <w:rFonts w:ascii="宋体" w:eastAsia="宋体" w:hAnsi="MS Mincho" w:cs="宋体"/>
          <w:sz w:val="28"/>
        </w:rPr>
        <w:t>了学生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解决生活</w:t>
      </w:r>
      <w:r>
        <w:rPr>
          <w:rFonts w:ascii="宋体" w:eastAsia="宋体" w:hAnsi="SimSun" w:cs="宋体"/>
          <w:sz w:val="28"/>
        </w:rPr>
        <w:t>实际问题</w:t>
      </w:r>
      <w:r>
        <w:rPr>
          <w:rFonts w:ascii="宋体" w:eastAsia="宋体" w:hAnsi="MS Mincho" w:cs="宋体"/>
          <w:sz w:val="28"/>
        </w:rPr>
        <w:t>的能力，比如，在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整除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地探索知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整除算式的特点；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在深化理解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填空、判断、游</w:t>
      </w:r>
      <w:r>
        <w:rPr>
          <w:rFonts w:ascii="宋体" w:eastAsia="宋体" w:hAnsi="SimSun" w:cs="宋体"/>
          <w:sz w:val="28"/>
        </w:rPr>
        <w:t>戏</w:t>
      </w:r>
      <w:r>
        <w:rPr>
          <w:rFonts w:ascii="宋体" w:eastAsia="宋体" w:hAnsi="MS Mincho" w:cs="宋体"/>
          <w:sz w:val="28"/>
        </w:rPr>
        <w:t>等灵活、有趣、多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不同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次的学生都有所收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。另外，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尾的数学游</w:t>
      </w:r>
      <w:r>
        <w:rPr>
          <w:rFonts w:ascii="宋体" w:eastAsia="宋体" w:hAnsi="SimSun" w:cs="宋体"/>
          <w:sz w:val="28"/>
        </w:rPr>
        <w:t>戏较</w:t>
      </w:r>
      <w:r>
        <w:rPr>
          <w:rFonts w:ascii="宋体" w:eastAsia="宋体" w:hAnsi="MS Mincho" w:cs="宋体"/>
          <w:sz w:val="28"/>
        </w:rPr>
        <w:t>好地激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数学的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趣，既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学生在和</w:t>
      </w:r>
      <w:r>
        <w:rPr>
          <w:rFonts w:ascii="宋体" w:eastAsia="宋体" w:hAnsi="SimSun" w:cs="宋体"/>
          <w:sz w:val="28"/>
        </w:rPr>
        <w:t>谐</w:t>
      </w:r>
      <w:r>
        <w:rPr>
          <w:rFonts w:ascii="宋体" w:eastAsia="宋体" w:hAnsi="MS Mincho" w:cs="宋体"/>
          <w:sz w:val="28"/>
        </w:rPr>
        <w:t>、活</w:t>
      </w:r>
      <w:r>
        <w:rPr>
          <w:rFonts w:ascii="宋体" w:eastAsia="宋体" w:hAnsi="SimSun" w:cs="宋体"/>
          <w:sz w:val="28"/>
        </w:rPr>
        <w:t>跃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堂气氛中学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，又巩固了本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所学的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数、倍数等概念，如果能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加以升</w:t>
      </w:r>
      <w:r>
        <w:rPr>
          <w:rFonts w:ascii="宋体" w:eastAsia="宋体" w:hAnsi="SimSun" w:cs="宋体"/>
          <w:sz w:val="28"/>
        </w:rPr>
        <w:t>华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得出：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是所有自然数的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约</w:t>
      </w:r>
      <w:r>
        <w:rPr>
          <w:rFonts w:ascii="宋体" w:eastAsia="宋体" w:hAnsi="MS Mincho" w:cs="宋体"/>
          <w:sz w:val="28"/>
        </w:rPr>
        <w:t>数，所有自然数都是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的倍数，那将更好。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此外，提供若干个算式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合作探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分</w:t>
      </w:r>
      <w:r>
        <w:rPr>
          <w:rFonts w:ascii="宋体" w:eastAsia="宋体" w:hAnsi="SimSun" w:cs="宋体"/>
          <w:sz w:val="28"/>
        </w:rPr>
        <w:t>类时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到各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可能出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的特殊情况，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示概念含</w:t>
      </w:r>
      <w:r>
        <w:rPr>
          <w:rFonts w:ascii="宋体" w:eastAsia="宋体" w:hAnsi="SimSun" w:cs="宋体"/>
          <w:sz w:val="28"/>
        </w:rPr>
        <w:t>义应讲</w:t>
      </w:r>
      <w:r>
        <w:rPr>
          <w:rFonts w:ascii="宋体" w:eastAsia="宋体" w:hAnsi="MS Mincho" w:cs="宋体"/>
          <w:sz w:val="28"/>
        </w:rPr>
        <w:t>究</w:t>
      </w:r>
      <w:r>
        <w:rPr>
          <w:rFonts w:ascii="宋体" w:eastAsia="宋体" w:hAnsi="SimSun" w:cs="宋体"/>
          <w:sz w:val="28"/>
        </w:rPr>
        <w:t>严谨</w:t>
      </w:r>
      <w:r>
        <w:rPr>
          <w:rFonts w:ascii="宋体" w:eastAsia="宋体" w:hAnsi="MS Mincho" w:cs="宋体"/>
          <w:sz w:val="28"/>
        </w:rPr>
        <w:t>，比如</w:t>
      </w:r>
      <w:r>
        <w:rPr>
          <w:rFonts w:ascii="宋体" w:eastAsia="宋体" w:hAnsi="SimSun" w:cs="宋体"/>
          <w:sz w:val="28"/>
        </w:rPr>
        <w:t>仅仅</w:t>
      </w:r>
      <w:r>
        <w:rPr>
          <w:rFonts w:ascii="宋体" w:eastAsia="宋体" w:hAnsi="MS Mincho" w:cs="宋体"/>
          <w:sz w:val="28"/>
        </w:rPr>
        <w:t>出示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91÷42=2----7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cs="宋体"/>
          <w:sz w:val="28"/>
        </w:rPr>
        <w:t>320÷6=53----2</w:t>
      </w:r>
      <w:r>
        <w:rPr>
          <w:rFonts w:ascii="宋体" w:eastAsia="宋体" w:hAnsi="MS Mincho" w:cs="宋体"/>
          <w:sz w:val="28"/>
        </w:rPr>
        <w:t>就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叫不能除尽，那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像</w:t>
      </w:r>
      <w:r>
        <w:rPr>
          <w:rFonts w:ascii="宋体" w:eastAsia="宋体" w:cs="宋体"/>
          <w:sz w:val="28"/>
        </w:rPr>
        <w:t>47÷2=23----1</w:t>
      </w:r>
      <w:r>
        <w:rPr>
          <w:rFonts w:ascii="宋体" w:eastAsia="宋体" w:hAnsi="MS Mincho" w:cs="宋体"/>
          <w:sz w:val="28"/>
        </w:rPr>
        <w:t>是不是也叫除尽呢？学生必然含糊不清。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有，在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束前，教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若能及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所学的有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加以</w:t>
      </w:r>
      <w:r>
        <w:rPr>
          <w:rFonts w:ascii="宋体" w:eastAsia="宋体" w:hAnsi="SimSun" w:cs="宋体"/>
          <w:sz w:val="28"/>
        </w:rPr>
        <w:t>归纳总结</w:t>
      </w:r>
      <w:r>
        <w:rPr>
          <w:rFonts w:ascii="宋体" w:eastAsia="宋体" w:hAnsi="MS Mincho" w:cs="宋体"/>
          <w:sz w:val="28"/>
        </w:rPr>
        <w:t>，能促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学生有效地建构知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，形成合理的知</w:t>
      </w:r>
      <w:r>
        <w:rPr>
          <w:rFonts w:ascii="宋体" w:eastAsia="宋体" w:hAnsi="SimSun" w:cs="宋体"/>
          <w:sz w:val="28"/>
        </w:rPr>
        <w:t>识结</w:t>
      </w:r>
      <w:r>
        <w:rPr>
          <w:rFonts w:ascii="宋体" w:eastAsia="宋体" w:hAnsi="MS Mincho" w:cs="宋体"/>
          <w:sz w:val="28"/>
        </w:rPr>
        <w:t>构。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8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一、引入新</w:t>
      </w:r>
      <w:r>
        <w:rPr>
          <w:rFonts w:ascii="宋体" w:eastAsia="宋体" w:hAnsi="SimSun" w:cs="宋体"/>
          <w:b/>
          <w:bCs/>
          <w:sz w:val="28"/>
        </w:rPr>
        <w:t>课</w:t>
      </w:r>
      <w:r>
        <w:rPr>
          <w:rFonts w:ascii="宋体" w:eastAsia="宋体" w:hAnsi="MS Mincho" w:cs="宋体"/>
          <w:b/>
          <w:bCs/>
          <w:sz w:val="28"/>
        </w:rPr>
        <w:t>干</w:t>
      </w:r>
      <w:r>
        <w:rPr>
          <w:rFonts w:ascii="宋体" w:eastAsia="宋体" w:hAnsi="SimSun" w:cs="宋体"/>
          <w:b/>
          <w:bCs/>
          <w:sz w:val="28"/>
        </w:rPr>
        <w:t>净</w:t>
      </w:r>
      <w:r>
        <w:rPr>
          <w:rFonts w:ascii="宋体" w:eastAsia="宋体" w:hAnsi="MS Mincho" w:cs="宋体"/>
          <w:b/>
          <w:bCs/>
          <w:sz w:val="28"/>
        </w:rPr>
        <w:t>利落。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伊始，教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叫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比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，并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例，然后出示几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比，提生算出比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两个比，你有什</w:t>
      </w:r>
      <w:r>
        <w:rPr>
          <w:rFonts w:ascii="宋体" w:eastAsia="宋体" w:hAnsi="SimSun" w:cs="宋体"/>
          <w:sz w:val="28"/>
        </w:rPr>
        <w:t>么发现</w:t>
      </w:r>
      <w:r>
        <w:rPr>
          <w:rFonts w:ascii="宋体" w:eastAsia="宋体" w:hAnsi="MS Mincho" w:cs="宋体"/>
          <w:sz w:val="28"/>
        </w:rPr>
        <w:t>？生：比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，可以用等号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接。在数学教学中，知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的引入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机不同，得到的教学效果也不同。引入得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早可能使教学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于急促、突兀，</w:t>
      </w:r>
      <w:r>
        <w:rPr>
          <w:rFonts w:ascii="宋体" w:eastAsia="宋体" w:hAnsi="SimSun" w:cs="宋体"/>
          <w:sz w:val="28"/>
        </w:rPr>
        <w:t>过晚</w:t>
      </w:r>
      <w:r>
        <w:rPr>
          <w:rFonts w:ascii="宋体" w:eastAsia="宋体" w:hAnsi="MS Mincho" w:cs="宋体"/>
          <w:sz w:val="28"/>
        </w:rPr>
        <w:t>又可能使教学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于拖拉、</w:t>
      </w:r>
      <w:r>
        <w:rPr>
          <w:rFonts w:ascii="宋体" w:eastAsia="宋体" w:hAnsi="SimSun" w:cs="宋体"/>
          <w:sz w:val="28"/>
        </w:rPr>
        <w:t>罗嗦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几个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短地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用新旧知</w:t>
      </w:r>
      <w:r>
        <w:rPr>
          <w:rFonts w:ascii="宋体" w:eastAsia="宋体" w:hAnsi="SimSun" w:cs="宋体"/>
          <w:sz w:val="28"/>
        </w:rPr>
        <w:t>识间</w:t>
      </w:r>
      <w:r>
        <w:rPr>
          <w:rFonts w:ascii="宋体" w:eastAsia="宋体" w:hAnsi="MS Mincho" w:cs="宋体"/>
          <w:sz w:val="28"/>
        </w:rPr>
        <w:t>的迁移引入新知，干脆利落。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二、教学</w:t>
      </w:r>
      <w:r>
        <w:rPr>
          <w:rFonts w:ascii="宋体" w:eastAsia="宋体" w:hAnsi="SimSun" w:cs="宋体"/>
          <w:b/>
          <w:bCs/>
          <w:sz w:val="28"/>
        </w:rPr>
        <w:t>设计层</w:t>
      </w:r>
      <w:r>
        <w:rPr>
          <w:rFonts w:ascii="宋体" w:eastAsia="宋体" w:hAnsi="MS Mincho" w:cs="宋体"/>
          <w:b/>
          <w:bCs/>
          <w:sz w:val="28"/>
        </w:rPr>
        <w:t>次分明。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从比例的意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，探究比例的基本性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，再到比例的各部分名称，各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接都是在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生默契的</w:t>
      </w:r>
      <w:r>
        <w:rPr>
          <w:rFonts w:ascii="宋体" w:eastAsia="宋体" w:hAnsi="SimSun" w:cs="宋体"/>
          <w:sz w:val="28"/>
        </w:rPr>
        <w:t>对话</w:t>
      </w:r>
      <w:r>
        <w:rPr>
          <w:rFonts w:ascii="宋体" w:eastAsia="宋体" w:hAnsi="MS Mincho" w:cs="宋体"/>
          <w:sz w:val="28"/>
        </w:rPr>
        <w:t>中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行。我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知道，在数学教学中，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个教学内容一般都以活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的形式表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出来。由于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次活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的目的与要求、内容与形式不尽相同，就可能造成活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板</w:t>
      </w:r>
      <w:r>
        <w:rPr>
          <w:rFonts w:ascii="宋体" w:eastAsia="宋体" w:hAnsi="SimSun" w:cs="宋体"/>
          <w:sz w:val="28"/>
        </w:rPr>
        <w:t>块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的割裂。教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一般通</w:t>
      </w:r>
      <w:r>
        <w:rPr>
          <w:rFonts w:ascii="宋体" w:eastAsia="宋体" w:hAnsi="SimSun" w:cs="宋体"/>
          <w:sz w:val="28"/>
        </w:rPr>
        <w:t>过设计过</w:t>
      </w:r>
      <w:r>
        <w:rPr>
          <w:rFonts w:ascii="宋体" w:eastAsia="宋体" w:hAnsi="MS Mincho" w:cs="宋体"/>
          <w:sz w:val="28"/>
        </w:rPr>
        <w:t>度</w:t>
      </w:r>
      <w:r>
        <w:rPr>
          <w:rFonts w:ascii="宋体" w:eastAsia="宋体" w:hAnsi="SimSun" w:cs="宋体"/>
          <w:sz w:val="28"/>
        </w:rPr>
        <w:t>语</w:t>
      </w:r>
      <w:r>
        <w:rPr>
          <w:rFonts w:ascii="宋体" w:eastAsia="宋体" w:hAnsi="MS Mincho" w:cs="宋体"/>
          <w:sz w:val="28"/>
        </w:rPr>
        <w:t>言或采用前呼后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等手法来弥</w:t>
      </w:r>
      <w:r>
        <w:rPr>
          <w:rFonts w:ascii="宋体" w:eastAsia="宋体" w:hAnsi="SimSun" w:cs="宋体"/>
          <w:sz w:val="28"/>
        </w:rPr>
        <w:t>补这种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裂痕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，使各个</w:t>
      </w:r>
      <w:r>
        <w:rPr>
          <w:rFonts w:ascii="宋体" w:eastAsia="宋体" w:hAnsi="SimSun" w:cs="宋体"/>
          <w:sz w:val="28"/>
        </w:rPr>
        <w:t>环节</w:t>
      </w:r>
      <w:r>
        <w:rPr>
          <w:rFonts w:ascii="宋体" w:eastAsia="宋体" w:hAnsi="MS Mincho" w:cs="宋体"/>
          <w:sz w:val="28"/>
        </w:rPr>
        <w:t>融会</w:t>
      </w:r>
      <w:r>
        <w:rPr>
          <w:rFonts w:ascii="宋体" w:eastAsia="宋体" w:hAnsi="SimSun" w:cs="宋体"/>
          <w:sz w:val="28"/>
        </w:rPr>
        <w:t>贯</w:t>
      </w:r>
      <w:r>
        <w:rPr>
          <w:rFonts w:ascii="宋体" w:eastAsia="宋体" w:hAnsi="MS Mincho" w:cs="宋体"/>
          <w:sz w:val="28"/>
        </w:rPr>
        <w:t>通、</w:t>
      </w:r>
      <w:r>
        <w:rPr>
          <w:rFonts w:ascii="宋体" w:eastAsia="宋体" w:hAnsi="SimSun" w:cs="宋体"/>
          <w:sz w:val="28"/>
        </w:rPr>
        <w:t>浑</w:t>
      </w:r>
      <w:r>
        <w:rPr>
          <w:rFonts w:ascii="宋体" w:eastAsia="宋体" w:hAnsi="MS Mincho" w:cs="宋体"/>
          <w:sz w:val="28"/>
        </w:rPr>
        <w:t>然一体。但在具体操作上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免有生硬</w:t>
      </w:r>
      <w:r>
        <w:rPr>
          <w:rFonts w:ascii="宋体" w:eastAsia="宋体" w:hAnsi="SimSun" w:cs="宋体"/>
          <w:sz w:val="28"/>
        </w:rPr>
        <w:t>预设</w:t>
      </w:r>
      <w:r>
        <w:rPr>
          <w:rFonts w:ascii="宋体" w:eastAsia="宋体" w:hAnsi="MS Mincho" w:cs="宋体"/>
          <w:sz w:val="28"/>
        </w:rPr>
        <w:t>嫌疑，汪老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注重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系点的有效生成，所以自然、流利。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三、指</w:t>
      </w:r>
      <w:r>
        <w:rPr>
          <w:rFonts w:ascii="宋体" w:eastAsia="宋体" w:hAnsi="SimSun" w:cs="宋体"/>
          <w:b/>
          <w:bCs/>
          <w:sz w:val="28"/>
        </w:rPr>
        <w:t>导练习</w:t>
      </w:r>
      <w:r>
        <w:rPr>
          <w:rFonts w:ascii="宋体" w:eastAsia="宋体" w:hAnsi="MS Mincho" w:cs="宋体"/>
          <w:b/>
          <w:bCs/>
          <w:sz w:val="28"/>
        </w:rPr>
        <w:t>的</w:t>
      </w:r>
      <w:r>
        <w:rPr>
          <w:rFonts w:ascii="宋体" w:eastAsia="宋体" w:cs="宋体"/>
          <w:b/>
          <w:bCs/>
          <w:sz w:val="28"/>
        </w:rPr>
        <w:t>'</w:t>
      </w:r>
      <w:r>
        <w:rPr>
          <w:rFonts w:ascii="宋体" w:eastAsia="宋体" w:hAnsi="MS Mincho" w:cs="宋体"/>
          <w:b/>
          <w:bCs/>
          <w:sz w:val="28"/>
        </w:rPr>
        <w:t>方法有趣易</w:t>
      </w:r>
      <w:r>
        <w:rPr>
          <w:rFonts w:ascii="宋体" w:eastAsia="宋体" w:hAnsi="SimSun" w:cs="宋体"/>
          <w:b/>
          <w:bCs/>
          <w:sz w:val="28"/>
        </w:rPr>
        <w:t>记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的巩固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的一道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，根据一个乘法算式写出比例式，怎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写不重</w:t>
      </w:r>
      <w:r>
        <w:rPr>
          <w:rFonts w:ascii="宋体" w:eastAsia="宋体" w:hAnsi="SimSun" w:cs="宋体"/>
          <w:sz w:val="28"/>
        </w:rPr>
        <w:t>复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遗</w:t>
      </w:r>
      <w:r>
        <w:rPr>
          <w:rFonts w:ascii="宋体" w:eastAsia="宋体" w:hAnsi="MS Mincho" w:cs="宋体"/>
          <w:sz w:val="28"/>
        </w:rPr>
        <w:t>漏，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位老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都会和学生探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一定的方法，老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揭</w:t>
      </w:r>
      <w:r>
        <w:rPr>
          <w:rFonts w:ascii="宋体" w:eastAsia="宋体" w:hAnsi="MS Mincho" w:cs="宋体"/>
          <w:sz w:val="28"/>
        </w:rPr>
        <w:t>示的方法比</w:t>
      </w:r>
      <w:r>
        <w:rPr>
          <w:rFonts w:ascii="宋体" w:eastAsia="宋体" w:hAnsi="SimSun" w:cs="宋体"/>
          <w:sz w:val="28"/>
        </w:rPr>
        <w:t>较实</w:t>
      </w:r>
      <w:r>
        <w:rPr>
          <w:rFonts w:ascii="宋体" w:eastAsia="宋体" w:hAnsi="MS Mincho" w:cs="宋体"/>
          <w:sz w:val="28"/>
        </w:rPr>
        <w:t>用。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9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百分数的意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是学生初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百分数，是学生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数的</w:t>
      </w:r>
      <w:r>
        <w:rPr>
          <w:rFonts w:ascii="宋体" w:eastAsia="宋体" w:hAnsi="SimSun" w:cs="宋体"/>
          <w:sz w:val="28"/>
        </w:rPr>
        <w:t>认识</w:t>
      </w:r>
      <w:r>
        <w:rPr>
          <w:rFonts w:ascii="宋体" w:eastAsia="宋体" w:hAnsi="MS Mincho" w:cs="宋体"/>
          <w:sz w:val="28"/>
        </w:rPr>
        <w:t>又一个拓展，它是以后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步认识</w:t>
      </w:r>
      <w:r>
        <w:rPr>
          <w:rFonts w:ascii="宋体" w:eastAsia="宋体" w:hAnsi="MS Mincho" w:cs="宋体"/>
          <w:sz w:val="28"/>
        </w:rPr>
        <w:t>百分数解决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这节课给</w:t>
      </w:r>
      <w:r>
        <w:rPr>
          <w:rFonts w:ascii="宋体" w:eastAsia="宋体" w:hAnsi="MS Mincho" w:cs="宋体"/>
          <w:sz w:val="28"/>
        </w:rPr>
        <w:t>了我不少感受。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感受一：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，提高学</w:t>
      </w:r>
      <w:r>
        <w:rPr>
          <w:rFonts w:ascii="宋体" w:eastAsia="宋体" w:hAnsi="SimSun" w:cs="宋体"/>
          <w:sz w:val="28"/>
        </w:rPr>
        <w:t>习积</w:t>
      </w:r>
      <w:r>
        <w:rPr>
          <w:rFonts w:ascii="宋体" w:eastAsia="宋体" w:hAnsi="MS Mincho" w:cs="宋体"/>
          <w:sz w:val="28"/>
        </w:rPr>
        <w:t>极性，理解百分数的意</w:t>
      </w:r>
      <w:r>
        <w:rPr>
          <w:rFonts w:ascii="宋体" w:eastAsia="宋体" w:hAnsi="SimSun" w:cs="宋体"/>
          <w:sz w:val="28"/>
        </w:rPr>
        <w:t>义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新</w:t>
      </w:r>
      <w:r>
        <w:rPr>
          <w:rFonts w:ascii="宋体" w:eastAsia="宋体" w:hAnsi="SimSun" w:cs="宋体"/>
          <w:sz w:val="28"/>
        </w:rPr>
        <w:t>课标</w:t>
      </w:r>
      <w:r>
        <w:rPr>
          <w:rFonts w:ascii="宋体" w:eastAsia="宋体" w:hAnsi="MS Mincho" w:cs="宋体"/>
          <w:sz w:val="28"/>
        </w:rPr>
        <w:t>提出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程内容要</w:t>
      </w:r>
      <w:r>
        <w:rPr>
          <w:rFonts w:ascii="宋体" w:eastAsia="宋体" w:hAnsi="SimSun" w:cs="宋体"/>
          <w:sz w:val="28"/>
        </w:rPr>
        <w:t>选择贴</w:t>
      </w:r>
      <w:r>
        <w:rPr>
          <w:rFonts w:ascii="宋体" w:eastAsia="宋体" w:hAnsi="MS Mincho" w:cs="宋体"/>
          <w:sz w:val="28"/>
        </w:rPr>
        <w:t>近学生的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，有利于学生体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与理解、思考、探索。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从打</w:t>
      </w:r>
      <w:r>
        <w:rPr>
          <w:rFonts w:ascii="宋体" w:eastAsia="宋体" w:hAnsi="SimSun" w:cs="宋体"/>
          <w:sz w:val="28"/>
        </w:rPr>
        <w:t>篮</w:t>
      </w:r>
      <w:r>
        <w:rPr>
          <w:rFonts w:ascii="宋体" w:eastAsia="宋体" w:hAnsi="MS Mincho" w:cs="宋体"/>
          <w:sz w:val="28"/>
        </w:rPr>
        <w:t>球引入，通</w:t>
      </w:r>
      <w:r>
        <w:rPr>
          <w:rFonts w:ascii="宋体" w:eastAsia="宋体" w:hAnsi="SimSun" w:cs="宋体"/>
          <w:sz w:val="28"/>
        </w:rPr>
        <w:t>过问题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哪一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投得准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了学生的</w:t>
      </w:r>
      <w:r>
        <w:rPr>
          <w:rFonts w:ascii="宋体" w:eastAsia="宋体" w:hAnsi="SimSun" w:cs="宋体"/>
          <w:sz w:val="28"/>
        </w:rPr>
        <w:t>热议</w:t>
      </w:r>
      <w:r>
        <w:rPr>
          <w:rFonts w:ascii="宋体" w:eastAsia="宋体" w:hAnsi="MS Mincho" w:cs="宋体"/>
          <w:sz w:val="28"/>
        </w:rPr>
        <w:t>，在交流中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感受百分数是数之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前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学生搜集生活中的百分数，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学生感受到百分数在生活中的广泛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用。由于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些百分数在生活中很常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其有了一些生活</w:t>
      </w:r>
      <w:r>
        <w:rPr>
          <w:rFonts w:ascii="宋体" w:eastAsia="宋体" w:hAnsi="SimSun" w:cs="宋体"/>
          <w:sz w:val="28"/>
        </w:rPr>
        <w:t>经验</w:t>
      </w:r>
      <w:r>
        <w:rPr>
          <w:rFonts w:ascii="宋体" w:eastAsia="宋体" w:hAnsi="MS Mincho" w:cs="宋体"/>
          <w:sz w:val="28"/>
        </w:rPr>
        <w:t>，所以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上交流自己搜集的百分数，学生更能准确地、深入地体会百分数的意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中，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学生提供生活情境，然后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相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的百分数，学生的</w:t>
      </w:r>
      <w:r>
        <w:rPr>
          <w:rFonts w:ascii="宋体" w:eastAsia="宋体" w:hAnsi="SimSun" w:cs="宋体"/>
          <w:sz w:val="28"/>
        </w:rPr>
        <w:t>兴</w:t>
      </w:r>
      <w:r>
        <w:rPr>
          <w:rFonts w:ascii="宋体" w:eastAsia="宋体" w:hAnsi="MS Mincho" w:cs="宋体"/>
          <w:sz w:val="28"/>
        </w:rPr>
        <w:t>趣已被充分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极投入到思考的行列中。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中学生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百分数的意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的理解已</w:t>
      </w:r>
      <w:r>
        <w:rPr>
          <w:rFonts w:ascii="宋体" w:eastAsia="宋体" w:hAnsi="SimSun" w:cs="宋体"/>
          <w:sz w:val="28"/>
        </w:rPr>
        <w:t>经</w:t>
      </w:r>
      <w:r>
        <w:rPr>
          <w:rFonts w:ascii="宋体" w:eastAsia="宋体" w:hAnsi="MS Mincho" w:cs="宋体"/>
          <w:sz w:val="28"/>
        </w:rPr>
        <w:t>足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地深入了。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感受二：以学生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主体，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Fonts w:ascii="宋体" w:eastAsia="宋体" w:hAnsi="MS Mincho" w:cs="宋体"/>
          <w:sz w:val="28"/>
        </w:rPr>
        <w:t>有效的教学活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是学生学与老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教的</w:t>
      </w:r>
      <w:r>
        <w:rPr>
          <w:rFonts w:ascii="宋体" w:eastAsia="宋体" w:hAnsi="SimSun" w:cs="宋体"/>
          <w:sz w:val="28"/>
        </w:rPr>
        <w:t>统</w:t>
      </w:r>
      <w:r>
        <w:rPr>
          <w:rFonts w:ascii="宋体" w:eastAsia="宋体" w:hAnsi="MS Mincho" w:cs="宋体"/>
          <w:sz w:val="28"/>
        </w:rPr>
        <w:t>一，学生是学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的主体，教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组织</w:t>
      </w:r>
      <w:r>
        <w:rPr>
          <w:rFonts w:ascii="宋体" w:eastAsia="宋体" w:hAnsi="MS Mincho" w:cs="宋体"/>
          <w:sz w:val="28"/>
        </w:rPr>
        <w:t>者、引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者、合作者。</w:t>
      </w:r>
      <w:r>
        <w:rPr>
          <w:rFonts w:ascii="宋体" w:eastAsia="宋体" w:hAnsi="SimSun" w:cs="宋体"/>
          <w:sz w:val="28"/>
        </w:rPr>
        <w:t>这节课厉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抛出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后，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学生自主探索、小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交流，学生各抒己</w:t>
      </w:r>
      <w:r>
        <w:rPr>
          <w:rFonts w:ascii="宋体" w:eastAsia="宋体" w:hAnsi="SimSun" w:cs="宋体"/>
          <w:sz w:val="28"/>
        </w:rPr>
        <w:t>见</w:t>
      </w:r>
      <w:r>
        <w:rPr>
          <w:rFonts w:ascii="宋体" w:eastAsia="宋体" w:hAnsi="MS Mincho" w:cs="宋体"/>
          <w:sz w:val="28"/>
        </w:rPr>
        <w:t>，当学生遇到困</w:t>
      </w:r>
      <w:r>
        <w:rPr>
          <w:rFonts w:ascii="宋体" w:eastAsia="宋体" w:hAnsi="SimSun" w:cs="宋体"/>
          <w:sz w:val="28"/>
        </w:rPr>
        <w:t>难时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厉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师举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个恰到好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例子，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学生豁然</w:t>
      </w:r>
      <w:r>
        <w:rPr>
          <w:rFonts w:ascii="宋体" w:eastAsia="宋体" w:hAnsi="SimSun" w:cs="宋体"/>
          <w:sz w:val="28"/>
        </w:rPr>
        <w:t>开</w:t>
      </w:r>
      <w:r>
        <w:rPr>
          <w:rFonts w:ascii="宋体" w:eastAsia="宋体" w:hAnsi="MS Mincho" w:cs="宋体"/>
          <w:sz w:val="28"/>
        </w:rPr>
        <w:t>朗，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里既体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了学生的主体地位，又体</w:t>
      </w:r>
      <w:r>
        <w:rPr>
          <w:rFonts w:ascii="宋体" w:eastAsia="宋体" w:hAnsi="SimSun" w:cs="宋体"/>
          <w:sz w:val="28"/>
        </w:rPr>
        <w:t>现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了老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作用。</w:t>
      </w:r>
      <w:r>
        <w:rPr>
          <w:rFonts w:ascii="宋体" w:eastAsia="宋体" w:hAnsi="SimSun" w:cs="宋体"/>
          <w:sz w:val="28"/>
        </w:rPr>
        <w:t>这节课关</w:t>
      </w:r>
      <w:r>
        <w:rPr>
          <w:rFonts w:ascii="宋体" w:eastAsia="宋体" w:hAnsi="MS Mincho" w:cs="宋体"/>
          <w:sz w:val="28"/>
        </w:rPr>
        <w:t>注了学生知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</w:t>
      </w:r>
      <w:r>
        <w:rPr>
          <w:rFonts w:ascii="宋体" w:eastAsia="宋体" w:hAnsi="SimSun" w:cs="宋体"/>
          <w:sz w:val="28"/>
        </w:rPr>
        <w:t>让每</w:t>
      </w:r>
      <w:r>
        <w:rPr>
          <w:rFonts w:ascii="宋体" w:eastAsia="宋体" w:hAnsi="MS Mincho" w:cs="宋体"/>
          <w:sz w:val="28"/>
        </w:rPr>
        <w:t>个人在数学上得到了不同的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展，感受三：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次，更利于学生内化新知，</w:t>
      </w:r>
      <w:r>
        <w:rPr>
          <w:rFonts w:ascii="宋体" w:eastAsia="宋体" w:hAnsi="SimSun" w:cs="宋体"/>
          <w:sz w:val="28"/>
        </w:rPr>
        <w:t>连</w:t>
      </w:r>
      <w:r>
        <w:rPr>
          <w:rFonts w:ascii="宋体" w:eastAsia="宋体" w:hAnsi="MS Mincho" w:cs="宋体"/>
          <w:sz w:val="28"/>
        </w:rPr>
        <w:t>接旧知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这节课设计</w:t>
      </w:r>
      <w:r>
        <w:rPr>
          <w:rFonts w:ascii="宋体" w:eastAsia="宋体" w:hAnsi="MS Mincho" w:cs="宋体"/>
          <w:sz w:val="28"/>
        </w:rPr>
        <w:t>了有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次的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学生写百分数、解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生活中百分数的含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、根据提供的生活情境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百分数，使学生逐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理解、掌握、运用百分数。在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学生深刻感受到百分数表示数之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系，再通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具体情境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感受到百分数也可以叫做百分比、百分率。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10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听了</w:t>
      </w:r>
      <w:r>
        <w:rPr>
          <w:rFonts w:ascii="宋体" w:eastAsia="宋体" w:hAnsi="SimSun" w:cs="宋体"/>
          <w:sz w:val="28"/>
        </w:rPr>
        <w:t>陈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《小数的</w:t>
      </w:r>
      <w:r>
        <w:rPr>
          <w:rFonts w:ascii="宋体" w:eastAsia="宋体" w:hAnsi="SimSun" w:cs="宋体"/>
          <w:sz w:val="28"/>
        </w:rPr>
        <w:t>产</w:t>
      </w:r>
      <w:r>
        <w:rPr>
          <w:rFonts w:ascii="宋体" w:eastAsia="宋体" w:hAnsi="MS Mincho" w:cs="宋体"/>
          <w:sz w:val="28"/>
        </w:rPr>
        <w:t>生和意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，我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六年</w:t>
      </w:r>
      <w:r>
        <w:rPr>
          <w:rFonts w:ascii="宋体" w:eastAsia="宋体" w:hAnsi="SimSun" w:cs="宋体"/>
          <w:sz w:val="28"/>
        </w:rPr>
        <w:t>级</w:t>
      </w:r>
      <w:r>
        <w:rPr>
          <w:rFonts w:ascii="宋体" w:eastAsia="宋体" w:hAnsi="MS Mincho" w:cs="宋体"/>
          <w:sz w:val="28"/>
        </w:rPr>
        <w:t>数学老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过讨论</w:t>
      </w:r>
      <w:r>
        <w:rPr>
          <w:rFonts w:ascii="宋体" w:eastAsia="宋体" w:hAnsi="MS Mincho" w:cs="宋体"/>
          <w:sz w:val="28"/>
        </w:rPr>
        <w:t>，有以下几个</w:t>
      </w:r>
      <w:r>
        <w:rPr>
          <w:rFonts w:ascii="宋体" w:eastAsia="宋体" w:hAnsi="SimSun" w:cs="宋体"/>
          <w:sz w:val="28"/>
        </w:rPr>
        <w:t>优</w:t>
      </w:r>
      <w:r>
        <w:rPr>
          <w:rFonts w:ascii="宋体" w:eastAsia="宋体" w:hAnsi="MS Mincho" w:cs="宋体"/>
          <w:sz w:val="28"/>
        </w:rPr>
        <w:t>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基本功扎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。教学</w:t>
      </w:r>
      <w:r>
        <w:rPr>
          <w:rFonts w:ascii="宋体" w:eastAsia="宋体" w:hAnsi="SimSun" w:cs="宋体"/>
          <w:sz w:val="28"/>
        </w:rPr>
        <w:t>设计</w:t>
      </w:r>
      <w:r>
        <w:rPr>
          <w:rFonts w:ascii="宋体" w:eastAsia="宋体" w:hAnsi="MS Mincho" w:cs="宋体"/>
          <w:sz w:val="28"/>
        </w:rPr>
        <w:t>考</w:t>
      </w:r>
      <w:r>
        <w:rPr>
          <w:rFonts w:ascii="宋体" w:eastAsia="宋体" w:hAnsi="SimSun" w:cs="宋体"/>
          <w:sz w:val="28"/>
        </w:rPr>
        <w:t>虑</w:t>
      </w:r>
      <w:r>
        <w:rPr>
          <w:rFonts w:ascii="宋体" w:eastAsia="宋体" w:hAnsi="MS Mincho" w:cs="宋体"/>
          <w:sz w:val="28"/>
        </w:rPr>
        <w:t>周</w:t>
      </w:r>
      <w:r>
        <w:rPr>
          <w:rFonts w:ascii="宋体" w:eastAsia="宋体" w:hAnsi="SimSun" w:cs="宋体"/>
          <w:sz w:val="28"/>
        </w:rPr>
        <w:t>详</w:t>
      </w:r>
      <w:r>
        <w:rPr>
          <w:rFonts w:ascii="宋体" w:eastAsia="宋体" w:hAnsi="MS Mincho" w:cs="宋体"/>
          <w:sz w:val="28"/>
        </w:rPr>
        <w:t>，能熟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运用普通</w:t>
      </w:r>
      <w:r>
        <w:rPr>
          <w:rFonts w:ascii="宋体" w:eastAsia="宋体" w:hAnsi="SimSun" w:cs="宋体"/>
          <w:sz w:val="28"/>
        </w:rPr>
        <w:t>话</w:t>
      </w:r>
      <w:r>
        <w:rPr>
          <w:rFonts w:ascii="宋体" w:eastAsia="宋体" w:hAnsi="MS Mincho" w:cs="宋体"/>
          <w:sz w:val="28"/>
        </w:rPr>
        <w:t>教学，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写板工整、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范，教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自然，能熟</w:t>
      </w:r>
      <w:r>
        <w:rPr>
          <w:rFonts w:ascii="宋体" w:eastAsia="宋体" w:hAnsi="SimSun" w:cs="宋体"/>
          <w:sz w:val="28"/>
        </w:rPr>
        <w:t>练</w:t>
      </w:r>
      <w:r>
        <w:rPr>
          <w:rFonts w:ascii="宋体" w:eastAsia="宋体" w:hAnsi="MS Mincho" w:cs="宋体"/>
          <w:sz w:val="28"/>
        </w:rPr>
        <w:t>运用</w:t>
      </w:r>
      <w:r>
        <w:rPr>
          <w:rFonts w:ascii="宋体" w:eastAsia="宋体" w:hAnsi="SimSun" w:cs="宋体"/>
          <w:sz w:val="28"/>
        </w:rPr>
        <w:t>电脑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实</w:t>
      </w:r>
      <w:r>
        <w:rPr>
          <w:rFonts w:ascii="宋体" w:eastAsia="宋体" w:hAnsi="MS Mincho" w:cs="宋体"/>
          <w:sz w:val="28"/>
        </w:rPr>
        <w:t>物投影机等多媒体教学。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、教学中，通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生活情境（面包价格），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商品价格等都是用小数表示。使学生知道生活</w:t>
      </w:r>
      <w:r>
        <w:rPr>
          <w:rFonts w:ascii="宋体" w:eastAsia="宋体" w:hAnsi="SimSun" w:cs="宋体"/>
          <w:sz w:val="28"/>
        </w:rPr>
        <w:t>处处</w:t>
      </w:r>
      <w:r>
        <w:rPr>
          <w:rFonts w:ascii="宋体" w:eastAsia="宋体" w:hAnsi="MS Mincho" w:cs="宋体"/>
          <w:sz w:val="28"/>
        </w:rPr>
        <w:t>有数学，从而激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而引出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小数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、在学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新知</w:t>
      </w:r>
      <w:r>
        <w:rPr>
          <w:rFonts w:ascii="宋体" w:eastAsia="宋体" w:hAnsi="SimSun" w:cs="宋体"/>
          <w:sz w:val="28"/>
        </w:rPr>
        <w:t>识时</w:t>
      </w:r>
      <w:r>
        <w:rPr>
          <w:rFonts w:ascii="宋体" w:eastAsia="宋体" w:hAnsi="MS Mincho" w:cs="宋体"/>
          <w:sz w:val="28"/>
        </w:rPr>
        <w:t>，体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先学后教的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教学理念。注重知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的生成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程，通</w:t>
      </w:r>
      <w:r>
        <w:rPr>
          <w:rFonts w:ascii="宋体" w:eastAsia="宋体" w:hAnsi="SimSun" w:cs="宋体"/>
          <w:sz w:val="28"/>
        </w:rPr>
        <w:t>过让</w:t>
      </w:r>
      <w:r>
        <w:rPr>
          <w:rFonts w:ascii="宋体" w:eastAsia="宋体" w:hAnsi="MS Mincho" w:cs="宋体"/>
          <w:sz w:val="28"/>
        </w:rPr>
        <w:t>学生合作</w:t>
      </w:r>
      <w:r>
        <w:rPr>
          <w:rFonts w:ascii="宋体" w:eastAsia="宋体" w:hAnsi="SimSun" w:cs="宋体"/>
          <w:sz w:val="28"/>
        </w:rPr>
        <w:t>测</w:t>
      </w:r>
      <w:r>
        <w:rPr>
          <w:rFonts w:ascii="宋体" w:eastAsia="宋体" w:hAnsi="MS Mincho" w:cs="宋体"/>
          <w:sz w:val="28"/>
        </w:rPr>
        <w:t>量，探</w:t>
      </w:r>
      <w:r>
        <w:rPr>
          <w:rFonts w:ascii="宋体" w:eastAsia="宋体" w:hAnsi="SimSun" w:cs="宋体"/>
          <w:sz w:val="28"/>
        </w:rPr>
        <w:t>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算理，明白知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的形成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程，从而把重点、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点知</w:t>
      </w:r>
      <w:r>
        <w:rPr>
          <w:rFonts w:ascii="宋体" w:eastAsia="宋体" w:hAnsi="SimSun" w:cs="宋体"/>
          <w:sz w:val="28"/>
        </w:rPr>
        <w:t>识处</w:t>
      </w:r>
      <w:r>
        <w:rPr>
          <w:rFonts w:ascii="宋体" w:eastAsia="宋体" w:hAnsi="MS Mincho" w:cs="宋体"/>
          <w:sz w:val="28"/>
        </w:rPr>
        <w:t>理好。在教学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程中，充分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的主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作用，正确确立了学生的主体地位。教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适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，适度的演示和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解，启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，点</w:t>
      </w:r>
      <w:r>
        <w:rPr>
          <w:rFonts w:ascii="宋体" w:eastAsia="宋体" w:hAnsi="SimSun" w:cs="宋体"/>
          <w:sz w:val="28"/>
        </w:rPr>
        <w:t>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设</w:t>
      </w:r>
      <w:r>
        <w:rPr>
          <w:rFonts w:ascii="宋体" w:eastAsia="宋体" w:hAnsi="MS Mincho" w:cs="宋体"/>
          <w:sz w:val="28"/>
        </w:rPr>
        <w:t>疑，解惑。充分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学生手，</w:t>
      </w:r>
      <w:r>
        <w:rPr>
          <w:rFonts w:ascii="宋体" w:eastAsia="宋体" w:hAnsi="SimSun" w:cs="宋体"/>
          <w:sz w:val="28"/>
        </w:rPr>
        <w:t>脑</w:t>
      </w:r>
      <w:r>
        <w:rPr>
          <w:rFonts w:ascii="宋体" w:eastAsia="宋体" w:hAnsi="MS Mincho" w:cs="宋体"/>
          <w:sz w:val="28"/>
        </w:rPr>
        <w:t>，口等多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感官并用，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察，比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，操作，思考，</w:t>
      </w:r>
      <w:r>
        <w:rPr>
          <w:rFonts w:ascii="宋体" w:eastAsia="宋体" w:hAnsi="SimSun" w:cs="宋体"/>
          <w:sz w:val="28"/>
        </w:rPr>
        <w:t>讨论</w:t>
      </w:r>
      <w:r>
        <w:rPr>
          <w:rFonts w:ascii="宋体" w:eastAsia="宋体" w:hAnsi="MS Mincho" w:cs="宋体"/>
          <w:sz w:val="28"/>
        </w:rPr>
        <w:t>，以</w:t>
      </w:r>
      <w:r>
        <w:rPr>
          <w:rFonts w:ascii="宋体" w:eastAsia="宋体" w:hAnsi="SimSun" w:cs="宋体"/>
          <w:sz w:val="28"/>
        </w:rPr>
        <w:t>积</w:t>
      </w:r>
      <w:r>
        <w:rPr>
          <w:rFonts w:ascii="宋体" w:eastAsia="宋体" w:hAnsi="MS Mincho" w:cs="宋体"/>
          <w:sz w:val="28"/>
        </w:rPr>
        <w:t>极的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度参与知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形成的全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如果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学生多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思</w:t>
      </w:r>
      <w:r>
        <w:rPr>
          <w:rFonts w:ascii="宋体" w:eastAsia="宋体" w:hAnsi="SimSun" w:cs="宋体"/>
          <w:sz w:val="28"/>
        </w:rPr>
        <w:t>维过</w:t>
      </w:r>
      <w:r>
        <w:rPr>
          <w:rFonts w:ascii="宋体" w:eastAsia="宋体" w:hAnsi="MS Mincho" w:cs="宋体"/>
          <w:sz w:val="28"/>
        </w:rPr>
        <w:t>程，引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学生自己</w:t>
      </w:r>
      <w:r>
        <w:rPr>
          <w:rFonts w:ascii="宋体" w:eastAsia="宋体" w:hAnsi="SimSun" w:cs="宋体"/>
          <w:sz w:val="28"/>
        </w:rPr>
        <w:t>总结为</w:t>
      </w:r>
      <w:r>
        <w:rPr>
          <w:rFonts w:ascii="宋体" w:eastAsia="宋体" w:hAnsi="MS Mincho" w:cs="宋体"/>
          <w:sz w:val="28"/>
        </w:rPr>
        <w:t>主，</w:t>
      </w:r>
      <w:r>
        <w:rPr>
          <w:rFonts w:ascii="宋体" w:eastAsia="宋体" w:hAnsi="SimSun" w:cs="宋体"/>
          <w:sz w:val="28"/>
        </w:rPr>
        <w:t>则</w:t>
      </w:r>
      <w:r>
        <w:rPr>
          <w:rFonts w:ascii="宋体" w:eastAsia="宋体" w:hAnsi="MS Mincho" w:cs="宋体"/>
          <w:sz w:val="28"/>
        </w:rPr>
        <w:t>效果更好。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11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形象，有助学生理解式子的意思。然后利用天平称空杯子，在天平平衡的状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下，空杯子的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量等于砝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量。然后往空杯中加水，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天平向左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斜，而不知道加入水的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表示水的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量，用字母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代替。接着提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要想称出水的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，学生自然想到加砝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。从而得到不等式</w:t>
      </w:r>
      <w:r>
        <w:rPr>
          <w:rFonts w:ascii="宋体" w:eastAsia="宋体" w:cs="宋体"/>
          <w:sz w:val="28"/>
        </w:rPr>
        <w:t>100+x&gt;200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学生感受到加</w:t>
      </w:r>
      <w:r>
        <w:rPr>
          <w:rFonts w:ascii="宋体" w:eastAsia="宋体" w:cs="宋体"/>
          <w:sz w:val="28"/>
        </w:rPr>
        <w:t>100G</w:t>
      </w:r>
      <w:r>
        <w:rPr>
          <w:rFonts w:ascii="宋体" w:eastAsia="宋体" w:hAnsi="MS Mincho" w:cs="宋体"/>
          <w:sz w:val="28"/>
        </w:rPr>
        <w:t>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仍然没有使天平平衡。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。得到</w:t>
      </w:r>
      <w:r>
        <w:rPr>
          <w:rFonts w:ascii="宋体" w:eastAsia="宋体" w:cs="宋体"/>
          <w:sz w:val="28"/>
        </w:rPr>
        <w:t>100+x180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，我明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看到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位学生没有因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的常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性的</w:t>
      </w:r>
      <w:r>
        <w:rPr>
          <w:rFonts w:ascii="宋体" w:eastAsia="宋体" w:hAnsi="SimSun" w:cs="宋体"/>
          <w:sz w:val="28"/>
        </w:rPr>
        <w:t>错误</w:t>
      </w:r>
      <w:r>
        <w:rPr>
          <w:rFonts w:ascii="宋体" w:eastAsia="宋体" w:hAnsi="MS Mincho" w:cs="宋体"/>
          <w:sz w:val="28"/>
        </w:rPr>
        <w:t>而被其他同学嘲笑，自己也没有太多的自卑感，取而代之的是一</w:t>
      </w:r>
      <w:r>
        <w:rPr>
          <w:rFonts w:ascii="宋体" w:eastAsia="宋体" w:hAnsi="SimSun" w:cs="宋体"/>
          <w:sz w:val="28"/>
        </w:rPr>
        <w:t>种带</w:t>
      </w:r>
      <w:r>
        <w:rPr>
          <w:rFonts w:ascii="宋体" w:eastAsia="宋体" w:hAnsi="MS Mincho" w:cs="宋体"/>
          <w:sz w:val="28"/>
        </w:rPr>
        <w:t>有不好意思的欣慰，因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得</w:t>
      </w:r>
      <w:r>
        <w:rPr>
          <w:rFonts w:ascii="宋体" w:eastAsia="宋体" w:hAnsi="SimSun" w:cs="宋体"/>
          <w:sz w:val="28"/>
        </w:rPr>
        <w:t>虽</w:t>
      </w:r>
      <w:r>
        <w:rPr>
          <w:rFonts w:ascii="宋体" w:eastAsia="宋体" w:hAnsi="MS Mincho" w:cs="宋体"/>
          <w:sz w:val="28"/>
        </w:rPr>
        <w:t>然我</w:t>
      </w:r>
      <w:r>
        <w:rPr>
          <w:rFonts w:ascii="宋体" w:eastAsia="宋体" w:hAnsi="SimSun" w:cs="宋体"/>
          <w:sz w:val="28"/>
        </w:rPr>
        <w:t>错</w:t>
      </w:r>
      <w:r>
        <w:rPr>
          <w:rFonts w:ascii="宋体" w:eastAsia="宋体" w:hAnsi="MS Mincho" w:cs="宋体"/>
          <w:sz w:val="28"/>
        </w:rPr>
        <w:t>了但老</w:t>
      </w:r>
      <w:r>
        <w:rPr>
          <w:rFonts w:ascii="宋体" w:eastAsia="宋体" w:hAnsi="SimSun" w:cs="宋体"/>
          <w:sz w:val="28"/>
        </w:rPr>
        <w:t>师说</w:t>
      </w:r>
      <w:r>
        <w:rPr>
          <w:rFonts w:ascii="宋体" w:eastAsia="宋体" w:hAnsi="MS Mincho" w:cs="宋体"/>
          <w:sz w:val="28"/>
        </w:rPr>
        <w:t>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大家指出了写式子的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方向。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反映了教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的一</w:t>
      </w:r>
      <w:r>
        <w:rPr>
          <w:rFonts w:ascii="宋体" w:eastAsia="宋体" w:hAnsi="SimSun" w:cs="宋体"/>
          <w:sz w:val="28"/>
        </w:rPr>
        <w:t>种</w:t>
      </w:r>
      <w:r>
        <w:rPr>
          <w:rFonts w:ascii="宋体" w:eastAsia="宋体" w:hAnsi="MS Mincho" w:cs="宋体"/>
          <w:sz w:val="28"/>
        </w:rPr>
        <w:t>教学机智，更体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心中有学生。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四、从个人角度提出一些教学思考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、能否根据本班学生的</w:t>
      </w:r>
      <w:r>
        <w:rPr>
          <w:rFonts w:ascii="宋体" w:eastAsia="宋体" w:hAnsi="SimSun" w:cs="宋体"/>
          <w:sz w:val="28"/>
        </w:rPr>
        <w:t>实际</w:t>
      </w:r>
      <w:r>
        <w:rPr>
          <w:rFonts w:ascii="宋体" w:eastAsia="宋体" w:hAnsi="MS Mincho" w:cs="宋体"/>
          <w:sz w:val="28"/>
        </w:rPr>
        <w:t>适当降低一些教学梯度，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学生在最近</w:t>
      </w:r>
      <w:r>
        <w:rPr>
          <w:rFonts w:ascii="宋体" w:eastAsia="宋体" w:hAnsi="SimSun" w:cs="宋体"/>
          <w:sz w:val="28"/>
        </w:rPr>
        <w:t>发</w:t>
      </w:r>
      <w:r>
        <w:rPr>
          <w:rFonts w:ascii="宋体" w:eastAsia="宋体" w:hAnsi="MS Mincho" w:cs="宋体"/>
          <w:sz w:val="28"/>
        </w:rPr>
        <w:t>展区学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，即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学生一些</w:t>
      </w:r>
      <w:r>
        <w:rPr>
          <w:rFonts w:ascii="宋体" w:eastAsia="宋体" w:hAnsi="SimSun" w:cs="宋体"/>
          <w:sz w:val="28"/>
        </w:rPr>
        <w:t>垫</w:t>
      </w:r>
      <w:r>
        <w:rPr>
          <w:rFonts w:ascii="宋体" w:eastAsia="宋体" w:hAnsi="MS Mincho" w:cs="宋体"/>
          <w:sz w:val="28"/>
        </w:rPr>
        <w:t>脚石，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能通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跳一跳而摘得到。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堂教学中，教</w:t>
      </w:r>
      <w:r>
        <w:rPr>
          <w:rFonts w:ascii="宋体" w:eastAsia="宋体" w:hAnsi="SimSun" w:cs="宋体"/>
          <w:sz w:val="28"/>
        </w:rPr>
        <w:t>师让</w:t>
      </w:r>
      <w:r>
        <w:rPr>
          <w:rFonts w:ascii="宋体" w:eastAsia="宋体" w:hAnsi="MS Mincho" w:cs="宋体"/>
          <w:sz w:val="28"/>
        </w:rPr>
        <w:t>学生看天平的状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，直接要求学生写出算式，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果</w:t>
      </w:r>
      <w:r>
        <w:rPr>
          <w:rFonts w:ascii="宋体" w:eastAsia="宋体" w:hAnsi="SimSun" w:cs="宋体"/>
          <w:sz w:val="28"/>
        </w:rPr>
        <w:t>许</w:t>
      </w:r>
      <w:r>
        <w:rPr>
          <w:rFonts w:ascii="宋体" w:eastAsia="宋体" w:hAnsi="MS Mincho" w:cs="宋体"/>
          <w:sz w:val="28"/>
        </w:rPr>
        <w:t>多学生感到茫然，甚至有点学生写出了与反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天平左右两</w:t>
      </w:r>
      <w:r>
        <w:rPr>
          <w:rFonts w:ascii="宋体" w:eastAsia="宋体" w:hAnsi="SimSun" w:cs="宋体"/>
          <w:sz w:val="28"/>
        </w:rPr>
        <w:t>边关</w:t>
      </w:r>
      <w:r>
        <w:rPr>
          <w:rFonts w:ascii="宋体" w:eastAsia="宋体" w:hAnsi="MS Mincho" w:cs="宋体"/>
          <w:sz w:val="28"/>
        </w:rPr>
        <w:t>系不</w:t>
      </w:r>
      <w:r>
        <w:rPr>
          <w:rFonts w:ascii="宋体" w:eastAsia="宋体" w:hAnsi="SimSun" w:cs="宋体"/>
          <w:sz w:val="28"/>
        </w:rPr>
        <w:t>关联</w:t>
      </w:r>
      <w:r>
        <w:rPr>
          <w:rFonts w:ascii="宋体" w:eastAsia="宋体" w:hAnsi="MS Mincho" w:cs="宋体"/>
          <w:sz w:val="28"/>
        </w:rPr>
        <w:t>的如</w:t>
      </w:r>
      <w:r>
        <w:rPr>
          <w:rFonts w:ascii="宋体" w:eastAsia="宋体" w:cs="宋体"/>
          <w:sz w:val="28"/>
        </w:rPr>
        <w:t>100—20=80</w:t>
      </w:r>
      <w:r>
        <w:rPr>
          <w:rFonts w:ascii="宋体" w:eastAsia="宋体" w:hAnsi="MS Mincho" w:cs="宋体"/>
          <w:sz w:val="28"/>
        </w:rPr>
        <w:t>的式子。如果教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能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：同学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在看看天平，左右两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了？左右两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有什</w:t>
      </w:r>
      <w:r>
        <w:rPr>
          <w:rFonts w:ascii="宋体" w:eastAsia="宋体" w:hAnsi="SimSun" w:cs="宋体"/>
          <w:sz w:val="28"/>
        </w:rPr>
        <w:t>么关</w:t>
      </w:r>
      <w:r>
        <w:rPr>
          <w:rFonts w:ascii="宋体" w:eastAsia="宋体" w:hAnsi="MS Mincho" w:cs="宋体"/>
          <w:sz w:val="28"/>
        </w:rPr>
        <w:t>系</w:t>
      </w:r>
      <w:r>
        <w:rPr>
          <w:rFonts w:ascii="宋体" w:eastAsia="宋体" w:cs="宋体"/>
          <w:sz w:val="28"/>
        </w:rPr>
        <w:t>?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用什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数学符号来表示</w:t>
      </w:r>
      <w:r>
        <w:rPr>
          <w:rFonts w:ascii="宋体" w:eastAsia="宋体" w:hAnsi="SimSun" w:cs="宋体"/>
          <w:sz w:val="28"/>
        </w:rPr>
        <w:t>这种关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hAnsi="SimSun" w:cs="宋体"/>
          <w:sz w:val="28"/>
        </w:rPr>
        <w:t>请</w:t>
      </w:r>
      <w:r>
        <w:rPr>
          <w:rFonts w:ascii="宋体" w:eastAsia="宋体" w:hAnsi="MS Mincho" w:cs="宋体"/>
          <w:sz w:val="28"/>
        </w:rPr>
        <w:t>您列出数学式子来表示，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引</w:t>
      </w:r>
      <w:r>
        <w:rPr>
          <w:rFonts w:ascii="宋体" w:eastAsia="宋体" w:hAnsi="SimSun" w:cs="宋体"/>
          <w:sz w:val="28"/>
        </w:rPr>
        <w:t>导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一下，学生就明白了要根据天平左右两</w:t>
      </w:r>
      <w:r>
        <w:rPr>
          <w:rFonts w:ascii="宋体" w:eastAsia="宋体" w:hAnsi="SimSun" w:cs="宋体"/>
          <w:sz w:val="28"/>
        </w:rPr>
        <w:t>边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系来列数学式子，学生</w:t>
      </w:r>
      <w:r>
        <w:rPr>
          <w:rFonts w:ascii="宋体" w:eastAsia="宋体" w:hAnsi="SimSun" w:cs="宋体"/>
          <w:sz w:val="28"/>
        </w:rPr>
        <w:t>经历</w:t>
      </w:r>
      <w:r>
        <w:rPr>
          <w:rFonts w:ascii="宋体" w:eastAsia="宋体" w:hAnsi="MS Mincho" w:cs="宋体"/>
          <w:sz w:val="28"/>
        </w:rPr>
        <w:t>由直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到抽象的数学化、符号化的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程是不是就可以更</w:t>
      </w:r>
      <w:r>
        <w:rPr>
          <w:rFonts w:ascii="宋体" w:eastAsia="宋体" w:hAnsi="SimSun" w:cs="宋体"/>
          <w:sz w:val="28"/>
        </w:rPr>
        <w:t>顺</w:t>
      </w:r>
      <w:r>
        <w:rPr>
          <w:rFonts w:ascii="宋体" w:eastAsia="宋体" w:hAnsi="MS Mincho" w:cs="宋体"/>
          <w:sz w:val="28"/>
        </w:rPr>
        <w:t>利地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、能否在教学的重点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、学生掌握新知的</w:t>
      </w:r>
      <w:r>
        <w:rPr>
          <w:rFonts w:ascii="宋体" w:eastAsia="宋体" w:hAnsi="SimSun" w:cs="宋体"/>
          <w:sz w:val="28"/>
        </w:rPr>
        <w:t>关节</w:t>
      </w:r>
      <w:r>
        <w:rPr>
          <w:rFonts w:ascii="宋体" w:eastAsia="宋体" w:hAnsi="MS Mincho" w:cs="宋体"/>
          <w:sz w:val="28"/>
        </w:rPr>
        <w:t>点多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学生一些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、空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学生自主建构知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呢？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看天平列式子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式子分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cs="宋体"/>
          <w:sz w:val="28"/>
        </w:rPr>
        <w:t>——</w:t>
      </w:r>
      <w:r>
        <w:rPr>
          <w:rFonts w:ascii="宋体" w:eastAsia="宋体" w:hAnsi="MS Mincho" w:cs="宋体"/>
          <w:sz w:val="28"/>
        </w:rPr>
        <w:t>指出分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中的方程，我个人</w:t>
      </w:r>
      <w:r>
        <w:rPr>
          <w:rFonts w:ascii="宋体" w:eastAsia="宋体" w:hAnsi="SimSun" w:cs="宋体"/>
          <w:sz w:val="28"/>
        </w:rPr>
        <w:t>认为</w:t>
      </w: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的教学重点就是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理解方程的意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，那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是不是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在学生分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后，指着是方程的等式告</w:t>
      </w:r>
      <w:r>
        <w:rPr>
          <w:rFonts w:ascii="宋体" w:eastAsia="宋体" w:hAnsi="SimSun" w:cs="宋体"/>
          <w:sz w:val="28"/>
        </w:rPr>
        <w:t>诉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些就是我</w:t>
      </w:r>
      <w:r>
        <w:rPr>
          <w:rFonts w:ascii="宋体" w:eastAsia="宋体" w:hAnsi="SimSun" w:cs="宋体"/>
          <w:sz w:val="28"/>
        </w:rPr>
        <w:t>们这节课</w:t>
      </w:r>
      <w:r>
        <w:rPr>
          <w:rFonts w:ascii="宋体" w:eastAsia="宋体" w:hAnsi="MS Mincho" w:cs="宋体"/>
          <w:sz w:val="28"/>
        </w:rPr>
        <w:t>要学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的新知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，它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叫做方程，然后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学生想一想、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议这</w:t>
      </w:r>
      <w:r>
        <w:rPr>
          <w:rFonts w:ascii="宋体" w:eastAsia="宋体" w:hAnsi="MS Mincho" w:cs="宋体"/>
          <w:sz w:val="28"/>
        </w:rPr>
        <w:t>些是方程的式子有什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共同的特点，指着剩下的式子反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学生：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其他的式子不可以叫作方程。</w:t>
      </w:r>
      <w:r>
        <w:rPr>
          <w:rFonts w:ascii="宋体" w:eastAsia="宋体" w:hAnsi="SimSun" w:cs="宋体"/>
          <w:sz w:val="28"/>
        </w:rPr>
        <w:t>这样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方程的意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的建构就是自主</w:t>
      </w:r>
      <w:r>
        <w:rPr>
          <w:rFonts w:ascii="宋体" w:eastAsia="宋体" w:hAnsi="SimSun" w:cs="宋体"/>
          <w:sz w:val="28"/>
        </w:rPr>
        <w:t>实现</w:t>
      </w:r>
      <w:r>
        <w:rPr>
          <w:rFonts w:ascii="宋体" w:eastAsia="宋体" w:hAnsi="MS Mincho" w:cs="宋体"/>
          <w:sz w:val="28"/>
        </w:rPr>
        <w:t>的，我想方程的意</w:t>
      </w:r>
      <w:r>
        <w:rPr>
          <w:rFonts w:ascii="宋体" w:eastAsia="宋体" w:hAnsi="SimSun" w:cs="宋体"/>
          <w:sz w:val="28"/>
        </w:rPr>
        <w:t>义对</w:t>
      </w:r>
      <w:r>
        <w:rPr>
          <w:rFonts w:ascii="宋体" w:eastAsia="宋体" w:hAnsi="MS Mincho" w:cs="宋体"/>
          <w:sz w:val="28"/>
        </w:rPr>
        <w:t>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来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是刻骨</w:t>
      </w:r>
      <w:r>
        <w:rPr>
          <w:rFonts w:ascii="宋体" w:eastAsia="宋体" w:hAnsi="SimSun" w:cs="宋体"/>
          <w:sz w:val="28"/>
        </w:rPr>
        <w:t>铭</w:t>
      </w:r>
      <w:r>
        <w:rPr>
          <w:rFonts w:ascii="宋体" w:eastAsia="宋体" w:hAnsi="MS Mincho" w:cs="宋体"/>
          <w:sz w:val="28"/>
        </w:rPr>
        <w:t>心的，</w:t>
      </w:r>
      <w:r>
        <w:rPr>
          <w:rFonts w:ascii="宋体" w:eastAsia="宋体" w:hAnsi="SimSun" w:cs="宋体"/>
          <w:sz w:val="28"/>
        </w:rPr>
        <w:t>胜过</w:t>
      </w:r>
      <w:r>
        <w:rPr>
          <w:rFonts w:ascii="宋体" w:eastAsia="宋体" w:hAnsi="MS Mincho" w:cs="宋体"/>
          <w:sz w:val="28"/>
        </w:rPr>
        <w:t>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把方程的意</w:t>
      </w:r>
      <w:r>
        <w:rPr>
          <w:rFonts w:ascii="宋体" w:eastAsia="宋体" w:hAnsi="SimSun" w:cs="宋体"/>
          <w:sz w:val="28"/>
        </w:rPr>
        <w:t>义说</w:t>
      </w:r>
      <w:r>
        <w:rPr>
          <w:rFonts w:ascii="宋体" w:eastAsia="宋体" w:hAnsi="MS Mincho" w:cs="宋体"/>
          <w:sz w:val="28"/>
        </w:rPr>
        <w:t>上十遍甚至二十遍。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12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本</w:t>
      </w:r>
      <w:r>
        <w:rPr>
          <w:rFonts w:ascii="宋体" w:eastAsia="宋体" w:hAnsi="SimSun" w:cs="宋体"/>
          <w:sz w:val="28"/>
        </w:rPr>
        <w:t>节课设计</w:t>
      </w:r>
      <w:r>
        <w:rPr>
          <w:rFonts w:ascii="宋体" w:eastAsia="宋体" w:hAnsi="MS Mincho" w:cs="宋体"/>
          <w:sz w:val="28"/>
        </w:rPr>
        <w:t>，努力凸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了以下三个方面：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1</w:t>
      </w:r>
      <w:r>
        <w:rPr>
          <w:rFonts w:ascii="宋体" w:eastAsia="宋体" w:hAnsi="MS Mincho" w:cs="宋体"/>
          <w:b/>
          <w:bCs/>
          <w:sz w:val="28"/>
        </w:rPr>
        <w:t>、激</w:t>
      </w:r>
      <w:r>
        <w:rPr>
          <w:rFonts w:ascii="宋体" w:eastAsia="宋体" w:hAnsi="SimSun" w:cs="宋体"/>
          <w:b/>
          <w:bCs/>
          <w:sz w:val="28"/>
        </w:rPr>
        <w:t>发兴</w:t>
      </w:r>
      <w:r>
        <w:rPr>
          <w:rFonts w:ascii="宋体" w:eastAsia="宋体" w:hAnsi="MS Mincho" w:cs="宋体"/>
          <w:b/>
          <w:bCs/>
          <w:sz w:val="28"/>
        </w:rPr>
        <w:t>趣，注重体</w:t>
      </w:r>
      <w:r>
        <w:rPr>
          <w:rFonts w:ascii="宋体" w:eastAsia="宋体" w:hAnsi="SimSun" w:cs="宋体"/>
          <w:b/>
          <w:bCs/>
          <w:sz w:val="28"/>
        </w:rPr>
        <w:t>验</w:t>
      </w:r>
      <w:r>
        <w:rPr>
          <w:rFonts w:ascii="宋体" w:eastAsia="宋体" w:hAnsi="MS Mincho" w:cs="宋体"/>
          <w:b/>
          <w:bCs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堂教学中</w:t>
      </w:r>
      <w:r>
        <w:rPr>
          <w:rFonts w:ascii="宋体" w:eastAsia="宋体" w:hAnsi="SimSun" w:cs="宋体"/>
          <w:sz w:val="28"/>
        </w:rPr>
        <w:t>创设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你能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造哪些分数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一情境，大大地</w:t>
      </w:r>
      <w:r>
        <w:rPr>
          <w:rFonts w:ascii="宋体" w:eastAsia="宋体" w:hAnsi="SimSun" w:cs="宋体"/>
          <w:sz w:val="28"/>
        </w:rPr>
        <w:t>调动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习兴</w:t>
      </w:r>
      <w:r>
        <w:rPr>
          <w:rFonts w:ascii="宋体" w:eastAsia="宋体" w:hAnsi="MS Mincho" w:cs="宋体"/>
          <w:sz w:val="28"/>
        </w:rPr>
        <w:t>趣。学生学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的不只是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文本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，更是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。本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教学中的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造分数充分体</w:t>
      </w:r>
      <w:r>
        <w:rPr>
          <w:rFonts w:ascii="宋体" w:eastAsia="宋体" w:hAnsi="SimSun" w:cs="宋体"/>
          <w:sz w:val="28"/>
        </w:rPr>
        <w:t>现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一点，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学生供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了多</w:t>
      </w:r>
      <w:r>
        <w:rPr>
          <w:rFonts w:ascii="宋体" w:eastAsia="宋体" w:hAnsi="SimSun" w:cs="宋体"/>
          <w:sz w:val="28"/>
        </w:rPr>
        <w:t>维</w:t>
      </w:r>
      <w:r>
        <w:rPr>
          <w:rFonts w:ascii="宋体" w:eastAsia="宋体" w:hAnsi="MS Mincho" w:cs="宋体"/>
          <w:sz w:val="28"/>
        </w:rPr>
        <w:t>度、深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面的体</w:t>
      </w:r>
      <w:r>
        <w:rPr>
          <w:rFonts w:ascii="宋体" w:eastAsia="宋体" w:hAnsi="SimSun" w:cs="宋体"/>
          <w:sz w:val="28"/>
        </w:rPr>
        <w:t>验</w:t>
      </w:r>
      <w:r>
        <w:rPr>
          <w:rFonts w:ascii="宋体" w:eastAsia="宋体" w:hAnsi="MS Mincho" w:cs="宋体"/>
          <w:sz w:val="28"/>
        </w:rPr>
        <w:t>，学生感受到不再是机械地学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，有了更大的收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hAnsi="MS Mincho" w:cs="宋体"/>
          <w:sz w:val="28"/>
        </w:rPr>
        <w:t>感，成就感，有利于激励他</w:t>
      </w:r>
      <w:r>
        <w:rPr>
          <w:rFonts w:ascii="宋体" w:eastAsia="宋体" w:hAnsi="SimSun" w:cs="宋体"/>
          <w:sz w:val="28"/>
        </w:rPr>
        <w:t>们</w:t>
      </w:r>
      <w:r>
        <w:rPr>
          <w:rFonts w:ascii="宋体" w:eastAsia="宋体" w:hAnsi="MS Mincho" w:cs="宋体"/>
          <w:sz w:val="28"/>
        </w:rPr>
        <w:t>更深入地学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与研究。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cs="宋体"/>
          <w:b/>
          <w:bCs/>
          <w:sz w:val="28"/>
        </w:rPr>
        <w:t>2</w:t>
      </w:r>
      <w:r>
        <w:rPr>
          <w:rFonts w:ascii="宋体" w:eastAsia="宋体" w:hAnsi="MS Mincho" w:cs="宋体"/>
          <w:b/>
          <w:bCs/>
          <w:sz w:val="28"/>
        </w:rPr>
        <w:t>、</w:t>
      </w:r>
      <w:r>
        <w:rPr>
          <w:rFonts w:ascii="宋体" w:eastAsia="宋体" w:hAnsi="SimSun" w:cs="宋体"/>
          <w:b/>
          <w:bCs/>
          <w:sz w:val="28"/>
        </w:rPr>
        <w:t>练习</w:t>
      </w:r>
      <w:r>
        <w:rPr>
          <w:rFonts w:ascii="宋体" w:eastAsia="宋体" w:hAnsi="MS Mincho" w:cs="宋体"/>
          <w:b/>
          <w:bCs/>
          <w:sz w:val="28"/>
        </w:rPr>
        <w:t>及</w:t>
      </w:r>
      <w:r>
        <w:rPr>
          <w:rFonts w:ascii="宋体" w:eastAsia="宋体" w:hAnsi="SimSun" w:cs="宋体"/>
          <w:b/>
          <w:bCs/>
          <w:sz w:val="28"/>
        </w:rPr>
        <w:t>时</w:t>
      </w:r>
      <w:r>
        <w:rPr>
          <w:rFonts w:ascii="宋体" w:eastAsia="宋体" w:hAnsi="MS Mincho" w:cs="宋体"/>
          <w:b/>
          <w:bCs/>
          <w:sz w:val="28"/>
        </w:rPr>
        <w:t>，便于巩固新知。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在教</w:t>
      </w:r>
      <w:r>
        <w:rPr>
          <w:rFonts w:ascii="宋体" w:eastAsia="宋体" w:hAnsi="SimSun" w:cs="宋体"/>
          <w:sz w:val="28"/>
        </w:rPr>
        <w:t>师讲</w:t>
      </w:r>
      <w:r>
        <w:rPr>
          <w:rFonts w:ascii="宋体" w:eastAsia="宋体" w:hAnsi="MS Mincho" w:cs="宋体"/>
          <w:sz w:val="28"/>
        </w:rPr>
        <w:t>解了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之后，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晒晒你的收</w:t>
      </w:r>
      <w:r>
        <w:rPr>
          <w:rFonts w:ascii="宋体" w:eastAsia="宋体" w:hAnsi="SimSun" w:cs="宋体"/>
          <w:sz w:val="28"/>
        </w:rPr>
        <w:t>获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学生多所学有了更深入的理解，避免了知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点的混淆，如：确定中把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分成若干分</w:t>
      </w:r>
      <w:r>
        <w:rPr>
          <w:rFonts w:ascii="宋体" w:eastAsia="宋体" w:cs="宋体"/>
          <w:sz w:val="28"/>
        </w:rPr>
        <w:t>……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强调</w:t>
      </w:r>
      <w:r>
        <w:rPr>
          <w:rFonts w:ascii="宋体" w:eastAsia="宋体" w:hAnsi="MS Mincho" w:cs="宋体"/>
          <w:sz w:val="28"/>
        </w:rPr>
        <w:t>平均分，又如在自学了分数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位后，又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了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我会填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表哥写信，无一不在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所学</w:t>
      </w:r>
      <w:r>
        <w:rPr>
          <w:rFonts w:ascii="宋体" w:eastAsia="宋体" w:hAnsi="SimSun" w:cs="宋体"/>
          <w:sz w:val="28"/>
        </w:rPr>
        <w:t>资</w:t>
      </w:r>
      <w:r>
        <w:rPr>
          <w:rFonts w:ascii="宋体" w:eastAsia="宋体" w:hAnsi="MS Mincho" w:cs="宋体"/>
          <w:sz w:val="28"/>
        </w:rPr>
        <w:t>料及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、巩固。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b/>
          <w:bCs/>
          <w:sz w:val="28"/>
        </w:rPr>
        <w:t>3</w:t>
      </w:r>
      <w:r>
        <w:rPr>
          <w:rFonts w:ascii="宋体" w:eastAsia="宋体" w:hAnsi="MS Mincho" w:cs="宋体"/>
          <w:b/>
          <w:bCs/>
          <w:sz w:val="28"/>
        </w:rPr>
        <w:t>、提出</w:t>
      </w:r>
      <w:r>
        <w:rPr>
          <w:rFonts w:ascii="宋体" w:eastAsia="宋体" w:hAnsi="SimSun" w:cs="宋体"/>
          <w:b/>
          <w:bCs/>
          <w:sz w:val="28"/>
        </w:rPr>
        <w:t>问题</w:t>
      </w:r>
      <w:r>
        <w:rPr>
          <w:rFonts w:ascii="宋体" w:eastAsia="宋体" w:hAnsi="MS Mincho" w:cs="宋体"/>
          <w:b/>
          <w:bCs/>
          <w:sz w:val="28"/>
        </w:rPr>
        <w:t>，加厚知</w:t>
      </w:r>
      <w:r>
        <w:rPr>
          <w:rFonts w:ascii="宋体" w:eastAsia="宋体" w:hAnsi="SimSun" w:cs="宋体"/>
          <w:b/>
          <w:bCs/>
          <w:sz w:val="28"/>
        </w:rPr>
        <w:t>识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李教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在整个教学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程不断提出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，引学生思考，</w:t>
      </w:r>
      <w:r>
        <w:rPr>
          <w:rFonts w:ascii="宋体" w:eastAsia="宋体" w:hAnsi="SimSun" w:cs="宋体"/>
          <w:sz w:val="28"/>
        </w:rPr>
        <w:t>带</w:t>
      </w:r>
      <w:r>
        <w:rPr>
          <w:rFonts w:ascii="宋体" w:eastAsia="宋体" w:hAnsi="MS Mincho" w:cs="宋体"/>
          <w:sz w:val="28"/>
        </w:rPr>
        <w:t>着学生的思路逐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加厚知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，如：在学生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造出分数</w:t>
      </w:r>
      <w:r>
        <w:rPr>
          <w:rFonts w:ascii="宋体" w:eastAsia="宋体" w:cs="宋体"/>
          <w:sz w:val="28"/>
        </w:rPr>
        <w:t>24</w:t>
      </w:r>
      <w:r>
        <w:rPr>
          <w:rFonts w:ascii="宋体" w:eastAsia="宋体" w:hAnsi="MS Mincho" w:cs="宋体"/>
          <w:sz w:val="28"/>
        </w:rPr>
        <w:t>后，她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：其中一份是多少，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份呢？剩下的又是多少？又如：在用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个苹果，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个苹果写出分数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，又提出：都是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大小不一呢？等等，</w:t>
      </w:r>
      <w:r>
        <w:rPr>
          <w:rFonts w:ascii="宋体" w:eastAsia="宋体" w:hAnsi="SimSun" w:cs="宋体"/>
          <w:sz w:val="28"/>
        </w:rPr>
        <w:t>这样经过</w:t>
      </w:r>
      <w:r>
        <w:rPr>
          <w:rFonts w:ascii="宋体" w:eastAsia="宋体" w:hAnsi="MS Mincho" w:cs="宋体"/>
          <w:sz w:val="28"/>
        </w:rPr>
        <w:t>不断的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，使学生的知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到达了加后、</w:t>
      </w:r>
      <w:r>
        <w:rPr>
          <w:rFonts w:ascii="宋体" w:eastAsia="宋体" w:hAnsi="SimSun" w:cs="宋体"/>
          <w:sz w:val="28"/>
        </w:rPr>
        <w:t>扩宽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议</w:t>
      </w:r>
      <w:r>
        <w:rPr>
          <w:rFonts w:ascii="宋体" w:eastAsia="宋体" w:hAnsi="MS Mincho" w:cs="宋体"/>
          <w:sz w:val="28"/>
        </w:rPr>
        <w:t>：区分量与率，在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cs="宋体"/>
          <w:sz w:val="28"/>
        </w:rPr>
        <w:t>“</w:t>
      </w:r>
      <w:r>
        <w:rPr>
          <w:rFonts w:ascii="宋体" w:eastAsia="宋体" w:hAnsi="MS Mincho" w:cs="宋体"/>
          <w:sz w:val="28"/>
        </w:rPr>
        <w:t>都是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大小不一？</w:t>
      </w:r>
      <w:r>
        <w:rPr>
          <w:rFonts w:ascii="宋体" w:eastAsia="宋体" w:cs="宋体"/>
          <w:sz w:val="28"/>
        </w:rPr>
        <w:t>”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，不妨放慢脚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，找找那里的学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，当</w:t>
      </w:r>
      <w:r>
        <w:rPr>
          <w:rFonts w:ascii="宋体" w:eastAsia="宋体" w:hAnsi="SimSun" w:cs="宋体"/>
          <w:sz w:val="28"/>
        </w:rPr>
        <w:t>时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说</w:t>
      </w:r>
      <w:r>
        <w:rPr>
          <w:rFonts w:ascii="宋体" w:eastAsia="宋体" w:hAnsi="MS Mincho" w:cs="宋体"/>
          <w:sz w:val="28"/>
        </w:rPr>
        <w:t>出是分的物体不一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，也就是我</w:t>
      </w:r>
      <w:r>
        <w:rPr>
          <w:rFonts w:ascii="宋体" w:eastAsia="宋体" w:hAnsi="SimSun" w:cs="宋体"/>
          <w:sz w:val="28"/>
        </w:rPr>
        <w:t>们说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“1”</w:t>
      </w:r>
      <w:r>
        <w:rPr>
          <w:rFonts w:ascii="宋体" w:eastAsia="宋体" w:hAnsi="MS Mincho" w:cs="宋体"/>
          <w:sz w:val="28"/>
        </w:rPr>
        <w:t>不一</w:t>
      </w:r>
      <w:r>
        <w:rPr>
          <w:rFonts w:ascii="宋体" w:eastAsia="宋体" w:hAnsi="SimSun" w:cs="宋体"/>
          <w:sz w:val="28"/>
        </w:rPr>
        <w:t>样</w:t>
      </w:r>
      <w:r>
        <w:rPr>
          <w:rFonts w:ascii="宋体" w:eastAsia="宋体" w:hAnsi="MS Mincho" w:cs="宋体"/>
          <w:sz w:val="28"/>
        </w:rPr>
        <w:t>，那从</w:t>
      </w:r>
      <w:r>
        <w:rPr>
          <w:rFonts w:ascii="宋体" w:eastAsia="宋体" w:hAnsi="SimSun" w:cs="宋体"/>
          <w:sz w:val="28"/>
        </w:rPr>
        <w:t>单</w:t>
      </w:r>
      <w:r>
        <w:rPr>
          <w:rFonts w:ascii="宋体" w:eastAsia="宋体" w:hAnsi="MS Mincho" w:cs="宋体"/>
          <w:sz w:val="28"/>
        </w:rPr>
        <w:t>位上区分呢？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个苹果平均分成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份，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份是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个，是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cs="宋体"/>
          <w:sz w:val="28"/>
        </w:rPr>
        <w:t>8</w:t>
      </w:r>
      <w:r>
        <w:rPr>
          <w:rFonts w:ascii="宋体" w:eastAsia="宋体" w:hAnsi="MS Mincho" w:cs="宋体"/>
          <w:sz w:val="28"/>
        </w:rPr>
        <w:t>个苹果平均分成</w:t>
      </w: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份，</w:t>
      </w:r>
      <w:r>
        <w:rPr>
          <w:rFonts w:ascii="宋体" w:eastAsia="宋体" w:hAnsi="SimSun" w:cs="宋体"/>
          <w:sz w:val="28"/>
        </w:rPr>
        <w:t>每</w:t>
      </w:r>
      <w:r>
        <w:rPr>
          <w:rFonts w:ascii="宋体" w:eastAsia="宋体" w:hAnsi="MS Mincho" w:cs="宋体"/>
          <w:sz w:val="28"/>
        </w:rPr>
        <w:t>份是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个，也是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照一下，</w:t>
      </w:r>
      <w:r>
        <w:rPr>
          <w:rFonts w:ascii="宋体" w:eastAsia="宋体" w:cs="宋体"/>
          <w:sz w:val="28"/>
        </w:rPr>
        <w:t>14</w:t>
      </w:r>
      <w:r>
        <w:rPr>
          <w:rFonts w:ascii="宋体" w:eastAsia="宋体" w:hAnsi="MS Mincho" w:cs="宋体"/>
          <w:sz w:val="28"/>
        </w:rPr>
        <w:t>是和分成的份数有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</w:t>
      </w: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个，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个是指具体的苹果，是和</w:t>
      </w:r>
      <w:r>
        <w:rPr>
          <w:rFonts w:ascii="宋体" w:eastAsia="宋体" w:hAnsi="SimSun" w:cs="宋体"/>
          <w:sz w:val="28"/>
        </w:rPr>
        <w:t>总</w:t>
      </w:r>
      <w:r>
        <w:rPr>
          <w:rFonts w:ascii="宋体" w:eastAsia="宋体" w:hAnsi="MS Mincho" w:cs="宋体"/>
          <w:sz w:val="28"/>
        </w:rPr>
        <w:t>体的苹果数量有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13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是在前面学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比的意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和比的基本性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的基</w:t>
      </w:r>
      <w:r>
        <w:rPr>
          <w:rFonts w:ascii="宋体" w:eastAsia="宋体" w:hAnsi="SimSun" w:cs="宋体"/>
          <w:sz w:val="28"/>
        </w:rPr>
        <w:t>础</w:t>
      </w:r>
      <w:r>
        <w:rPr>
          <w:rFonts w:ascii="宋体" w:eastAsia="宋体" w:hAnsi="MS Mincho" w:cs="宋体"/>
          <w:sz w:val="28"/>
        </w:rPr>
        <w:t>上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行教学的。在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上孔石磊老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播放歌曲《五星</w:t>
      </w:r>
      <w:r>
        <w:rPr>
          <w:rFonts w:ascii="宋体" w:eastAsia="宋体" w:hAnsi="SimSun" w:cs="宋体"/>
          <w:sz w:val="28"/>
        </w:rPr>
        <w:t>红</w:t>
      </w:r>
      <w:r>
        <w:rPr>
          <w:rFonts w:ascii="宋体" w:eastAsia="宋体" w:hAnsi="MS Mincho" w:cs="宋体"/>
          <w:sz w:val="28"/>
        </w:rPr>
        <w:t>旗》，潜移默化地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行了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国旗、</w:t>
      </w:r>
      <w:r>
        <w:rPr>
          <w:rFonts w:ascii="宋体" w:eastAsia="宋体" w:hAnsi="SimSun" w:cs="宋体"/>
          <w:sz w:val="28"/>
        </w:rPr>
        <w:t>爱</w:t>
      </w:r>
      <w:r>
        <w:rPr>
          <w:rFonts w:ascii="宋体" w:eastAsia="宋体" w:hAnsi="MS Mincho" w:cs="宋体"/>
          <w:sz w:val="28"/>
        </w:rPr>
        <w:t>祖国的思想品德教育，学生沉浸在美妙的歌声中，不知不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地走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新知的学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中。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5"/>
          <w:cols w:space="708"/>
          <w:titlePg w:val="0"/>
        </w:sectPr>
      </w:pPr>
      <w:r>
        <w:rPr>
          <w:rFonts w:ascii="宋体" w:eastAsia="宋体" w:hAnsi="MS Mincho" w:cs="宋体"/>
          <w:b/>
          <w:bCs/>
          <w:sz w:val="28"/>
        </w:rPr>
        <w:t>亮点：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、利用不同</w:t>
      </w:r>
      <w:r>
        <w:rPr>
          <w:rFonts w:ascii="宋体" w:eastAsia="宋体" w:hAnsi="SimSun" w:cs="宋体"/>
          <w:sz w:val="28"/>
        </w:rPr>
        <w:t>场</w:t>
      </w:r>
      <w:r>
        <w:rPr>
          <w:rFonts w:ascii="宋体" w:eastAsia="宋体" w:hAnsi="MS Mincho" w:cs="宋体"/>
          <w:sz w:val="28"/>
        </w:rPr>
        <w:t>景中的国旗引入，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学生体会国旗中</w:t>
      </w:r>
      <w:r>
        <w:rPr>
          <w:rFonts w:ascii="宋体" w:eastAsia="宋体" w:hAnsi="SimSun" w:cs="宋体"/>
          <w:sz w:val="28"/>
        </w:rPr>
        <w:t>隐</w:t>
      </w:r>
      <w:r>
        <w:rPr>
          <w:rFonts w:ascii="宋体" w:eastAsia="宋体" w:hAnsi="MS Mincho" w:cs="宋体"/>
          <w:sz w:val="28"/>
        </w:rPr>
        <w:t>含的数学知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。教学中教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首先通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化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比和求比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</w:t>
      </w:r>
      <w:r>
        <w:rPr>
          <w:rFonts w:ascii="宋体" w:eastAsia="宋体" w:hAnsi="SimSun" w:cs="宋体"/>
          <w:sz w:val="28"/>
        </w:rPr>
        <w:t>发现</w:t>
      </w:r>
      <w:r>
        <w:rPr>
          <w:rFonts w:ascii="宋体" w:eastAsia="宋体" w:hAnsi="MS Mincho" w:cs="宋体"/>
          <w:sz w:val="28"/>
        </w:rPr>
        <w:t>其中的</w:t>
      </w:r>
      <w:r>
        <w:rPr>
          <w:rFonts w:ascii="宋体" w:eastAsia="宋体" w:hAnsi="SimSun" w:cs="宋体"/>
          <w:sz w:val="28"/>
        </w:rPr>
        <w:t>规</w:t>
      </w:r>
      <w:r>
        <w:rPr>
          <w:rFonts w:ascii="宋体" w:eastAsia="宋体" w:hAnsi="MS Mincho" w:cs="宋体"/>
          <w:sz w:val="28"/>
        </w:rPr>
        <w:t>律，即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三面国旗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的比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相等，化</w:t>
      </w:r>
      <w:r>
        <w:rPr>
          <w:rFonts w:ascii="宋体" w:eastAsia="宋体" w:hAnsi="SimSun" w:cs="宋体"/>
          <w:sz w:val="28"/>
        </w:rPr>
        <w:t>简</w:t>
      </w:r>
      <w:r>
        <w:rPr>
          <w:rFonts w:ascii="宋体" w:eastAsia="宋体" w:hAnsi="MS Mincho" w:cs="宋体"/>
          <w:sz w:val="28"/>
        </w:rPr>
        <w:t>比相同，也就是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的比都相等；然后介</w:t>
      </w:r>
      <w:r>
        <w:rPr>
          <w:rFonts w:ascii="宋体" w:eastAsia="宋体" w:hAnsi="SimSun" w:cs="宋体"/>
          <w:sz w:val="28"/>
        </w:rPr>
        <w:t>绍</w:t>
      </w:r>
      <w:r>
        <w:rPr>
          <w:rFonts w:ascii="宋体" w:eastAsia="宋体" w:hAnsi="MS Mincho" w:cs="宋体"/>
          <w:sz w:val="28"/>
        </w:rPr>
        <w:t>国旗法，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学生知</w:t>
      </w:r>
      <w:r>
        <w:rPr>
          <w:rFonts w:ascii="宋体" w:eastAsia="宋体" w:hAnsi="SimSun" w:cs="宋体"/>
          <w:sz w:val="28"/>
        </w:rPr>
        <w:t>晓</w:t>
      </w:r>
      <w:r>
        <w:rPr>
          <w:rFonts w:ascii="宋体" w:eastAsia="宋体" w:hAnsi="MS Mincho" w:cs="宋体"/>
          <w:sz w:val="28"/>
        </w:rPr>
        <w:t>国旗的</w:t>
      </w:r>
      <w:r>
        <w:rPr>
          <w:rFonts w:ascii="宋体" w:eastAsia="宋体" w:hAnsi="SimSun" w:cs="宋体"/>
          <w:sz w:val="28"/>
        </w:rPr>
        <w:t>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cs="宋体"/>
          <w:sz w:val="28"/>
        </w:rPr>
        <w:t>.</w:t>
      </w:r>
      <w:r>
        <w:rPr>
          <w:rFonts w:ascii="宋体" w:eastAsia="宋体" w:hAnsi="MS Mincho" w:cs="宋体"/>
          <w:sz w:val="28"/>
        </w:rPr>
        <w:t>比就是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，从而</w:t>
      </w:r>
      <w:r>
        <w:rPr>
          <w:rFonts w:ascii="宋体" w:eastAsia="宋体" w:hAnsi="SimSun" w:cs="宋体"/>
          <w:sz w:val="28"/>
        </w:rPr>
        <w:t>发现隐</w:t>
      </w:r>
      <w:r>
        <w:rPr>
          <w:rFonts w:ascii="宋体" w:eastAsia="宋体" w:hAnsi="MS Mincho" w:cs="宋体"/>
          <w:sz w:val="28"/>
        </w:rPr>
        <w:t>藏在国旗中的秘密。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、整体教学</w:t>
      </w:r>
      <w:r>
        <w:rPr>
          <w:rFonts w:ascii="宋体" w:eastAsia="宋体" w:hAnsi="SimSun" w:cs="宋体"/>
          <w:sz w:val="28"/>
        </w:rPr>
        <w:t>设计紧</w:t>
      </w:r>
      <w:r>
        <w:rPr>
          <w:rFonts w:ascii="宋体" w:eastAsia="宋体" w:hAnsi="MS Mincho" w:cs="宋体"/>
          <w:sz w:val="28"/>
        </w:rPr>
        <w:t>凑，教学内容丰富。在整</w:t>
      </w:r>
      <w:r>
        <w:rPr>
          <w:rFonts w:ascii="宋体" w:eastAsia="宋体" w:hAnsi="SimSun" w:cs="宋体"/>
          <w:sz w:val="28"/>
        </w:rPr>
        <w:t>节课</w:t>
      </w:r>
      <w:r>
        <w:rPr>
          <w:rFonts w:ascii="宋体" w:eastAsia="宋体" w:hAnsi="MS Mincho" w:cs="宋体"/>
          <w:sz w:val="28"/>
        </w:rPr>
        <w:t>中教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仅</w:t>
      </w:r>
      <w:r>
        <w:rPr>
          <w:rFonts w:ascii="宋体" w:eastAsia="宋体" w:hAnsi="MS Mincho" w:cs="宋体"/>
          <w:sz w:val="28"/>
        </w:rPr>
        <w:t>教学了比例的意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、比例的各部分名称，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教学了比例的基本性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、比和比例的区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，在知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的拓展中，</w:t>
      </w:r>
      <w:r>
        <w:rPr>
          <w:rFonts w:ascii="宋体" w:eastAsia="宋体" w:hAnsi="SimSun" w:cs="宋体"/>
          <w:sz w:val="28"/>
        </w:rPr>
        <w:t>还进</w:t>
      </w:r>
      <w:r>
        <w:rPr>
          <w:rFonts w:ascii="宋体" w:eastAsia="宋体" w:hAnsi="MS Mincho" w:cs="宋体"/>
          <w:sz w:val="28"/>
        </w:rPr>
        <w:t>行了知</w:t>
      </w:r>
      <w:r>
        <w:rPr>
          <w:rFonts w:ascii="宋体" w:eastAsia="宋体" w:hAnsi="SimSun" w:cs="宋体"/>
          <w:sz w:val="28"/>
        </w:rPr>
        <w:t>识链</w:t>
      </w:r>
      <w:r>
        <w:rPr>
          <w:rFonts w:ascii="宋体" w:eastAsia="宋体" w:hAnsi="MS Mincho" w:cs="宋体"/>
          <w:sz w:val="28"/>
        </w:rPr>
        <w:t>接，</w:t>
      </w:r>
      <w:r>
        <w:rPr>
          <w:rFonts w:ascii="宋体" w:eastAsia="宋体" w:hAnsi="SimSun" w:cs="宋体"/>
          <w:sz w:val="28"/>
        </w:rPr>
        <w:t>渗</w:t>
      </w:r>
      <w:r>
        <w:rPr>
          <w:rFonts w:ascii="宋体" w:eastAsia="宋体" w:hAnsi="MS Mincho" w:cs="宋体"/>
          <w:sz w:val="28"/>
        </w:rPr>
        <w:t>透数学文化和数学思想。教学知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多，利于学生整体建构知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系，学生既可以利用比例的意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判断两个比是否能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成比例，</w:t>
      </w: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可以利用比例的基本性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来判断，学生可以有不同的</w:t>
      </w:r>
      <w:r>
        <w:rPr>
          <w:rFonts w:ascii="宋体" w:eastAsia="宋体" w:hAnsi="SimSun" w:cs="宋体"/>
          <w:sz w:val="28"/>
        </w:rPr>
        <w:t>选择</w:t>
      </w:r>
      <w:r>
        <w:rPr>
          <w:rFonts w:ascii="宋体" w:eastAsia="宋体" w:hAnsi="MS Mincho" w:cs="宋体"/>
          <w:sz w:val="28"/>
        </w:rPr>
        <w:t>。另外，教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在教学比例和比的区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中，可以从意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组</w:t>
      </w:r>
      <w:r>
        <w:rPr>
          <w:rFonts w:ascii="宋体" w:eastAsia="宋体" w:hAnsi="MS Mincho" w:cs="宋体"/>
          <w:sz w:val="28"/>
        </w:rPr>
        <w:t>成和性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三方面完整地辨析比和比例。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建</w:t>
      </w:r>
      <w:r>
        <w:rPr>
          <w:rFonts w:ascii="宋体" w:eastAsia="宋体" w:hAnsi="SimSun" w:cs="宋体"/>
          <w:b/>
          <w:bCs/>
          <w:sz w:val="28"/>
        </w:rPr>
        <w:t>议</w:t>
      </w:r>
      <w:r>
        <w:rPr>
          <w:rFonts w:ascii="宋体" w:eastAsia="宋体" w:hAnsi="MS Mincho" w:cs="宋体"/>
          <w:b/>
          <w:bCs/>
          <w:sz w:val="28"/>
        </w:rPr>
        <w:t>：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、在国旗的教育方面，通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国旗法，教</w:t>
      </w:r>
      <w:r>
        <w:rPr>
          <w:rFonts w:ascii="宋体" w:eastAsia="宋体" w:hAnsi="SimSun" w:cs="宋体"/>
          <w:sz w:val="28"/>
        </w:rPr>
        <w:t>师还</w:t>
      </w:r>
      <w:r>
        <w:rPr>
          <w:rFonts w:ascii="宋体" w:eastAsia="宋体" w:hAnsi="MS Mincho" w:cs="宋体"/>
          <w:sz w:val="28"/>
        </w:rPr>
        <w:t>可以有一个点睛之笔，就是正因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不同大小的国旗，它</w:t>
      </w:r>
      <w:r>
        <w:rPr>
          <w:rFonts w:ascii="宋体" w:eastAsia="宋体" w:hAnsi="SimSun" w:cs="宋体"/>
          <w:sz w:val="28"/>
        </w:rPr>
        <w:t>们长</w:t>
      </w:r>
      <w:r>
        <w:rPr>
          <w:rFonts w:ascii="宋体" w:eastAsia="宋体" w:hAnsi="MS Mincho" w:cs="宋体"/>
          <w:sz w:val="28"/>
        </w:rPr>
        <w:t>与</w:t>
      </w:r>
      <w:r>
        <w:rPr>
          <w:rFonts w:ascii="宋体" w:eastAsia="宋体" w:hAnsi="SimSun" w:cs="宋体"/>
          <w:sz w:val="28"/>
        </w:rPr>
        <w:t>宽</w:t>
      </w:r>
      <w:r>
        <w:rPr>
          <w:rFonts w:ascii="宋体" w:eastAsia="宋体" w:hAnsi="MS Mincho" w:cs="宋体"/>
          <w:sz w:val="28"/>
        </w:rPr>
        <w:t>的比都是</w:t>
      </w: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：</w:t>
      </w: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也正是国旗的魅力所在。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、教学知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点多，容易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致学生疲于走</w:t>
      </w:r>
      <w:r>
        <w:rPr>
          <w:rFonts w:ascii="宋体" w:eastAsia="宋体" w:hAnsi="SimSun" w:cs="宋体"/>
          <w:sz w:val="28"/>
        </w:rPr>
        <w:t>马观</w:t>
      </w:r>
      <w:r>
        <w:rPr>
          <w:rFonts w:ascii="宋体" w:eastAsia="宋体" w:hAnsi="MS Mincho" w:cs="宋体"/>
          <w:sz w:val="28"/>
        </w:rPr>
        <w:t>花式的听</w:t>
      </w:r>
      <w:r>
        <w:rPr>
          <w:rFonts w:ascii="宋体" w:eastAsia="宋体" w:hAnsi="SimSun" w:cs="宋体"/>
          <w:sz w:val="28"/>
        </w:rPr>
        <w:t>讲</w:t>
      </w:r>
      <w:r>
        <w:rPr>
          <w:rFonts w:ascii="宋体" w:eastAsia="宋体" w:hAnsi="MS Mincho" w:cs="宋体"/>
          <w:sz w:val="28"/>
        </w:rPr>
        <w:t>，学生静心思考、反思消化明</w:t>
      </w:r>
      <w:r>
        <w:rPr>
          <w:rFonts w:ascii="宋体" w:eastAsia="宋体" w:hAnsi="SimSun" w:cs="宋体"/>
          <w:sz w:val="28"/>
        </w:rPr>
        <w:t>显</w:t>
      </w:r>
      <w:r>
        <w:rPr>
          <w:rFonts w:ascii="宋体" w:eastAsia="宋体" w:hAnsi="MS Mincho" w:cs="宋体"/>
          <w:sz w:val="28"/>
        </w:rPr>
        <w:t>存在不足。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于比例意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和比例的基本性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的理解</w:t>
      </w:r>
      <w:r>
        <w:rPr>
          <w:rFonts w:ascii="宋体" w:eastAsia="宋体" w:hAnsi="SimSun" w:cs="宋体"/>
          <w:sz w:val="28"/>
        </w:rPr>
        <w:t>处</w:t>
      </w:r>
      <w:r>
        <w:rPr>
          <w:rFonts w:ascii="宋体" w:eastAsia="宋体" w:hAnsi="MS Mincho" w:cs="宋体"/>
          <w:sz w:val="28"/>
        </w:rPr>
        <w:t>于浅</w:t>
      </w:r>
      <w:r>
        <w:rPr>
          <w:rFonts w:ascii="宋体" w:eastAsia="宋体" w:hAnsi="SimSun" w:cs="宋体"/>
          <w:sz w:val="28"/>
        </w:rPr>
        <w:t>层</w:t>
      </w:r>
      <w:r>
        <w:rPr>
          <w:rFonts w:ascii="宋体" w:eastAsia="宋体" w:hAnsi="MS Mincho" w:cs="宋体"/>
          <w:sz w:val="28"/>
        </w:rPr>
        <w:t>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6"/>
          <w:cols w:space="708"/>
          <w:titlePg w:val="0"/>
        </w:sectPr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、用字母表示分数形式的比例，</w:t>
      </w:r>
      <w:r>
        <w:rPr>
          <w:rFonts w:ascii="宋体" w:eastAsia="宋体" w:hAnsi="SimSun" w:cs="宋体"/>
          <w:sz w:val="28"/>
        </w:rPr>
        <w:t>还应让</w:t>
      </w:r>
      <w:r>
        <w:rPr>
          <w:rFonts w:ascii="宋体" w:eastAsia="宋体" w:hAnsi="MS Mincho" w:cs="宋体"/>
          <w:sz w:val="28"/>
        </w:rPr>
        <w:t>学生加</w:t>
      </w:r>
      <w:r>
        <w:rPr>
          <w:rFonts w:ascii="宋体" w:eastAsia="宋体" w:hAnsi="SimSun" w:cs="宋体"/>
          <w:sz w:val="28"/>
        </w:rPr>
        <w:t>强练习</w:t>
      </w:r>
      <w:r>
        <w:rPr>
          <w:rFonts w:ascii="宋体" w:eastAsia="宋体" w:hAnsi="MS Mincho" w:cs="宋体"/>
          <w:sz w:val="28"/>
        </w:rPr>
        <w:t>，巩固分数形式的比例的</w:t>
      </w:r>
      <w:r>
        <w:rPr>
          <w:rFonts w:ascii="宋体" w:eastAsia="宋体" w:hAnsi="SimSun" w:cs="宋体"/>
          <w:sz w:val="28"/>
        </w:rPr>
        <w:t>书</w:t>
      </w:r>
      <w:r>
        <w:rPr>
          <w:rFonts w:ascii="宋体" w:eastAsia="宋体" w:hAnsi="MS Mincho" w:cs="宋体"/>
          <w:sz w:val="28"/>
        </w:rPr>
        <w:t>写格式。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4</w:t>
      </w:r>
      <w:r>
        <w:rPr>
          <w:rFonts w:ascii="宋体" w:eastAsia="宋体" w:hAnsi="MS Mincho" w:cs="宋体"/>
          <w:sz w:val="28"/>
        </w:rPr>
        <w:t>、</w:t>
      </w:r>
      <w:r>
        <w:rPr>
          <w:rFonts w:ascii="宋体" w:eastAsia="宋体" w:hAnsi="SimSun" w:cs="宋体"/>
          <w:sz w:val="28"/>
        </w:rPr>
        <w:t>对</w:t>
      </w:r>
      <w:r>
        <w:rPr>
          <w:rFonts w:ascii="宋体" w:eastAsia="宋体" w:hAnsi="MS Mincho" w:cs="宋体"/>
          <w:sz w:val="28"/>
        </w:rPr>
        <w:t>于概念教学中比例的意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和比例的基本性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应</w:t>
      </w:r>
      <w:r>
        <w:rPr>
          <w:rFonts w:ascii="宋体" w:eastAsia="宋体" w:hAnsi="MS Mincho" w:cs="宋体"/>
          <w:sz w:val="28"/>
        </w:rPr>
        <w:t>注重从多个具体事例抽象出概念的核心，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而</w:t>
      </w:r>
      <w:r>
        <w:rPr>
          <w:rFonts w:ascii="宋体" w:eastAsia="宋体" w:hAnsi="SimSun" w:cs="宋体"/>
          <w:sz w:val="28"/>
        </w:rPr>
        <w:t>总结</w:t>
      </w:r>
      <w:r>
        <w:rPr>
          <w:rFonts w:ascii="宋体" w:eastAsia="宋体" w:hAnsi="MS Mincho" w:cs="宋体"/>
          <w:sz w:val="28"/>
        </w:rPr>
        <w:t>概括出意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和性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14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  <w:sectPr>
          <w:type w:val="nextPage"/>
          <w:pgMar w:top="1440" w:right="1514" w:bottom="1440" w:left="1514" w:header="708" w:footer="708" w:gutter="0"/>
          <w:pgNumType w:start="17"/>
          <w:cols w:space="708"/>
          <w:titlePg w:val="0"/>
        </w:sectPr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、靳老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件直</w:t>
      </w:r>
      <w:r>
        <w:rPr>
          <w:rFonts w:ascii="宋体" w:eastAsia="宋体" w:hAnsi="SimSun" w:cs="宋体"/>
          <w:sz w:val="28"/>
        </w:rPr>
        <w:t>观</w:t>
      </w:r>
      <w:r>
        <w:rPr>
          <w:rFonts w:ascii="宋体" w:eastAsia="宋体" w:hAnsi="MS Mincho" w:cs="宋体"/>
          <w:sz w:val="28"/>
        </w:rPr>
        <w:t>形象，有助学生理解式子的意思。然后利用天平称空杯子，在天平平衡的状</w:t>
      </w:r>
      <w:r>
        <w:rPr>
          <w:rFonts w:ascii="宋体" w:eastAsia="宋体" w:hAnsi="SimSun" w:cs="宋体"/>
          <w:sz w:val="28"/>
        </w:rPr>
        <w:t>态</w:t>
      </w:r>
      <w:r>
        <w:rPr>
          <w:rFonts w:ascii="宋体" w:eastAsia="宋体" w:hAnsi="MS Mincho" w:cs="宋体"/>
          <w:sz w:val="28"/>
        </w:rPr>
        <w:t>下，空杯子的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量等于砝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量。然后往空杯中加水，</w:t>
      </w:r>
      <w:r>
        <w:rPr>
          <w:rFonts w:ascii="宋体" w:eastAsia="宋体" w:hAnsi="SimSun" w:cs="宋体"/>
          <w:sz w:val="28"/>
        </w:rPr>
        <w:t>这时</w:t>
      </w:r>
      <w:r>
        <w:rPr>
          <w:rFonts w:ascii="宋体" w:eastAsia="宋体" w:hAnsi="MS Mincho" w:cs="宋体"/>
          <w:sz w:val="28"/>
        </w:rPr>
        <w:t>天平向左</w:t>
      </w:r>
      <w:r>
        <w:rPr>
          <w:rFonts w:ascii="宋体" w:eastAsia="宋体" w:hAnsi="SimSun" w:cs="宋体"/>
          <w:sz w:val="28"/>
        </w:rPr>
        <w:t>倾</w:t>
      </w:r>
      <w:r>
        <w:rPr>
          <w:rFonts w:ascii="宋体" w:eastAsia="宋体" w:hAnsi="MS Mincho" w:cs="宋体"/>
          <w:sz w:val="28"/>
        </w:rPr>
        <w:t>斜，而不知道加入水的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量，怎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表示水的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量，用字母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代替。接着提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要想称出水的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，学生自然想到加砝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。从而得到不等式</w:t>
      </w:r>
      <w:r>
        <w:rPr>
          <w:rFonts w:ascii="宋体" w:eastAsia="宋体" w:cs="宋体"/>
          <w:sz w:val="28"/>
        </w:rPr>
        <w:t>100+x&gt;200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学生感受到加</w:t>
      </w:r>
      <w:r>
        <w:rPr>
          <w:rFonts w:ascii="宋体" w:eastAsia="宋体" w:cs="宋体"/>
          <w:sz w:val="28"/>
        </w:rPr>
        <w:t>100G</w:t>
      </w:r>
      <w:r>
        <w:rPr>
          <w:rFonts w:ascii="宋体" w:eastAsia="宋体" w:hAnsi="MS Mincho" w:cs="宋体"/>
          <w:sz w:val="28"/>
        </w:rPr>
        <w:t>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仍然没有使天平平衡。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。得到</w:t>
      </w:r>
      <w:r>
        <w:rPr>
          <w:rFonts w:ascii="宋体" w:eastAsia="宋体" w:cs="宋体"/>
          <w:sz w:val="28"/>
        </w:rPr>
        <w:t>100+x100</w:t>
      </w:r>
      <w:r>
        <w:rPr>
          <w:rFonts w:ascii="宋体" w:eastAsia="宋体" w:hAnsi="MS Mincho" w:cs="宋体"/>
          <w:sz w:val="28"/>
        </w:rPr>
        <w:t>。接着提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要想称出水的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怎</w:t>
      </w:r>
      <w:r>
        <w:rPr>
          <w:rFonts w:ascii="宋体" w:eastAsia="宋体" w:hAnsi="SimSun" w:cs="宋体"/>
          <w:sz w:val="28"/>
        </w:rPr>
        <w:t>么办</w:t>
      </w:r>
      <w:r>
        <w:rPr>
          <w:rFonts w:ascii="宋体" w:eastAsia="宋体" w:hAnsi="MS Mincho" w:cs="宋体"/>
          <w:sz w:val="28"/>
        </w:rPr>
        <w:t>，学生自然想到加砝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。从而得到不等式</w:t>
      </w:r>
      <w:r>
        <w:rPr>
          <w:rFonts w:ascii="宋体" w:eastAsia="宋体" w:cs="宋体"/>
          <w:sz w:val="28"/>
        </w:rPr>
        <w:t>100+ x&gt;200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学生感受到加</w:t>
      </w:r>
      <w:r>
        <w:rPr>
          <w:rFonts w:ascii="宋体" w:eastAsia="宋体" w:cs="宋体"/>
          <w:sz w:val="28"/>
        </w:rPr>
        <w:t>100G</w:t>
      </w:r>
      <w:r>
        <w:rPr>
          <w:rFonts w:ascii="宋体" w:eastAsia="宋体" w:hAnsi="MS Mincho" w:cs="宋体"/>
          <w:sz w:val="28"/>
        </w:rPr>
        <w:t>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仍然没有使天平平衡。</w:t>
      </w:r>
      <w:r>
        <w:rPr>
          <w:rFonts w:ascii="宋体" w:eastAsia="宋体" w:hAnsi="SimSun" w:cs="宋体"/>
          <w:sz w:val="28"/>
        </w:rPr>
        <w:t>继续</w:t>
      </w:r>
      <w:r>
        <w:rPr>
          <w:rFonts w:ascii="宋体" w:eastAsia="宋体" w:hAnsi="MS Mincho" w:cs="宋体"/>
          <w:sz w:val="28"/>
        </w:rPr>
        <w:t>加砝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。得到</w:t>
      </w:r>
      <w:r>
        <w:rPr>
          <w:rFonts w:ascii="宋体" w:eastAsia="宋体" w:cs="宋体"/>
          <w:sz w:val="28"/>
        </w:rPr>
        <w:t>100+ x&lt;300</w:t>
      </w:r>
      <w:r>
        <w:rPr>
          <w:rFonts w:ascii="宋体" w:eastAsia="宋体" w:hAnsi="MS Mincho" w:cs="宋体"/>
          <w:sz w:val="28"/>
        </w:rPr>
        <w:t>。天平向右</w:t>
      </w:r>
      <w:r>
        <w:rPr>
          <w:rFonts w:ascii="宋体" w:eastAsia="宋体" w:hAnsi="SimSun" w:cs="宋体"/>
          <w:sz w:val="28"/>
        </w:rPr>
        <w:t>侧倾</w:t>
      </w:r>
      <w:r>
        <w:rPr>
          <w:rFonts w:ascii="宋体" w:eastAsia="宋体" w:hAnsi="MS Mincho" w:cs="宋体"/>
          <w:sz w:val="28"/>
        </w:rPr>
        <w:t>斜。引起学生的思考。砝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加多了，</w:t>
      </w:r>
      <w:r>
        <w:rPr>
          <w:rFonts w:ascii="宋体" w:eastAsia="宋体" w:hAnsi="SimSun" w:cs="宋体"/>
          <w:sz w:val="28"/>
        </w:rPr>
        <w:t>应该</w:t>
      </w:r>
      <w:r>
        <w:rPr>
          <w:rFonts w:ascii="宋体" w:eastAsia="宋体" w:hAnsi="MS Mincho" w:cs="宋体"/>
          <w:sz w:val="28"/>
        </w:rPr>
        <w:t>加一个小一点的砝</w:t>
      </w:r>
      <w:r>
        <w:rPr>
          <w:rFonts w:ascii="宋体" w:eastAsia="宋体" w:hAnsi="SimSun" w:cs="宋体"/>
          <w:sz w:val="28"/>
        </w:rPr>
        <w:t>码</w:t>
      </w:r>
      <w:r>
        <w:rPr>
          <w:rFonts w:ascii="宋体" w:eastAsia="宋体" w:hAnsi="MS Mincho" w:cs="宋体"/>
          <w:sz w:val="28"/>
        </w:rPr>
        <w:t>。从而得到</w:t>
      </w:r>
      <w:r>
        <w:rPr>
          <w:rFonts w:ascii="宋体" w:eastAsia="宋体" w:cs="宋体"/>
          <w:sz w:val="28"/>
        </w:rPr>
        <w:t>100+ x=250</w:t>
      </w:r>
      <w:r>
        <w:rPr>
          <w:rFonts w:ascii="宋体" w:eastAsia="宋体" w:hAnsi="MS Mincho" w:cs="宋体"/>
          <w:sz w:val="28"/>
        </w:rPr>
        <w:t>。称出了水的</w:t>
      </w:r>
      <w:r>
        <w:rPr>
          <w:rFonts w:ascii="宋体" w:eastAsia="宋体" w:hAnsi="SimSun" w:cs="宋体"/>
          <w:sz w:val="28"/>
        </w:rPr>
        <w:t>质</w:t>
      </w:r>
      <w:r>
        <w:rPr>
          <w:rFonts w:ascii="宋体" w:eastAsia="宋体" w:hAnsi="MS Mincho" w:cs="宋体"/>
          <w:sz w:val="28"/>
        </w:rPr>
        <w:t>量。得出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些式子后，老</w:t>
      </w:r>
      <w:r>
        <w:rPr>
          <w:rFonts w:ascii="宋体" w:eastAsia="宋体" w:hAnsi="SimSun" w:cs="宋体"/>
          <w:sz w:val="28"/>
        </w:rPr>
        <w:t>师继续</w:t>
      </w:r>
      <w:r>
        <w:rPr>
          <w:rFonts w:ascii="宋体" w:eastAsia="宋体" w:hAnsi="MS Mincho" w:cs="宋体"/>
          <w:sz w:val="28"/>
        </w:rPr>
        <w:t>提</w:t>
      </w:r>
      <w:r>
        <w:rPr>
          <w:rFonts w:ascii="宋体" w:eastAsia="宋体" w:hAnsi="SimSun" w:cs="宋体"/>
          <w:sz w:val="28"/>
        </w:rPr>
        <w:t>问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对这</w:t>
      </w:r>
      <w:r>
        <w:rPr>
          <w:rFonts w:ascii="宋体" w:eastAsia="宋体" w:hAnsi="MS Mincho" w:cs="宋体"/>
          <w:sz w:val="28"/>
        </w:rPr>
        <w:t>些式子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。把主</w:t>
      </w:r>
      <w:r>
        <w:rPr>
          <w:rFonts w:ascii="宋体" w:eastAsia="宋体" w:hAnsi="SimSun" w:cs="宋体"/>
          <w:sz w:val="28"/>
        </w:rPr>
        <w:t>动权</w:t>
      </w:r>
      <w:r>
        <w:rPr>
          <w:rFonts w:ascii="宋体" w:eastAsia="宋体" w:hAnsi="MS Mincho" w:cs="宋体"/>
          <w:sz w:val="28"/>
        </w:rPr>
        <w:t>交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学生根据自己的想法而非老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的想法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发挥</w:t>
      </w:r>
      <w:r>
        <w:rPr>
          <w:rFonts w:ascii="宋体" w:eastAsia="宋体" w:hAnsi="MS Mincho" w:cs="宋体"/>
          <w:sz w:val="28"/>
        </w:rPr>
        <w:t>了学生的学</w:t>
      </w:r>
      <w:r>
        <w:rPr>
          <w:rFonts w:ascii="宋体" w:eastAsia="宋体" w:hAnsi="SimSun" w:cs="宋体"/>
          <w:sz w:val="28"/>
        </w:rPr>
        <w:t>习</w:t>
      </w:r>
      <w:r>
        <w:rPr>
          <w:rFonts w:ascii="宋体" w:eastAsia="宋体" w:hAnsi="MS Mincho" w:cs="宋体"/>
          <w:sz w:val="28"/>
        </w:rPr>
        <w:t>主</w:t>
      </w:r>
      <w:r>
        <w:rPr>
          <w:rFonts w:ascii="宋体" w:eastAsia="宋体" w:hAnsi="SimSun" w:cs="宋体"/>
          <w:sz w:val="28"/>
        </w:rPr>
        <w:t>动</w:t>
      </w:r>
      <w:r>
        <w:rPr>
          <w:rFonts w:ascii="宋体" w:eastAsia="宋体" w:hAnsi="MS Mincho" w:cs="宋体"/>
          <w:sz w:val="28"/>
        </w:rPr>
        <w:t>性。使学生意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到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些式子可以按有没有等号，有没有未知数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。接着老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并没有直接拿出方程的</w:t>
      </w:r>
      <w:r>
        <w:rPr>
          <w:rFonts w:ascii="宋体" w:eastAsia="宋体" w:cs="宋体"/>
          <w:sz w:val="28"/>
        </w:rPr>
        <w:t>`</w:t>
      </w:r>
      <w:r>
        <w:rPr>
          <w:rFonts w:ascii="宋体" w:eastAsia="宋体" w:hAnsi="MS Mincho" w:cs="宋体"/>
          <w:sz w:val="28"/>
        </w:rPr>
        <w:t>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，而是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学生自己写式子，然后以小</w:t>
      </w:r>
      <w:r>
        <w:rPr>
          <w:rFonts w:ascii="宋体" w:eastAsia="宋体" w:hAnsi="SimSun" w:cs="宋体"/>
          <w:sz w:val="28"/>
        </w:rPr>
        <w:t>组为单</w:t>
      </w:r>
      <w:r>
        <w:rPr>
          <w:rFonts w:ascii="宋体" w:eastAsia="宋体" w:hAnsi="MS Mincho" w:cs="宋体"/>
          <w:sz w:val="28"/>
        </w:rPr>
        <w:t>位，</w:t>
      </w:r>
      <w:r>
        <w:rPr>
          <w:rFonts w:ascii="宋体" w:eastAsia="宋体" w:hAnsi="SimSun" w:cs="宋体"/>
          <w:sz w:val="28"/>
        </w:rPr>
        <w:t>对组员</w:t>
      </w:r>
      <w:r>
        <w:rPr>
          <w:rFonts w:ascii="宋体" w:eastAsia="宋体" w:hAnsi="MS Mincho" w:cs="宋体"/>
          <w:sz w:val="28"/>
        </w:rPr>
        <w:t>写出的式子再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行分</w:t>
      </w:r>
      <w:r>
        <w:rPr>
          <w:rFonts w:ascii="宋体" w:eastAsia="宋体" w:hAnsi="SimSun" w:cs="宋体"/>
          <w:sz w:val="28"/>
        </w:rPr>
        <w:t>类</w:t>
      </w:r>
      <w:r>
        <w:rPr>
          <w:rFonts w:ascii="宋体" w:eastAsia="宋体" w:hAnsi="MS Mincho" w:cs="宋体"/>
          <w:sz w:val="28"/>
        </w:rPr>
        <w:t>。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步强</w:t>
      </w:r>
      <w:r>
        <w:rPr>
          <w:rFonts w:ascii="宋体" w:eastAsia="宋体" w:hAnsi="MS Mincho" w:cs="宋体"/>
          <w:sz w:val="28"/>
        </w:rPr>
        <w:t>化学生的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知。然后老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用集合的形式列</w:t>
      </w:r>
      <w:r>
        <w:rPr>
          <w:rFonts w:ascii="宋体" w:eastAsia="宋体" w:hAnsi="SimSun" w:cs="宋体"/>
          <w:sz w:val="28"/>
        </w:rPr>
        <w:t>举</w:t>
      </w:r>
      <w:r>
        <w:rPr>
          <w:rFonts w:ascii="宋体" w:eastAsia="宋体" w:hAnsi="MS Mincho" w:cs="宋体"/>
          <w:sz w:val="28"/>
        </w:rPr>
        <w:t>出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些按不同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准划分的式子。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感知等式与方程的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系。最后</w:t>
      </w:r>
      <w:r>
        <w:rPr>
          <w:rFonts w:ascii="宋体" w:eastAsia="宋体" w:hAnsi="SimSun" w:cs="宋体"/>
          <w:sz w:val="28"/>
        </w:rPr>
        <w:t>让</w:t>
      </w:r>
      <w:r>
        <w:rPr>
          <w:rFonts w:ascii="宋体" w:eastAsia="宋体" w:hAnsi="MS Mincho" w:cs="宋体"/>
          <w:sz w:val="28"/>
        </w:rPr>
        <w:t>学生体会到含有未知数的等式是方程。</w:t>
      </w:r>
      <w:r>
        <w:rPr>
          <w:rFonts w:ascii="宋体" w:eastAsia="宋体" w:hAnsi="SimSun" w:cs="宋体"/>
          <w:sz w:val="28"/>
        </w:rPr>
        <w:t>紧</w:t>
      </w:r>
      <w:r>
        <w:rPr>
          <w:rFonts w:ascii="宋体" w:eastAsia="宋体" w:hAnsi="MS Mincho" w:cs="宋体"/>
          <w:sz w:val="28"/>
        </w:rPr>
        <w:t>接着老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反扣概念，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步强</w:t>
      </w:r>
      <w:r>
        <w:rPr>
          <w:rFonts w:ascii="宋体" w:eastAsia="宋体" w:hAnsi="MS Mincho" w:cs="宋体"/>
          <w:sz w:val="28"/>
        </w:rPr>
        <w:t>化方程的两个基本要素，一是是否含有未知数，二是是否是等式。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充分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注了学生已有的知</w:t>
      </w:r>
      <w:r>
        <w:rPr>
          <w:rFonts w:ascii="宋体" w:eastAsia="宋体" w:hAnsi="SimSun" w:cs="宋体"/>
          <w:sz w:val="28"/>
        </w:rPr>
        <w:t>识经验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合具体的</w:t>
      </w:r>
      <w:r>
        <w:rPr>
          <w:rFonts w:ascii="宋体" w:eastAsia="宋体" w:hAnsi="SimSun" w:cs="宋体"/>
          <w:sz w:val="28"/>
        </w:rPr>
        <w:t>问题</w:t>
      </w:r>
      <w:r>
        <w:rPr>
          <w:rFonts w:ascii="宋体" w:eastAsia="宋体" w:hAnsi="MS Mincho" w:cs="宋体"/>
          <w:sz w:val="28"/>
        </w:rPr>
        <w:t>情境，引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学生通</w:t>
      </w:r>
      <w:r>
        <w:rPr>
          <w:rFonts w:ascii="宋体" w:eastAsia="宋体" w:hAnsi="SimSun" w:cs="宋体"/>
          <w:sz w:val="28"/>
        </w:rPr>
        <w:t>过</w:t>
      </w:r>
      <w:r>
        <w:rPr>
          <w:rFonts w:ascii="宋体" w:eastAsia="宋体" w:hAnsi="MS Mincho" w:cs="宋体"/>
          <w:sz w:val="28"/>
        </w:rPr>
        <w:t>操作、</w:t>
      </w:r>
      <w:r>
        <w:rPr>
          <w:rFonts w:ascii="宋体" w:eastAsia="宋体" w:hAnsi="SimSun" w:cs="宋体"/>
          <w:sz w:val="28"/>
        </w:rPr>
        <w:t>实验</w:t>
      </w:r>
      <w:r>
        <w:rPr>
          <w:rFonts w:ascii="宋体" w:eastAsia="宋体" w:hAnsi="MS Mincho" w:cs="宋体"/>
          <w:sz w:val="28"/>
        </w:rPr>
        <w:t>、分析、比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归纳</w:t>
      </w:r>
      <w:r>
        <w:rPr>
          <w:rFonts w:ascii="宋体" w:eastAsia="宋体" w:hAnsi="MS Mincho" w:cs="宋体"/>
          <w:sz w:val="28"/>
        </w:rPr>
        <w:t>出了方程的意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。教学中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没有将等式、方程的概念</w:t>
      </w:r>
      <w:r>
        <w:rPr>
          <w:rFonts w:ascii="宋体" w:eastAsia="宋体" w:hAnsi="SimSun" w:cs="宋体"/>
          <w:sz w:val="28"/>
        </w:rPr>
        <w:t>强</w:t>
      </w:r>
      <w:r>
        <w:rPr>
          <w:rFonts w:ascii="宋体" w:eastAsia="宋体" w:hAnsi="MS Mincho" w:cs="宋体"/>
          <w:sz w:val="28"/>
        </w:rPr>
        <w:t>加</w:t>
      </w:r>
      <w:r>
        <w:rPr>
          <w:rFonts w:ascii="宋体" w:eastAsia="宋体" w:hAnsi="SimSun" w:cs="宋体"/>
          <w:sz w:val="28"/>
        </w:rPr>
        <w:t>给</w:t>
      </w:r>
      <w:r>
        <w:rPr>
          <w:rFonts w:ascii="宋体" w:eastAsia="宋体" w:hAnsi="MS Mincho" w:cs="宋体"/>
          <w:sz w:val="28"/>
        </w:rPr>
        <w:t>学生，而是充分尊重学生原有知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水平，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合具体情境，引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学生分析数量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的相等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系，再用含有未知数</w:t>
      </w:r>
      <w:r>
        <w:rPr>
          <w:rFonts w:ascii="宋体" w:eastAsia="宋体" w:cs="宋体"/>
          <w:sz w:val="28"/>
        </w:rPr>
        <w:t>X</w:t>
      </w:r>
      <w:r>
        <w:rPr>
          <w:rFonts w:ascii="宋体" w:eastAsia="宋体" w:hAnsi="MS Mincho" w:cs="宋体"/>
          <w:sz w:val="28"/>
        </w:rPr>
        <w:t>的等式表示出等量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系，并用天平平衡原理来解</w:t>
      </w:r>
      <w:r>
        <w:rPr>
          <w:rFonts w:ascii="宋体" w:eastAsia="宋体" w:hAnsi="SimSun" w:cs="宋体"/>
          <w:sz w:val="28"/>
        </w:rPr>
        <w:t>释</w:t>
      </w:r>
      <w:r>
        <w:rPr>
          <w:rFonts w:ascii="宋体" w:eastAsia="宋体" w:hAnsi="MS Mincho" w:cs="宋体"/>
          <w:sz w:val="28"/>
        </w:rPr>
        <w:t>各数量之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的相等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系，使学生理解等式及方程的意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，尊重了学生年</w:t>
      </w:r>
      <w:r>
        <w:rPr>
          <w:rFonts w:ascii="宋体" w:eastAsia="宋体" w:hAnsi="SimSun" w:cs="宋体"/>
          <w:sz w:val="28"/>
        </w:rPr>
        <w:t>龄</w:t>
      </w:r>
      <w:r>
        <w:rPr>
          <w:rFonts w:ascii="宋体" w:eastAsia="宋体" w:hAnsi="MS Mincho" w:cs="宋体"/>
          <w:sz w:val="28"/>
        </w:rPr>
        <w:t>特点和</w:t>
      </w:r>
      <w:r>
        <w:rPr>
          <w:rFonts w:ascii="宋体" w:eastAsia="宋体" w:hAnsi="SimSun" w:cs="宋体"/>
          <w:sz w:val="28"/>
        </w:rPr>
        <w:t>认</w:t>
      </w:r>
      <w:r>
        <w:rPr>
          <w:rFonts w:ascii="宋体" w:eastAsia="宋体" w:hAnsi="MS Mincho" w:cs="宋体"/>
          <w:sz w:val="28"/>
        </w:rPr>
        <w:t>知水平。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SimSun" w:cs="宋体"/>
          <w:sz w:val="28"/>
        </w:rPr>
        <w:t>还</w:t>
      </w:r>
      <w:r>
        <w:rPr>
          <w:rFonts w:ascii="宋体" w:eastAsia="宋体" w:hAnsi="MS Mincho" w:cs="宋体"/>
          <w:sz w:val="28"/>
        </w:rPr>
        <w:t>很</w:t>
      </w:r>
      <w:r>
        <w:rPr>
          <w:rFonts w:ascii="宋体" w:eastAsia="宋体" w:hAnsi="SimSun" w:cs="宋体"/>
          <w:sz w:val="28"/>
        </w:rPr>
        <w:t>值</w:t>
      </w:r>
      <w:r>
        <w:rPr>
          <w:rFonts w:ascii="宋体" w:eastAsia="宋体" w:hAnsi="MS Mincho" w:cs="宋体"/>
          <w:sz w:val="28"/>
        </w:rPr>
        <w:t>得一提的是，李老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练习设计</w:t>
      </w:r>
      <w:r>
        <w:rPr>
          <w:rFonts w:ascii="宋体" w:eastAsia="宋体" w:hAnsi="MS Mincho" w:cs="宋体"/>
          <w:sz w:val="28"/>
        </w:rPr>
        <w:t>很有意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学生更好的巩固方程的意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很有帮助。如</w:t>
      </w:r>
      <w:r>
        <w:rPr>
          <w:rFonts w:ascii="宋体" w:eastAsia="宋体" w:hAnsi="SimSun" w:cs="宋体"/>
          <w:sz w:val="28"/>
        </w:rPr>
        <w:t>练习设计紧</w:t>
      </w:r>
      <w:r>
        <w:rPr>
          <w:rFonts w:ascii="宋体" w:eastAsia="宋体" w:hAnsi="MS Mincho" w:cs="宋体"/>
          <w:sz w:val="28"/>
        </w:rPr>
        <w:t>密</w:t>
      </w:r>
      <w:r>
        <w:rPr>
          <w:rFonts w:ascii="宋体" w:eastAsia="宋体" w:hAnsi="SimSun" w:cs="宋体"/>
          <w:sz w:val="28"/>
        </w:rPr>
        <w:t>联</w:t>
      </w:r>
      <w:r>
        <w:rPr>
          <w:rFonts w:ascii="宋体" w:eastAsia="宋体" w:hAnsi="MS Mincho" w:cs="宋体"/>
          <w:sz w:val="28"/>
        </w:rPr>
        <w:t>系生活中的衣、食、住、行几方面来</w:t>
      </w:r>
      <w:r>
        <w:rPr>
          <w:rFonts w:ascii="宋体" w:eastAsia="宋体" w:hAnsi="SimSun" w:cs="宋体"/>
          <w:sz w:val="28"/>
        </w:rPr>
        <w:t>练习</w:t>
      </w:r>
      <w:r>
        <w:rPr>
          <w:rFonts w:ascii="宋体" w:eastAsia="宋体" w:hAnsi="MS Mincho" w:cs="宋体"/>
          <w:sz w:val="28"/>
        </w:rPr>
        <w:t>，学生从中更深刻的理解方程的意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b/>
          <w:bCs/>
          <w:sz w:val="28"/>
        </w:rPr>
        <w:t>五、最后提几点不足之</w:t>
      </w:r>
      <w:r>
        <w:rPr>
          <w:rFonts w:ascii="宋体" w:eastAsia="宋体" w:hAnsi="SimSun" w:cs="宋体"/>
          <w:b/>
          <w:bCs/>
          <w:sz w:val="28"/>
        </w:rPr>
        <w:t>处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1</w:t>
      </w:r>
      <w:r>
        <w:rPr>
          <w:rFonts w:ascii="宋体" w:eastAsia="宋体" w:hAnsi="MS Mincho" w:cs="宋体"/>
          <w:sz w:val="28"/>
        </w:rPr>
        <w:t>、方程的左右两</w:t>
      </w:r>
      <w:r>
        <w:rPr>
          <w:rFonts w:ascii="宋体" w:eastAsia="宋体" w:hAnsi="SimSun" w:cs="宋体"/>
          <w:sz w:val="28"/>
        </w:rPr>
        <w:t>边应该</w:t>
      </w:r>
      <w:r>
        <w:rPr>
          <w:rFonts w:ascii="宋体" w:eastAsia="宋体" w:hAnsi="MS Mincho" w:cs="宋体"/>
          <w:sz w:val="28"/>
        </w:rPr>
        <w:t>以学生的方向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准。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2</w:t>
      </w:r>
      <w:r>
        <w:rPr>
          <w:rFonts w:ascii="宋体" w:eastAsia="宋体" w:hAnsi="MS Mincho" w:cs="宋体"/>
          <w:sz w:val="28"/>
        </w:rPr>
        <w:t>、后面几</w:t>
      </w:r>
      <w:r>
        <w:rPr>
          <w:rFonts w:ascii="宋体" w:eastAsia="宋体" w:hAnsi="SimSun" w:cs="宋体"/>
          <w:sz w:val="28"/>
        </w:rPr>
        <w:t>题练习</w:t>
      </w:r>
      <w:r>
        <w:rPr>
          <w:rFonts w:ascii="宋体" w:eastAsia="宋体" w:hAnsi="MS Mincho" w:cs="宋体"/>
          <w:sz w:val="28"/>
        </w:rPr>
        <w:t>有点</w:t>
      </w:r>
      <w:r>
        <w:rPr>
          <w:rFonts w:ascii="宋体" w:eastAsia="宋体" w:hAnsi="SimSun" w:cs="宋体"/>
          <w:sz w:val="28"/>
        </w:rPr>
        <w:t>难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导</w:t>
      </w:r>
      <w:r>
        <w:rPr>
          <w:rFonts w:ascii="宋体" w:eastAsia="宋体" w:hAnsi="MS Mincho" w:cs="宋体"/>
          <w:sz w:val="28"/>
        </w:rPr>
        <w:t>致</w:t>
      </w:r>
      <w:r>
        <w:rPr>
          <w:rFonts w:ascii="宋体" w:eastAsia="宋体" w:hAnsi="SimSun" w:cs="宋体"/>
          <w:sz w:val="28"/>
        </w:rPr>
        <w:t>时间</w:t>
      </w:r>
      <w:r>
        <w:rPr>
          <w:rFonts w:ascii="宋体" w:eastAsia="宋体" w:hAnsi="MS Mincho" w:cs="宋体"/>
          <w:sz w:val="28"/>
        </w:rPr>
        <w:t>不</w:t>
      </w:r>
      <w:r>
        <w:rPr>
          <w:rFonts w:ascii="宋体" w:eastAsia="宋体" w:hAnsi="SimSun" w:cs="宋体"/>
          <w:sz w:val="28"/>
        </w:rPr>
        <w:t>够</w:t>
      </w:r>
      <w:r>
        <w:rPr>
          <w:rFonts w:ascii="宋体" w:eastAsia="宋体" w:hAnsi="MS Mincho" w:cs="宋体"/>
          <w:sz w:val="28"/>
        </w:rPr>
        <w:t>，因</w:t>
      </w:r>
      <w:r>
        <w:rPr>
          <w:rFonts w:ascii="宋体" w:eastAsia="宋体" w:hAnsi="SimSun" w:cs="宋体"/>
          <w:sz w:val="28"/>
        </w:rPr>
        <w:t>为</w:t>
      </w:r>
      <w:r>
        <w:rPr>
          <w:rFonts w:ascii="宋体" w:eastAsia="宋体" w:hAnsi="MS Mincho" w:cs="宋体"/>
          <w:sz w:val="28"/>
        </w:rPr>
        <w:t>在小学</w:t>
      </w:r>
      <w:r>
        <w:rPr>
          <w:rFonts w:ascii="宋体" w:eastAsia="宋体" w:hAnsi="SimSun" w:cs="宋体"/>
          <w:sz w:val="28"/>
        </w:rPr>
        <w:t>阶</w:t>
      </w:r>
      <w:r>
        <w:rPr>
          <w:rFonts w:ascii="宋体" w:eastAsia="宋体" w:hAnsi="MS Mincho" w:cs="宋体"/>
          <w:sz w:val="28"/>
        </w:rPr>
        <w:t>段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一</w:t>
      </w:r>
      <w:r>
        <w:rPr>
          <w:rFonts w:ascii="宋体" w:eastAsia="宋体" w:hAnsi="SimSun" w:cs="宋体"/>
          <w:sz w:val="28"/>
        </w:rPr>
        <w:t>课时</w:t>
      </w:r>
      <w:r>
        <w:rPr>
          <w:rFonts w:ascii="宋体" w:eastAsia="宋体" w:hAnsi="MS Mincho" w:cs="宋体"/>
          <w:sz w:val="28"/>
        </w:rPr>
        <w:t>，一般只要求学生初</w:t>
      </w:r>
      <w:r>
        <w:rPr>
          <w:rFonts w:ascii="宋体" w:eastAsia="宋体" w:hAnsi="SimSun" w:cs="宋体"/>
          <w:sz w:val="28"/>
        </w:rPr>
        <w:t>步</w:t>
      </w:r>
      <w:r>
        <w:rPr>
          <w:rFonts w:ascii="宋体" w:eastAsia="宋体" w:hAnsi="MS Mincho" w:cs="宋体"/>
          <w:sz w:val="28"/>
        </w:rPr>
        <w:t>理解方程的意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，只要学生知道什</w:t>
      </w:r>
      <w:r>
        <w:rPr>
          <w:rFonts w:ascii="宋体" w:eastAsia="宋体" w:hAnsi="SimSun" w:cs="宋体"/>
          <w:sz w:val="28"/>
        </w:rPr>
        <w:t>么</w:t>
      </w:r>
      <w:r>
        <w:rPr>
          <w:rFonts w:ascii="宋体" w:eastAsia="宋体" w:hAnsi="MS Mincho" w:cs="宋体"/>
          <w:sz w:val="28"/>
        </w:rPr>
        <w:t>是方程，能判</w:t>
      </w:r>
      <w:r>
        <w:rPr>
          <w:rFonts w:ascii="宋体" w:eastAsia="宋体" w:hAnsi="SimSun" w:cs="宋体"/>
          <w:sz w:val="28"/>
        </w:rPr>
        <w:t>别</w:t>
      </w:r>
      <w:r>
        <w:rPr>
          <w:rFonts w:ascii="宋体" w:eastAsia="宋体" w:hAnsi="MS Mincho" w:cs="宋体"/>
          <w:sz w:val="28"/>
        </w:rPr>
        <w:t>一个式子是不是方程。在知</w:t>
      </w:r>
      <w:r>
        <w:rPr>
          <w:rFonts w:ascii="宋体" w:eastAsia="宋体" w:hAnsi="SimSun" w:cs="宋体"/>
          <w:sz w:val="28"/>
        </w:rPr>
        <w:t>识</w:t>
      </w:r>
      <w:r>
        <w:rPr>
          <w:rFonts w:ascii="宋体" w:eastAsia="宋体" w:hAnsi="MS Mincho" w:cs="宋体"/>
          <w:sz w:val="28"/>
        </w:rPr>
        <w:t>上，弄清方程与等式之</w:t>
      </w:r>
      <w:r>
        <w:rPr>
          <w:rFonts w:ascii="宋体" w:eastAsia="宋体" w:hAnsi="SimSun" w:cs="宋体"/>
          <w:sz w:val="28"/>
        </w:rPr>
        <w:t>间</w:t>
      </w:r>
      <w:r>
        <w:rPr>
          <w:rFonts w:ascii="宋体" w:eastAsia="宋体" w:hAnsi="MS Mincho" w:cs="宋体"/>
          <w:sz w:val="28"/>
        </w:rPr>
        <w:t>的</w:t>
      </w:r>
      <w:r>
        <w:rPr>
          <w:rFonts w:ascii="宋体" w:eastAsia="宋体" w:hAnsi="SimSun" w:cs="宋体"/>
          <w:sz w:val="28"/>
        </w:rPr>
        <w:t>关</w:t>
      </w:r>
      <w:r>
        <w:rPr>
          <w:rFonts w:ascii="宋体" w:eastAsia="宋体" w:hAnsi="MS Mincho" w:cs="宋体"/>
          <w:sz w:val="28"/>
        </w:rPr>
        <w:t>系就可以了，所以我的感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有点急功近利。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cs="宋体"/>
          <w:sz w:val="28"/>
        </w:rPr>
        <w:t>3</w:t>
      </w:r>
      <w:r>
        <w:rPr>
          <w:rFonts w:ascii="宋体" w:eastAsia="宋体" w:hAnsi="MS Mincho" w:cs="宋体"/>
          <w:sz w:val="28"/>
        </w:rPr>
        <w:t>、没有</w:t>
      </w:r>
      <w:r>
        <w:rPr>
          <w:rFonts w:ascii="宋体" w:eastAsia="宋体" w:hAnsi="SimSun" w:cs="宋体"/>
          <w:sz w:val="28"/>
        </w:rPr>
        <w:t>进</w:t>
      </w:r>
      <w:r>
        <w:rPr>
          <w:rFonts w:ascii="宋体" w:eastAsia="宋体" w:hAnsi="MS Mincho" w:cs="宋体"/>
          <w:sz w:val="28"/>
        </w:rPr>
        <w:t>行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后小</w:t>
      </w:r>
      <w:r>
        <w:rPr>
          <w:rFonts w:ascii="宋体" w:eastAsia="宋体" w:hAnsi="SimSun" w:cs="宋体"/>
          <w:sz w:val="28"/>
        </w:rPr>
        <w:t>结</w:t>
      </w:r>
      <w:r>
        <w:rPr>
          <w:rFonts w:ascii="宋体" w:eastAsia="宋体" w:hAnsi="MS Mincho" w:cs="宋体"/>
          <w:sz w:val="28"/>
        </w:rPr>
        <w:t>。</w:t>
      </w:r>
    </w:p>
    <w:p>
      <w:pPr>
        <w:pStyle w:val="Heading2"/>
        <w:keepNext w:val="0"/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i w:val="0"/>
          <w:iCs w:val="0"/>
          <w:sz w:val="28"/>
        </w:rPr>
        <w:t>《比意</w:t>
      </w:r>
      <w:r>
        <w:rPr>
          <w:rFonts w:ascii="宋体" w:eastAsia="宋体" w:hAnsi="SimSun" w:cs="宋体"/>
          <w:i w:val="0"/>
          <w:iCs w:val="0"/>
          <w:sz w:val="28"/>
        </w:rPr>
        <w:t>义</w:t>
      </w:r>
      <w:r>
        <w:rPr>
          <w:rFonts w:ascii="宋体" w:eastAsia="宋体" w:hAnsi="MS Mincho" w:cs="宋体"/>
          <w:i w:val="0"/>
          <w:iCs w:val="0"/>
          <w:sz w:val="28"/>
        </w:rPr>
        <w:t>》</w:t>
      </w:r>
      <w:r>
        <w:rPr>
          <w:rFonts w:ascii="宋体" w:eastAsia="宋体" w:hAnsi="SimSun" w:cs="宋体"/>
          <w:i w:val="0"/>
          <w:iCs w:val="0"/>
          <w:sz w:val="28"/>
        </w:rPr>
        <w:t>评课</w:t>
      </w:r>
      <w:r>
        <w:rPr>
          <w:rFonts w:ascii="宋体" w:eastAsia="宋体" w:hAnsi="MS Mincho" w:cs="宋体"/>
          <w:i w:val="0"/>
          <w:iCs w:val="0"/>
          <w:sz w:val="28"/>
        </w:rPr>
        <w:t>稿</w:t>
      </w:r>
      <w:r>
        <w:rPr>
          <w:rFonts w:ascii="宋体" w:eastAsia="宋体" w:hAnsi="Times New Roman" w:cs="宋体"/>
          <w:i w:val="0"/>
          <w:iCs w:val="0"/>
          <w:sz w:val="28"/>
        </w:rPr>
        <w:t>15</w:t>
      </w:r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  <w:r>
        <w:rPr>
          <w:rFonts w:ascii="宋体" w:eastAsia="宋体" w:hAnsi="MS Mincho" w:cs="宋体"/>
          <w:sz w:val="28"/>
        </w:rPr>
        <w:t>听了朱老</w:t>
      </w:r>
      <w:r>
        <w:rPr>
          <w:rFonts w:ascii="宋体" w:eastAsia="宋体" w:hAnsi="SimSun" w:cs="宋体"/>
          <w:sz w:val="28"/>
        </w:rPr>
        <w:t>师</w:t>
      </w:r>
      <w:r>
        <w:rPr>
          <w:rFonts w:ascii="宋体" w:eastAsia="宋体" w:hAnsi="MS Mincho" w:cs="宋体"/>
          <w:sz w:val="28"/>
        </w:rPr>
        <w:t>《分数的意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》</w:t>
      </w:r>
      <w:r>
        <w:rPr>
          <w:rFonts w:ascii="宋体" w:eastAsia="宋体" w:hAnsi="SimSun" w:cs="宋体"/>
          <w:sz w:val="28"/>
        </w:rPr>
        <w:t>这节课</w:t>
      </w:r>
      <w:r>
        <w:rPr>
          <w:rFonts w:ascii="宋体" w:eastAsia="宋体" w:hAnsi="MS Mincho" w:cs="宋体"/>
          <w:sz w:val="28"/>
        </w:rPr>
        <w:t>，第一感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耳目一新，首先打破</w:t>
      </w:r>
      <w:r>
        <w:rPr>
          <w:rFonts w:ascii="宋体" w:eastAsia="宋体" w:hAnsi="SimSun" w:cs="宋体"/>
          <w:sz w:val="28"/>
        </w:rPr>
        <w:t>传统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创</w:t>
      </w:r>
      <w:r>
        <w:rPr>
          <w:rFonts w:ascii="宋体" w:eastAsia="宋体" w:hAnsi="MS Mincho" w:cs="宋体"/>
          <w:sz w:val="28"/>
        </w:rPr>
        <w:t>造性的使用了教材，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是本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的一大亮点，本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始</w:t>
      </w:r>
      <w:r>
        <w:rPr>
          <w:rFonts w:ascii="宋体" w:eastAsia="宋体" w:hAnsi="SimSun" w:cs="宋体"/>
          <w:sz w:val="28"/>
        </w:rPr>
        <w:t>终围绕创</w:t>
      </w:r>
      <w:r>
        <w:rPr>
          <w:rFonts w:ascii="宋体" w:eastAsia="宋体" w:hAnsi="MS Mincho" w:cs="宋体"/>
          <w:sz w:val="28"/>
        </w:rPr>
        <w:t>造分数，是怎</w:t>
      </w:r>
      <w:r>
        <w:rPr>
          <w:rFonts w:ascii="宋体" w:eastAsia="宋体" w:hAnsi="SimSun" w:cs="宋体"/>
          <w:sz w:val="28"/>
        </w:rPr>
        <w:t>样创</w:t>
      </w:r>
      <w:r>
        <w:rPr>
          <w:rFonts w:ascii="宋体" w:eastAsia="宋体" w:hAnsi="MS Mincho" w:cs="宋体"/>
          <w:sz w:val="28"/>
        </w:rPr>
        <w:t>造的？</w:t>
      </w:r>
      <w:r>
        <w:rPr>
          <w:rFonts w:ascii="宋体" w:eastAsia="宋体" w:hAnsi="SimSun" w:cs="宋体"/>
          <w:sz w:val="28"/>
        </w:rPr>
        <w:t>这</w:t>
      </w:r>
      <w:r>
        <w:rPr>
          <w:rFonts w:ascii="宋体" w:eastAsia="宋体" w:hAnsi="MS Mincho" w:cs="宋体"/>
          <w:sz w:val="28"/>
        </w:rPr>
        <w:t>个主</w:t>
      </w:r>
      <w:r>
        <w:rPr>
          <w:rFonts w:ascii="宋体" w:eastAsia="宋体" w:hAnsi="SimSun" w:cs="宋体"/>
          <w:sz w:val="28"/>
        </w:rPr>
        <w:t>题</w:t>
      </w:r>
      <w:r>
        <w:rPr>
          <w:rFonts w:ascii="宋体" w:eastAsia="宋体" w:hAnsi="MS Mincho" w:cs="宋体"/>
          <w:sz w:val="28"/>
        </w:rPr>
        <w:t>，学生理解了分数的意</w:t>
      </w:r>
      <w:r>
        <w:rPr>
          <w:rFonts w:ascii="宋体" w:eastAsia="宋体" w:hAnsi="SimSun" w:cs="宋体"/>
          <w:sz w:val="28"/>
        </w:rPr>
        <w:t>义</w:t>
      </w:r>
      <w:r>
        <w:rPr>
          <w:rFonts w:ascii="宋体" w:eastAsia="宋体" w:hAnsi="MS Mincho" w:cs="宋体"/>
          <w:sz w:val="28"/>
        </w:rPr>
        <w:t>，</w:t>
      </w:r>
      <w:r>
        <w:rPr>
          <w:rFonts w:ascii="宋体" w:eastAsia="宋体" w:hAnsi="SimSun" w:cs="宋体"/>
          <w:sz w:val="28"/>
        </w:rPr>
        <w:t>对单</w:t>
      </w:r>
      <w:r>
        <w:rPr>
          <w:rFonts w:ascii="宋体" w:eastAsia="宋体" w:hAnsi="MS Mincho" w:cs="宋体"/>
          <w:sz w:val="28"/>
        </w:rPr>
        <w:t>位</w:t>
      </w:r>
      <w:r>
        <w:rPr>
          <w:rFonts w:ascii="宋体" w:eastAsia="宋体" w:cs="宋体"/>
          <w:sz w:val="28"/>
        </w:rPr>
        <w:t>"1"</w:t>
      </w:r>
      <w:r>
        <w:rPr>
          <w:rFonts w:ascii="宋体" w:eastAsia="宋体" w:hAnsi="MS Mincho" w:cs="宋体"/>
          <w:sz w:val="28"/>
        </w:rPr>
        <w:t>理解深刻，</w:t>
      </w:r>
      <w:r>
        <w:rPr>
          <w:rFonts w:ascii="宋体" w:eastAsia="宋体" w:hAnsi="SimSun" w:cs="宋体"/>
          <w:sz w:val="28"/>
        </w:rPr>
        <w:t>较</w:t>
      </w:r>
      <w:r>
        <w:rPr>
          <w:rFonts w:ascii="宋体" w:eastAsia="宋体" w:hAnsi="MS Mincho" w:cs="宋体"/>
          <w:sz w:val="28"/>
        </w:rPr>
        <w:t>好的完成了本</w:t>
      </w:r>
      <w:r>
        <w:rPr>
          <w:rFonts w:ascii="宋体" w:eastAsia="宋体" w:hAnsi="SimSun" w:cs="宋体"/>
          <w:sz w:val="28"/>
        </w:rPr>
        <w:t>课</w:t>
      </w:r>
      <w:r>
        <w:rPr>
          <w:rFonts w:ascii="宋体" w:eastAsia="宋体" w:hAnsi="MS Mincho" w:cs="宋体"/>
          <w:sz w:val="28"/>
        </w:rPr>
        <w:t>的教学目</w:t>
      </w:r>
      <w:r>
        <w:rPr>
          <w:rFonts w:ascii="宋体" w:eastAsia="宋体" w:hAnsi="SimSun" w:cs="宋体"/>
          <w:sz w:val="28"/>
        </w:rPr>
        <w:t>标</w:t>
      </w:r>
      <w:r>
        <w:rPr>
          <w:rFonts w:ascii="宋体" w:eastAsia="宋体" w:hAnsi="MS Mincho" w:cs="宋体"/>
          <w:sz w:val="28"/>
        </w:rPr>
        <w:t>。感</w:t>
      </w:r>
      <w:r>
        <w:rPr>
          <w:rFonts w:ascii="宋体" w:eastAsia="宋体" w:hAnsi="SimSun" w:cs="宋体"/>
          <w:sz w:val="28"/>
        </w:rPr>
        <w:t>觉</w:t>
      </w:r>
      <w:r>
        <w:rPr>
          <w:rFonts w:ascii="宋体" w:eastAsia="宋体" w:hAnsi="MS Mincho" w:cs="宋体"/>
          <w:sz w:val="28"/>
        </w:rPr>
        <w:t>非常的自然，水到自然成。</w:t>
      </w:r>
      <w:r>
        <w:br/>
      </w:r>
      <w: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https://d.book118.com/368100117114006041</w:t>
        </w:r>
      </w:hyperlink>
    </w:p>
    <w:p>
      <w:pPr>
        <w:spacing w:before="160" w:beforeAutospacing="0" w:after="160" w:afterAutospacing="0" w:line="360" w:lineRule="auto"/>
        <w:ind w:firstLine="560"/>
        <w:contextualSpacing w:val="0"/>
        <w:jc w:val="both"/>
      </w:pPr>
    </w:p>
    <w:sectPr>
      <w:type w:val="nextPage"/>
      <w:pgMar w:top="1440" w:right="1514" w:bottom="1440" w:left="1514" w:header="708" w:footer="708" w:gutter="0"/>
      <w:pgNumType w:start="18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2">
    <w:nsid w:val="00000003"/>
    <w:multiLevelType w:val="hybridMultilevel"/>
    <w:tmpl w:val="00000003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rFonts w:ascii="Times New Roman" w:eastAsia="Times New Roman" w:hAnsi="Times New Roman" w:cs="Times New Roman"/>
      <w:b/>
      <w:bCs/>
      <w:i w:val="0"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rFonts w:ascii="Times New Roman" w:eastAsia="Times New Roman" w:hAnsi="Times New Roman" w:cs="Times New Roman"/>
      <w:b/>
      <w:bCs/>
      <w:i w:val="0"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rFonts w:ascii="Times New Roman" w:eastAsia="Times New Roman" w:hAnsi="Times New Roman" w:cs="Times New Roman"/>
      <w:b/>
      <w:bCs/>
      <w:i w:val="0"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rFonts w:ascii="Times New Roman" w:eastAsia="Times New Roman" w:hAnsi="Times New Roman" w:cs="Times New Roman"/>
      <w:b/>
      <w:bCs/>
      <w:i w:val="0"/>
      <w:sz w:val="24"/>
      <w:szCs w:val="24"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rFonts w:ascii="Times New Roman" w:eastAsia="Times New Roman" w:hAnsi="Times New Roman" w:cs="Times New Roman"/>
      <w:b/>
      <w:bCs/>
      <w:i w:val="0"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rFonts w:ascii="Times New Roman" w:eastAsia="Times New Roman" w:hAnsi="Times New Roman" w:cs="Times New Roman"/>
      <w:b/>
      <w:bCs/>
      <w:i w:val="0"/>
      <w:sz w:val="16"/>
      <w:szCs w:val="16"/>
    </w:rPr>
  </w:style>
  <w:style w:type="character" w:default="1" w:styleId="DefaultParagraphFont">
    <w:name w:val="Default Paragraph Font"/>
    <w:semiHidden/>
  </w:style>
  <w:style w:type="character" w:customStyle="1" w:styleId="time">
    <w:name w:val="time"/>
    <w:basedOn w:val="DefaultParagraphFont"/>
  </w:style>
  <w:style w:type="character" w:customStyle="1" w:styleId="source">
    <w:name w:val="source"/>
    <w:basedOn w:val="DefaultParagraphFont"/>
  </w:style>
  <w:style w:type="character" w:customStyle="1" w:styleId="excellenttitle">
    <w:name w:val="excellent_title"/>
    <w:basedOn w:val="DefaultParagraphFont"/>
  </w:style>
  <w:style w:type="character" w:customStyle="1" w:styleId="excellentstar">
    <w:name w:val="excellent_star"/>
    <w:basedOn w:val="DefaultParagraphFont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68100117114006041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18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《比意义》评课稿[集合28篇]</dc:title>
  <dc:subject>作为一位杰出的教职工，就有可能用到评课稿，在当前新课程改革的背景下，客观、公正、科学地评价课堂教学，对探讨课堂教学规律、提高课堂教学效率、促进学生全面发展、促进教师专业成长有着十分重要的意义。怎么样才</dc:subject>
  <cp:keywords>《比意义》评课稿</cp:keywords>
  <cp:revision>0</cp:revision>
</cp:coreProperties>
</file>