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FC2DF6">
      <w:pPr>
        <w:pStyle w:val="TOC1"/>
        <w:tabs>
          <w:tab w:val="right" w:leader="dot" w:pos="8296"/>
        </w:tabs>
        <w:rPr>
          <w:noProof/>
        </w:rPr>
      </w:pPr>
      <w:r w:rsidR="001A6CED">
        <w:rPr>
          <w:caps w:val="0"/>
          <w:sz w:val="44"/>
        </w:rPr>
        <w:fldChar w:fldCharType="begin" w:dirty="1"/>
      </w:r>
      <w:r w:rsidR="001A6CED">
        <w:rPr>
          <w:caps w:val="0"/>
          <w:sz w:val="44"/>
        </w:rPr>
        <w:instrText xml:space="preserve"> TOC \o "1-3" \h \z \u </w:instrText>
      </w:r>
      <w:r w:rsidR="001A6CED">
        <w:rPr>
          <w:caps w:val="0"/>
          <w:sz w:val="44"/>
        </w:rPr>
        <w:fldChar w:fldCharType="separate"/>
      </w:r>
      <w:hyperlink w:anchor="_Toc343511642" w:history="1">
        <w:r w:rsidRPr="007C5813">
          <w:rPr>
            <w:rStyle w:val="Hyperlink"/>
            <w:noProof/>
          </w:rPr>
          <w:t>1</w:t>
        </w:r>
        <w:r w:rsidRPr="007C5813">
          <w:rPr>
            <w:rStyle w:val="Hyperlink"/>
            <w:rFonts w:hint="eastAsia"/>
            <w:noProof/>
          </w:rPr>
          <w:t>引言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_Toc343511642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  <w:r w:rsidR="001A6CED">
        <w:rPr>
          <w:caps w:val="0"/>
          <w:sz w:val="44"/>
        </w:rPr>
        <w:fldChar w:fldCharType="end"/>
      </w:r>
    </w:p>
    <w:p w:rsidR="00FC2DF6">
      <w:pPr>
        <w:pStyle w:val="TOC2"/>
        <w:tabs>
          <w:tab w:val="right" w:leader="dot" w:pos="8296"/>
        </w:tabs>
        <w:rPr>
          <w:noProof/>
        </w:rPr>
      </w:pPr>
      <w:hyperlink w:anchor="_Toc343511643" w:history="1">
        <w:r w:rsidRPr="007C5813">
          <w:rPr>
            <w:rStyle w:val="Hyperlink"/>
            <w:noProof/>
          </w:rPr>
          <w:t>1.1</w:t>
        </w:r>
        <w:r w:rsidRPr="007C5813">
          <w:rPr>
            <w:rStyle w:val="Hyperlink"/>
            <w:rFonts w:hint="eastAsia"/>
            <w:noProof/>
          </w:rPr>
          <w:t>编写目的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_Toc343511643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2"/>
        <w:tabs>
          <w:tab w:val="right" w:leader="dot" w:pos="8296"/>
        </w:tabs>
        <w:rPr>
          <w:noProof/>
        </w:rPr>
      </w:pPr>
      <w:hyperlink w:anchor="_Toc343511644" w:history="1">
        <w:r w:rsidRPr="007C5813">
          <w:rPr>
            <w:rStyle w:val="Hyperlink"/>
            <w:noProof/>
          </w:rPr>
          <w:t>1.2</w:t>
        </w:r>
        <w:r w:rsidRPr="007C5813">
          <w:rPr>
            <w:rStyle w:val="Hyperlink"/>
            <w:rFonts w:hint="eastAsia"/>
            <w:noProof/>
          </w:rPr>
          <w:t>背景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_Toc343511644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2"/>
        <w:tabs>
          <w:tab w:val="right" w:leader="dot" w:pos="8296"/>
        </w:tabs>
        <w:rPr>
          <w:noProof/>
        </w:rPr>
      </w:pPr>
      <w:hyperlink w:anchor="_Toc343511645" w:history="1">
        <w:r w:rsidRPr="007C5813">
          <w:rPr>
            <w:rStyle w:val="Hyperlink"/>
            <w:noProof/>
          </w:rPr>
          <w:t>1.3</w:t>
        </w:r>
        <w:r w:rsidRPr="007C5813">
          <w:rPr>
            <w:rStyle w:val="Hyperlink"/>
            <w:rFonts w:hint="eastAsia"/>
            <w:noProof/>
          </w:rPr>
          <w:t>定义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_Toc343511645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2"/>
        <w:tabs>
          <w:tab w:val="right" w:leader="dot" w:pos="8296"/>
        </w:tabs>
        <w:rPr>
          <w:noProof/>
        </w:rPr>
      </w:pPr>
      <w:hyperlink w:anchor="_Toc343511646" w:history="1">
        <w:r w:rsidRPr="007C5813">
          <w:rPr>
            <w:rStyle w:val="Hyperlink"/>
            <w:noProof/>
          </w:rPr>
          <w:t>1.4</w:t>
        </w:r>
        <w:r w:rsidRPr="007C5813">
          <w:rPr>
            <w:rStyle w:val="Hyperlink"/>
            <w:rFonts w:hint="eastAsia"/>
            <w:noProof/>
          </w:rPr>
          <w:t>参考资料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_Toc343511646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1"/>
        <w:tabs>
          <w:tab w:val="right" w:leader="dot" w:pos="8296"/>
        </w:tabs>
        <w:rPr>
          <w:noProof/>
        </w:rPr>
      </w:pPr>
      <w:hyperlink w:anchor="_Toc343511647" w:history="1">
        <w:r w:rsidRPr="007C5813">
          <w:rPr>
            <w:rStyle w:val="Hyperlink"/>
            <w:noProof/>
          </w:rPr>
          <w:t>2</w:t>
        </w:r>
        <w:r w:rsidRPr="007C5813">
          <w:rPr>
            <w:rStyle w:val="Hyperlink"/>
            <w:rFonts w:hint="eastAsia"/>
            <w:noProof/>
          </w:rPr>
          <w:t>程序系统的结构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_Toc343511647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1"/>
        <w:tabs>
          <w:tab w:val="right" w:leader="dot" w:pos="8296"/>
        </w:tabs>
        <w:rPr>
          <w:noProof/>
        </w:rPr>
      </w:pPr>
      <w:hyperlink w:anchor="_Toc343511648" w:history="1">
        <w:r w:rsidRPr="007C5813">
          <w:rPr>
            <w:rStyle w:val="Hyperlink"/>
            <w:noProof/>
          </w:rPr>
          <w:t>3</w:t>
        </w:r>
        <w:r w:rsidRPr="007C5813">
          <w:rPr>
            <w:rStyle w:val="Hyperlink"/>
            <w:rFonts w:hint="eastAsia"/>
            <w:noProof/>
          </w:rPr>
          <w:t>程序描述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_Toc343511648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2"/>
        <w:tabs>
          <w:tab w:val="right" w:leader="dot" w:pos="8296"/>
        </w:tabs>
        <w:rPr>
          <w:noProof/>
        </w:rPr>
      </w:pPr>
      <w:hyperlink w:anchor="_Toc343511649" w:history="1">
        <w:r w:rsidRPr="007C5813">
          <w:rPr>
            <w:rStyle w:val="Hyperlink"/>
            <w:noProof/>
          </w:rPr>
          <w:t>3.1</w:t>
        </w:r>
        <w:r w:rsidRPr="007C5813">
          <w:rPr>
            <w:rStyle w:val="Hyperlink"/>
            <w:rFonts w:hint="eastAsia"/>
            <w:noProof/>
          </w:rPr>
          <w:t>登录模块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_Toc343511649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50" w:history="1">
        <w:r w:rsidRPr="007C5813">
          <w:rPr>
            <w:rStyle w:val="Hyperlink"/>
            <w:rFonts w:hint="eastAsia"/>
            <w:noProof/>
          </w:rPr>
          <w:t>功能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_Toc343511650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51" w:history="1">
        <w:r w:rsidRPr="007C5813">
          <w:rPr>
            <w:rStyle w:val="Hyperlink"/>
            <w:rFonts w:hint="eastAsia"/>
            <w:noProof/>
          </w:rPr>
          <w:t>性能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_Toc343511651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52" w:history="1">
        <w:r w:rsidRPr="007C5813">
          <w:rPr>
            <w:rStyle w:val="Hyperlink"/>
            <w:rFonts w:hint="eastAsia"/>
            <w:noProof/>
          </w:rPr>
          <w:t>输人项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_Toc343511652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53" w:history="1">
        <w:r w:rsidRPr="007C5813">
          <w:rPr>
            <w:rStyle w:val="Hyperlink"/>
            <w:rFonts w:hint="eastAsia"/>
            <w:noProof/>
          </w:rPr>
          <w:t>输出项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_Toc343511653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54" w:history="1">
        <w:r w:rsidRPr="007C5813">
          <w:rPr>
            <w:rStyle w:val="Hyperlink"/>
            <w:rFonts w:hint="eastAsia"/>
            <w:noProof/>
          </w:rPr>
          <w:t>算法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_Toc343511654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55" w:history="1">
        <w:r w:rsidRPr="007C5813">
          <w:rPr>
            <w:rStyle w:val="Hyperlink"/>
            <w:rFonts w:hint="eastAsia"/>
            <w:noProof/>
          </w:rPr>
          <w:t>流程逻辑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_Toc343511655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56" w:history="1">
        <w:r w:rsidRPr="007C5813">
          <w:rPr>
            <w:rStyle w:val="Hyperlink"/>
            <w:rFonts w:hint="eastAsia"/>
            <w:noProof/>
          </w:rPr>
          <w:t>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_Toc343511656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57" w:history="1">
        <w:r w:rsidRPr="007C5813">
          <w:rPr>
            <w:rStyle w:val="Hyperlink"/>
            <w:rFonts w:hint="eastAsia"/>
            <w:noProof/>
          </w:rPr>
          <w:t>存储支配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_Toc343511657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58" w:history="1">
        <w:r w:rsidRPr="007C5813">
          <w:rPr>
            <w:rStyle w:val="Hyperlink"/>
            <w:rFonts w:hint="eastAsia"/>
            <w:noProof/>
          </w:rPr>
          <w:t>注释设计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_Toc343511658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59" w:history="1">
        <w:r w:rsidRPr="007C5813">
          <w:rPr>
            <w:rStyle w:val="Hyperlink"/>
            <w:rFonts w:hint="eastAsia"/>
            <w:noProof/>
          </w:rPr>
          <w:t>限制条件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_Toc343511659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60" w:history="1">
        <w:r w:rsidRPr="007C5813">
          <w:rPr>
            <w:rStyle w:val="Hyperlink"/>
            <w:rFonts w:hint="eastAsia"/>
            <w:noProof/>
          </w:rPr>
          <w:t>测试支配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_Toc343511660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61" w:history="1">
        <w:r w:rsidRPr="007C5813">
          <w:rPr>
            <w:rStyle w:val="Hyperlink"/>
            <w:rFonts w:hint="eastAsia"/>
            <w:noProof/>
          </w:rPr>
          <w:t>尚未解决的问题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_Toc343511661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2"/>
        <w:tabs>
          <w:tab w:val="right" w:leader="dot" w:pos="8296"/>
        </w:tabs>
        <w:rPr>
          <w:noProof/>
        </w:rPr>
      </w:pPr>
      <w:hyperlink w:anchor="_Toc343511662" w:history="1">
        <w:r w:rsidRPr="007C5813">
          <w:rPr>
            <w:rStyle w:val="Hyperlink"/>
            <w:noProof/>
          </w:rPr>
          <w:t>3.2</w:t>
        </w:r>
        <w:r w:rsidRPr="007C5813">
          <w:rPr>
            <w:rStyle w:val="Hyperlink"/>
            <w:rFonts w:hint="eastAsia"/>
            <w:noProof/>
          </w:rPr>
          <w:t>客户信息管理模块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_Toc343511662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63" w:history="1">
        <w:r w:rsidRPr="007C5813">
          <w:rPr>
            <w:rStyle w:val="Hyperlink"/>
            <w:rFonts w:hint="eastAsia"/>
            <w:noProof/>
          </w:rPr>
          <w:t>功能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_Toc343511663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64" w:history="1">
        <w:r w:rsidRPr="007C5813">
          <w:rPr>
            <w:rStyle w:val="Hyperlink"/>
            <w:rFonts w:hint="eastAsia"/>
            <w:noProof/>
          </w:rPr>
          <w:t>性能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_Toc343511664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65" w:history="1">
        <w:r w:rsidRPr="007C5813">
          <w:rPr>
            <w:rStyle w:val="Hyperlink"/>
            <w:rFonts w:hint="eastAsia"/>
            <w:noProof/>
          </w:rPr>
          <w:t>输人项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_Toc343511665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66" w:history="1">
        <w:r w:rsidRPr="007C5813">
          <w:rPr>
            <w:rStyle w:val="Hyperlink"/>
            <w:rFonts w:hint="eastAsia"/>
            <w:noProof/>
          </w:rPr>
          <w:t>输出项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_Toc343511666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67" w:history="1">
        <w:r w:rsidRPr="007C5813">
          <w:rPr>
            <w:rStyle w:val="Hyperlink"/>
            <w:rFonts w:hint="eastAsia"/>
            <w:noProof/>
          </w:rPr>
          <w:t>算法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_Toc343511667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68" w:history="1">
        <w:r w:rsidRPr="007C5813">
          <w:rPr>
            <w:rStyle w:val="Hyperlink"/>
            <w:rFonts w:hint="eastAsia"/>
            <w:noProof/>
          </w:rPr>
          <w:t>流程逻辑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_Toc343511668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69" w:history="1">
        <w:r w:rsidRPr="007C5813">
          <w:rPr>
            <w:rStyle w:val="Hyperlink"/>
            <w:rFonts w:hint="eastAsia"/>
            <w:noProof/>
          </w:rPr>
          <w:t>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_Toc343511669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70" w:history="1">
        <w:r w:rsidRPr="007C5813">
          <w:rPr>
            <w:rStyle w:val="Hyperlink"/>
            <w:rFonts w:hint="eastAsia"/>
            <w:noProof/>
          </w:rPr>
          <w:t>存储支配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_Toc343511670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71" w:history="1">
        <w:r w:rsidRPr="007C5813">
          <w:rPr>
            <w:rStyle w:val="Hyperlink"/>
            <w:rFonts w:hint="eastAsia"/>
            <w:noProof/>
          </w:rPr>
          <w:t>注释设计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_Toc343511671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72" w:history="1">
        <w:r w:rsidRPr="007C5813">
          <w:rPr>
            <w:rStyle w:val="Hyperlink"/>
            <w:noProof/>
          </w:rPr>
          <w:t>3.2.10</w:t>
        </w:r>
        <w:r w:rsidRPr="007C5813">
          <w:rPr>
            <w:rStyle w:val="Hyperlink"/>
            <w:rFonts w:hint="eastAsia"/>
            <w:noProof/>
          </w:rPr>
          <w:t>限制条件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_Toc343511672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73" w:history="1">
        <w:r w:rsidRPr="007C5813">
          <w:rPr>
            <w:rStyle w:val="Hyperlink"/>
            <w:rFonts w:hint="eastAsia"/>
            <w:noProof/>
          </w:rPr>
          <w:t>测试支配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_Toc343511673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74" w:history="1">
        <w:r w:rsidRPr="007C5813">
          <w:rPr>
            <w:rStyle w:val="Hyperlink"/>
            <w:rFonts w:hint="eastAsia"/>
            <w:noProof/>
          </w:rPr>
          <w:t>尚未解决的问题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_Toc343511674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2"/>
        <w:tabs>
          <w:tab w:val="right" w:leader="dot" w:pos="8296"/>
        </w:tabs>
        <w:rPr>
          <w:noProof/>
        </w:rPr>
      </w:pPr>
      <w:hyperlink w:anchor="_Toc343511675" w:history="1">
        <w:r w:rsidRPr="007C5813">
          <w:rPr>
            <w:rStyle w:val="Hyperlink"/>
            <w:noProof/>
          </w:rPr>
          <w:t>3.3</w:t>
        </w:r>
        <w:r w:rsidRPr="007C5813">
          <w:rPr>
            <w:rStyle w:val="Hyperlink"/>
            <w:rFonts w:hint="eastAsia"/>
            <w:noProof/>
          </w:rPr>
          <w:t>商品信息管理模块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_Toc343511675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76" w:history="1">
        <w:r w:rsidRPr="007C5813">
          <w:rPr>
            <w:rStyle w:val="Hyperlink"/>
            <w:rFonts w:hint="eastAsia"/>
            <w:noProof/>
          </w:rPr>
          <w:t>功能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_Toc343511676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77" w:history="1">
        <w:r w:rsidRPr="007C5813">
          <w:rPr>
            <w:rStyle w:val="Hyperlink"/>
            <w:rFonts w:hint="eastAsia"/>
            <w:noProof/>
          </w:rPr>
          <w:t>性能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_Toc343511677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78" w:history="1">
        <w:r w:rsidRPr="007C5813">
          <w:rPr>
            <w:rStyle w:val="Hyperlink"/>
            <w:rFonts w:hint="eastAsia"/>
            <w:noProof/>
          </w:rPr>
          <w:t>输人项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_Toc343511678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79" w:history="1">
        <w:r w:rsidRPr="007C5813">
          <w:rPr>
            <w:rStyle w:val="Hyperlink"/>
            <w:rFonts w:hint="eastAsia"/>
            <w:noProof/>
          </w:rPr>
          <w:t>输出项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_Toc343511679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80" w:history="1">
        <w:r w:rsidRPr="007C5813">
          <w:rPr>
            <w:rStyle w:val="Hyperlink"/>
            <w:rFonts w:hint="eastAsia"/>
            <w:noProof/>
          </w:rPr>
          <w:t>算法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_Toc343511680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81" w:history="1">
        <w:r w:rsidRPr="007C5813">
          <w:rPr>
            <w:rStyle w:val="Hyperlink"/>
            <w:rFonts w:hint="eastAsia"/>
            <w:noProof/>
          </w:rPr>
          <w:t>流程逻辑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_Toc343511681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82" w:history="1">
        <w:r w:rsidRPr="007C5813">
          <w:rPr>
            <w:rStyle w:val="Hyperlink"/>
            <w:rFonts w:hint="eastAsia"/>
            <w:noProof/>
          </w:rPr>
          <w:t>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_Toc343511682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  <w:sectPr w:rsidSect="00FC2DF6">
          <w:pgSz w:w="11906" w:h="16838"/>
          <w:pgMar w:top="1440" w:right="1800" w:bottom="1440" w:left="1800" w:header="851" w:footer="992" w:gutter="0"/>
          <w:pgNumType w:start="0"/>
          <w:cols w:space="720"/>
          <w:docGrid w:type="lines" w:linePitch="312"/>
        </w:sectPr>
      </w:pPr>
      <w:hyperlink w:anchor="_Toc343511683" w:history="1">
        <w:r w:rsidRPr="007C5813">
          <w:rPr>
            <w:rStyle w:val="Hyperlink"/>
            <w:rFonts w:hint="eastAsia"/>
            <w:noProof/>
          </w:rPr>
          <w:t>存储支配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_Toc343511683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84" w:history="1">
        <w:r w:rsidRPr="007C5813">
          <w:rPr>
            <w:rStyle w:val="Hyperlink"/>
            <w:rFonts w:hint="eastAsia"/>
            <w:noProof/>
          </w:rPr>
          <w:t>注释设计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_Toc343511684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85" w:history="1">
        <w:r w:rsidRPr="007C5813">
          <w:rPr>
            <w:rStyle w:val="Hyperlink"/>
            <w:rFonts w:hint="eastAsia"/>
            <w:noProof/>
          </w:rPr>
          <w:t>限制条件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_Toc343511685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86" w:history="1">
        <w:r w:rsidRPr="007C5813">
          <w:rPr>
            <w:rStyle w:val="Hyperlink"/>
            <w:rFonts w:hint="eastAsia"/>
            <w:noProof/>
          </w:rPr>
          <w:t>测试支配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_Toc343511686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87" w:history="1">
        <w:r w:rsidRPr="007C5813">
          <w:rPr>
            <w:rStyle w:val="Hyperlink"/>
            <w:rFonts w:hint="eastAsia"/>
            <w:noProof/>
          </w:rPr>
          <w:t>尚未解决的问题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_Toc343511687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2"/>
        <w:tabs>
          <w:tab w:val="right" w:leader="dot" w:pos="8296"/>
        </w:tabs>
        <w:rPr>
          <w:noProof/>
        </w:rPr>
      </w:pPr>
      <w:hyperlink w:anchor="_Toc343511688" w:history="1">
        <w:r w:rsidRPr="007C5813">
          <w:rPr>
            <w:rStyle w:val="Hyperlink"/>
            <w:noProof/>
          </w:rPr>
          <w:t>3.4</w:t>
        </w:r>
        <w:r w:rsidRPr="007C5813">
          <w:rPr>
            <w:rStyle w:val="Hyperlink"/>
            <w:rFonts w:hint="eastAsia"/>
            <w:noProof/>
          </w:rPr>
          <w:t>供应商信息管理模块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_Toc343511688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89" w:history="1">
        <w:r w:rsidRPr="007C5813">
          <w:rPr>
            <w:rStyle w:val="Hyperlink"/>
            <w:rFonts w:hint="eastAsia"/>
            <w:noProof/>
          </w:rPr>
          <w:t>功能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_Toc343511689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90" w:history="1">
        <w:r w:rsidRPr="007C5813">
          <w:rPr>
            <w:rStyle w:val="Hyperlink"/>
            <w:rFonts w:hint="eastAsia"/>
            <w:noProof/>
          </w:rPr>
          <w:t>性能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_Toc343511690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91" w:history="1">
        <w:r w:rsidRPr="007C5813">
          <w:rPr>
            <w:rStyle w:val="Hyperlink"/>
            <w:rFonts w:hint="eastAsia"/>
            <w:noProof/>
          </w:rPr>
          <w:t>输人项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_Toc343511691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92" w:history="1">
        <w:r w:rsidRPr="007C5813">
          <w:rPr>
            <w:rStyle w:val="Hyperlink"/>
            <w:noProof/>
          </w:rPr>
          <w:t>3.4.4</w:t>
        </w:r>
        <w:r w:rsidRPr="007C5813">
          <w:rPr>
            <w:rStyle w:val="Hyperlink"/>
            <w:rFonts w:hint="eastAsia"/>
            <w:noProof/>
          </w:rPr>
          <w:t>输出项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_Toc343511692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93" w:history="1">
        <w:r w:rsidRPr="007C5813">
          <w:rPr>
            <w:rStyle w:val="Hyperlink"/>
            <w:rFonts w:hint="eastAsia"/>
            <w:noProof/>
          </w:rPr>
          <w:t>算法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_Toc343511693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94" w:history="1">
        <w:r w:rsidRPr="007C5813">
          <w:rPr>
            <w:rStyle w:val="Hyperlink"/>
            <w:rFonts w:hint="eastAsia"/>
            <w:noProof/>
          </w:rPr>
          <w:t>流程逻辑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_Toc343511694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95" w:history="1">
        <w:r w:rsidRPr="007C5813">
          <w:rPr>
            <w:rStyle w:val="Hyperlink"/>
            <w:rFonts w:hint="eastAsia"/>
            <w:noProof/>
          </w:rPr>
          <w:t>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_Toc343511695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96" w:history="1">
        <w:r w:rsidRPr="007C5813">
          <w:rPr>
            <w:rStyle w:val="Hyperlink"/>
            <w:rFonts w:hint="eastAsia"/>
            <w:noProof/>
          </w:rPr>
          <w:t>存储支配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_Toc343511696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97" w:history="1">
        <w:r w:rsidRPr="007C5813">
          <w:rPr>
            <w:rStyle w:val="Hyperlink"/>
            <w:rFonts w:hint="eastAsia"/>
            <w:noProof/>
          </w:rPr>
          <w:t>注释设计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_Toc343511697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98" w:history="1">
        <w:r w:rsidRPr="007C5813">
          <w:rPr>
            <w:rStyle w:val="Hyperlink"/>
            <w:rFonts w:hint="eastAsia"/>
            <w:noProof/>
          </w:rPr>
          <w:t>限制条件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_Toc343511698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699" w:history="1">
        <w:r w:rsidRPr="007C5813">
          <w:rPr>
            <w:rStyle w:val="Hyperlink"/>
            <w:rFonts w:hint="eastAsia"/>
            <w:noProof/>
          </w:rPr>
          <w:t>测试支配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_Toc343511699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00" w:history="1">
        <w:r w:rsidRPr="007C5813">
          <w:rPr>
            <w:rStyle w:val="Hyperlink"/>
            <w:rFonts w:hint="eastAsia"/>
            <w:noProof/>
          </w:rPr>
          <w:t>尚未解决的问题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_Toc343511700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2"/>
        <w:tabs>
          <w:tab w:val="right" w:leader="dot" w:pos="8296"/>
        </w:tabs>
        <w:rPr>
          <w:noProof/>
        </w:rPr>
      </w:pPr>
      <w:hyperlink w:anchor="_Toc343511701" w:history="1">
        <w:r w:rsidRPr="007C5813">
          <w:rPr>
            <w:rStyle w:val="Hyperlink"/>
            <w:noProof/>
          </w:rPr>
          <w:t>3.5</w:t>
        </w:r>
        <w:r w:rsidRPr="007C5813">
          <w:rPr>
            <w:rStyle w:val="Hyperlink"/>
            <w:rFonts w:hint="eastAsia"/>
            <w:noProof/>
          </w:rPr>
          <w:t>商品信息查询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_Toc343511701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02" w:history="1">
        <w:r w:rsidRPr="007C5813">
          <w:rPr>
            <w:rStyle w:val="Hyperlink"/>
            <w:rFonts w:hint="eastAsia"/>
            <w:noProof/>
          </w:rPr>
          <w:t>功能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_Toc343511702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03" w:history="1">
        <w:r w:rsidRPr="007C5813">
          <w:rPr>
            <w:rStyle w:val="Hyperlink"/>
            <w:rFonts w:hint="eastAsia"/>
            <w:noProof/>
          </w:rPr>
          <w:t>性能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_Toc343511703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04" w:history="1">
        <w:r w:rsidRPr="007C5813">
          <w:rPr>
            <w:rStyle w:val="Hyperlink"/>
            <w:rFonts w:hint="eastAsia"/>
            <w:noProof/>
          </w:rPr>
          <w:t>输人项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_Toc343511704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05" w:history="1">
        <w:r w:rsidRPr="007C5813">
          <w:rPr>
            <w:rStyle w:val="Hyperlink"/>
            <w:rFonts w:hint="eastAsia"/>
            <w:noProof/>
          </w:rPr>
          <w:t>输出项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_Toc343511705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06" w:history="1">
        <w:r w:rsidRPr="007C5813">
          <w:rPr>
            <w:rStyle w:val="Hyperlink"/>
            <w:rFonts w:hint="eastAsia"/>
            <w:noProof/>
          </w:rPr>
          <w:t>算法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_Toc343511706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07" w:history="1">
        <w:r w:rsidRPr="007C5813">
          <w:rPr>
            <w:rStyle w:val="Hyperlink"/>
            <w:rFonts w:hint="eastAsia"/>
            <w:noProof/>
          </w:rPr>
          <w:t>流程逻辑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_Toc343511707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08" w:history="1">
        <w:r w:rsidRPr="007C5813">
          <w:rPr>
            <w:rStyle w:val="Hyperlink"/>
            <w:rFonts w:hint="eastAsia"/>
            <w:noProof/>
          </w:rPr>
          <w:t>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_Toc343511708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09" w:history="1">
        <w:r w:rsidRPr="007C5813">
          <w:rPr>
            <w:rStyle w:val="Hyperlink"/>
            <w:rFonts w:hint="eastAsia"/>
            <w:noProof/>
          </w:rPr>
          <w:t>存储支配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_Toc343511709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10" w:history="1">
        <w:r w:rsidRPr="007C5813">
          <w:rPr>
            <w:rStyle w:val="Hyperlink"/>
            <w:rFonts w:hint="eastAsia"/>
            <w:noProof/>
          </w:rPr>
          <w:t>注释设计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_Toc343511710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11" w:history="1">
        <w:r w:rsidRPr="007C5813">
          <w:rPr>
            <w:rStyle w:val="Hyperlink"/>
            <w:rFonts w:hint="eastAsia"/>
            <w:noProof/>
          </w:rPr>
          <w:t>限制条件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_Toc343511711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12" w:history="1">
        <w:r w:rsidRPr="007C5813">
          <w:rPr>
            <w:rStyle w:val="Hyperlink"/>
            <w:rFonts w:hint="eastAsia"/>
            <w:noProof/>
          </w:rPr>
          <w:t>测试支配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_Toc343511712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13" w:history="1">
        <w:r w:rsidRPr="007C5813">
          <w:rPr>
            <w:rStyle w:val="Hyperlink"/>
            <w:rFonts w:hint="eastAsia"/>
            <w:noProof/>
          </w:rPr>
          <w:t>尚未解决的问题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_Toc343511713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2"/>
        <w:tabs>
          <w:tab w:val="right" w:leader="dot" w:pos="8296"/>
        </w:tabs>
        <w:rPr>
          <w:noProof/>
        </w:rPr>
      </w:pPr>
      <w:hyperlink w:anchor="_Toc343511714" w:history="1">
        <w:r w:rsidRPr="007C5813">
          <w:rPr>
            <w:rStyle w:val="Hyperlink"/>
            <w:noProof/>
          </w:rPr>
          <w:t>3.6</w:t>
        </w:r>
        <w:r w:rsidRPr="007C5813">
          <w:rPr>
            <w:rStyle w:val="Hyperlink"/>
            <w:rFonts w:hint="eastAsia"/>
            <w:noProof/>
          </w:rPr>
          <w:t>客户信息查询模块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_Toc343511714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15" w:history="1">
        <w:r w:rsidRPr="007C5813">
          <w:rPr>
            <w:rStyle w:val="Hyperlink"/>
            <w:rFonts w:hint="eastAsia"/>
            <w:noProof/>
          </w:rPr>
          <w:t>功能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_Toc343511715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16" w:history="1">
        <w:r w:rsidRPr="007C5813">
          <w:rPr>
            <w:rStyle w:val="Hyperlink"/>
            <w:rFonts w:hint="eastAsia"/>
            <w:noProof/>
          </w:rPr>
          <w:t>性能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_Toc343511716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17" w:history="1">
        <w:r w:rsidRPr="007C5813">
          <w:rPr>
            <w:rStyle w:val="Hyperlink"/>
            <w:rFonts w:hint="eastAsia"/>
            <w:noProof/>
          </w:rPr>
          <w:t>输人项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_Toc343511717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18" w:history="1">
        <w:r w:rsidRPr="007C5813">
          <w:rPr>
            <w:rStyle w:val="Hyperlink"/>
            <w:rFonts w:hint="eastAsia"/>
            <w:noProof/>
          </w:rPr>
          <w:t>输出项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_Toc343511718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19" w:history="1">
        <w:r w:rsidRPr="007C5813">
          <w:rPr>
            <w:rStyle w:val="Hyperlink"/>
            <w:rFonts w:hint="eastAsia"/>
            <w:noProof/>
          </w:rPr>
          <w:t>算法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_Toc343511719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20" w:history="1">
        <w:r w:rsidRPr="007C5813">
          <w:rPr>
            <w:rStyle w:val="Hyperlink"/>
            <w:rFonts w:hint="eastAsia"/>
            <w:noProof/>
          </w:rPr>
          <w:t>流程逻辑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_Toc343511720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21" w:history="1">
        <w:r w:rsidRPr="007C5813">
          <w:rPr>
            <w:rStyle w:val="Hyperlink"/>
            <w:rFonts w:hint="eastAsia"/>
            <w:noProof/>
          </w:rPr>
          <w:t>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_Toc343511721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22" w:history="1">
        <w:r w:rsidRPr="007C5813">
          <w:rPr>
            <w:rStyle w:val="Hyperlink"/>
            <w:rFonts w:hint="eastAsia"/>
            <w:noProof/>
          </w:rPr>
          <w:t>存储支配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_Toc343511722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23" w:history="1">
        <w:r w:rsidRPr="007C5813">
          <w:rPr>
            <w:rStyle w:val="Hyperlink"/>
            <w:rFonts w:hint="eastAsia"/>
            <w:noProof/>
          </w:rPr>
          <w:t>注释设计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_Toc343511723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24" w:history="1">
        <w:r w:rsidRPr="007C5813">
          <w:rPr>
            <w:rStyle w:val="Hyperlink"/>
            <w:rFonts w:hint="eastAsia"/>
            <w:noProof/>
          </w:rPr>
          <w:t>限制条件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_Toc343511724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25" w:history="1">
        <w:r w:rsidRPr="007C5813">
          <w:rPr>
            <w:rStyle w:val="Hyperlink"/>
            <w:rFonts w:hint="eastAsia"/>
            <w:noProof/>
          </w:rPr>
          <w:t>测试支配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_Toc343511725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26" w:history="1">
        <w:r w:rsidRPr="007C5813">
          <w:rPr>
            <w:rStyle w:val="Hyperlink"/>
            <w:rFonts w:hint="eastAsia"/>
            <w:noProof/>
          </w:rPr>
          <w:t>尚未解决的问题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_Toc343511726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2"/>
        <w:tabs>
          <w:tab w:val="right" w:leader="dot" w:pos="8296"/>
        </w:tabs>
        <w:rPr>
          <w:noProof/>
        </w:rPr>
        <w:sectPr w:rsidSect="00FC2DF6">
          <w:type w:val="nextPage"/>
          <w:pgSz w:w="11906" w:h="16838"/>
          <w:pgMar w:top="1440" w:right="1800" w:bottom="1440" w:left="1800" w:header="851" w:footer="992" w:gutter="0"/>
          <w:pgNumType w:start="1"/>
          <w:cols w:space="720"/>
          <w:titlePg w:val="0"/>
          <w:docGrid w:type="lines" w:linePitch="312"/>
        </w:sectPr>
      </w:pPr>
      <w:hyperlink w:anchor="_Toc343511727" w:history="1">
        <w:r w:rsidRPr="007C5813">
          <w:rPr>
            <w:rStyle w:val="Hyperlink"/>
            <w:noProof/>
          </w:rPr>
          <w:t>3.7</w:t>
        </w:r>
        <w:r w:rsidRPr="007C5813">
          <w:rPr>
            <w:rStyle w:val="Hyperlink"/>
            <w:rFonts w:hint="eastAsia"/>
            <w:noProof/>
          </w:rPr>
          <w:t>供应商信息查询模块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_Toc343511727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28" w:history="1">
        <w:r w:rsidRPr="007C5813">
          <w:rPr>
            <w:rStyle w:val="Hyperlink"/>
            <w:rFonts w:hint="eastAsia"/>
            <w:noProof/>
          </w:rPr>
          <w:t>功能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_Toc343511728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29" w:history="1">
        <w:r w:rsidRPr="007C5813">
          <w:rPr>
            <w:rStyle w:val="Hyperlink"/>
            <w:rFonts w:hint="eastAsia"/>
            <w:noProof/>
          </w:rPr>
          <w:t>性能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_Toc343511729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30" w:history="1">
        <w:r w:rsidRPr="007C5813">
          <w:rPr>
            <w:rStyle w:val="Hyperlink"/>
            <w:rFonts w:hint="eastAsia"/>
            <w:noProof/>
          </w:rPr>
          <w:t>输人项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_Toc343511730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31" w:history="1">
        <w:r w:rsidRPr="007C5813">
          <w:rPr>
            <w:rStyle w:val="Hyperlink"/>
            <w:rFonts w:hint="eastAsia"/>
            <w:noProof/>
          </w:rPr>
          <w:t>输出项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_Toc343511731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32" w:history="1">
        <w:r w:rsidRPr="007C5813">
          <w:rPr>
            <w:rStyle w:val="Hyperlink"/>
            <w:noProof/>
          </w:rPr>
          <w:t>3.7.5</w:t>
        </w:r>
        <w:r w:rsidRPr="007C5813">
          <w:rPr>
            <w:rStyle w:val="Hyperlink"/>
            <w:rFonts w:hint="eastAsia"/>
            <w:noProof/>
          </w:rPr>
          <w:t>算法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_Toc343511732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33" w:history="1">
        <w:r w:rsidRPr="007C5813">
          <w:rPr>
            <w:rStyle w:val="Hyperlink"/>
            <w:rFonts w:hint="eastAsia"/>
            <w:noProof/>
          </w:rPr>
          <w:t>流程逻辑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_Toc343511733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34" w:history="1">
        <w:r w:rsidRPr="007C5813">
          <w:rPr>
            <w:rStyle w:val="Hyperlink"/>
            <w:rFonts w:hint="eastAsia"/>
            <w:noProof/>
          </w:rPr>
          <w:t>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_Toc343511734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35" w:history="1">
        <w:r w:rsidRPr="007C5813">
          <w:rPr>
            <w:rStyle w:val="Hyperlink"/>
            <w:rFonts w:hint="eastAsia"/>
            <w:noProof/>
          </w:rPr>
          <w:t>存储支配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_Toc343511735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36" w:history="1">
        <w:r w:rsidRPr="007C5813">
          <w:rPr>
            <w:rStyle w:val="Hyperlink"/>
            <w:rFonts w:hint="eastAsia"/>
            <w:noProof/>
          </w:rPr>
          <w:t>注释设计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_Toc343511736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37" w:history="1">
        <w:r w:rsidRPr="007C5813">
          <w:rPr>
            <w:rStyle w:val="Hyperlink"/>
            <w:rFonts w:hint="eastAsia"/>
            <w:noProof/>
          </w:rPr>
          <w:t>限制条件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_Toc343511737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38" w:history="1">
        <w:r w:rsidRPr="007C5813">
          <w:rPr>
            <w:rStyle w:val="Hyperlink"/>
            <w:rFonts w:hint="eastAsia"/>
            <w:noProof/>
          </w:rPr>
          <w:t>测试支配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_Toc343511738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39" w:history="1">
        <w:r w:rsidRPr="007C5813">
          <w:rPr>
            <w:rStyle w:val="Hyperlink"/>
            <w:rFonts w:hint="eastAsia"/>
            <w:noProof/>
          </w:rPr>
          <w:t>尚未解决的问题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_Toc343511739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2"/>
        <w:tabs>
          <w:tab w:val="right" w:leader="dot" w:pos="8296"/>
        </w:tabs>
        <w:rPr>
          <w:noProof/>
        </w:rPr>
      </w:pPr>
      <w:hyperlink w:anchor="_Toc343511740" w:history="1">
        <w:r w:rsidRPr="007C5813">
          <w:rPr>
            <w:rStyle w:val="Hyperlink"/>
            <w:noProof/>
          </w:rPr>
          <w:t>3.8</w:t>
        </w:r>
        <w:r w:rsidRPr="007C5813">
          <w:rPr>
            <w:rStyle w:val="Hyperlink"/>
            <w:rFonts w:hint="eastAsia"/>
            <w:noProof/>
          </w:rPr>
          <w:t>商品入库模块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_Toc343511740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41" w:history="1">
        <w:r w:rsidRPr="007C5813">
          <w:rPr>
            <w:rStyle w:val="Hyperlink"/>
            <w:rFonts w:hint="eastAsia"/>
            <w:noProof/>
          </w:rPr>
          <w:t>功能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_Toc343511741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42" w:history="1">
        <w:r w:rsidRPr="007C5813">
          <w:rPr>
            <w:rStyle w:val="Hyperlink"/>
            <w:rFonts w:hint="eastAsia"/>
            <w:noProof/>
          </w:rPr>
          <w:t>性能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_Toc343511742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43" w:history="1">
        <w:r w:rsidRPr="007C5813">
          <w:rPr>
            <w:rStyle w:val="Hyperlink"/>
            <w:rFonts w:hint="eastAsia"/>
            <w:noProof/>
          </w:rPr>
          <w:t>输人项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_Toc343511743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44" w:history="1">
        <w:r w:rsidRPr="007C5813">
          <w:rPr>
            <w:rStyle w:val="Hyperlink"/>
            <w:rFonts w:hint="eastAsia"/>
            <w:noProof/>
          </w:rPr>
          <w:t>输出项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_Toc343511744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45" w:history="1">
        <w:r w:rsidRPr="007C5813">
          <w:rPr>
            <w:rStyle w:val="Hyperlink"/>
            <w:rFonts w:hint="eastAsia"/>
            <w:noProof/>
          </w:rPr>
          <w:t>算法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_Toc343511745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46" w:history="1">
        <w:r w:rsidRPr="007C5813">
          <w:rPr>
            <w:rStyle w:val="Hyperlink"/>
            <w:rFonts w:hint="eastAsia"/>
            <w:noProof/>
          </w:rPr>
          <w:t>流程逻辑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_Toc343511746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47" w:history="1">
        <w:r w:rsidRPr="007C5813">
          <w:rPr>
            <w:rStyle w:val="Hyperlink"/>
            <w:rFonts w:hint="eastAsia"/>
            <w:noProof/>
          </w:rPr>
          <w:t>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_Toc343511747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48" w:history="1">
        <w:r w:rsidRPr="007C5813">
          <w:rPr>
            <w:rStyle w:val="Hyperlink"/>
            <w:rFonts w:hint="eastAsia"/>
            <w:noProof/>
          </w:rPr>
          <w:t>存储支配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_Toc343511748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49" w:history="1">
        <w:r w:rsidRPr="007C5813">
          <w:rPr>
            <w:rStyle w:val="Hyperlink"/>
            <w:rFonts w:hint="eastAsia"/>
            <w:noProof/>
          </w:rPr>
          <w:t>注释设计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_Toc343511749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50" w:history="1">
        <w:r w:rsidRPr="007C5813">
          <w:rPr>
            <w:rStyle w:val="Hyperlink"/>
            <w:rFonts w:hint="eastAsia"/>
            <w:noProof/>
          </w:rPr>
          <w:t>限制条件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_Toc343511750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51" w:history="1">
        <w:r w:rsidRPr="007C5813">
          <w:rPr>
            <w:rStyle w:val="Hyperlink"/>
            <w:rFonts w:hint="eastAsia"/>
            <w:noProof/>
          </w:rPr>
          <w:t>测试支配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_Toc343511751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52" w:history="1">
        <w:r w:rsidRPr="007C5813">
          <w:rPr>
            <w:rStyle w:val="Hyperlink"/>
            <w:noProof/>
          </w:rPr>
          <w:t>3.8.12</w:t>
        </w:r>
        <w:r w:rsidRPr="007C5813">
          <w:rPr>
            <w:rStyle w:val="Hyperlink"/>
            <w:rFonts w:hint="eastAsia"/>
            <w:noProof/>
          </w:rPr>
          <w:t>尚未解决的问题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_Toc343511752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2"/>
        <w:tabs>
          <w:tab w:val="right" w:leader="dot" w:pos="8296"/>
        </w:tabs>
        <w:rPr>
          <w:noProof/>
        </w:rPr>
      </w:pPr>
      <w:hyperlink w:anchor="_Toc343511753" w:history="1">
        <w:r w:rsidRPr="007C5813">
          <w:rPr>
            <w:rStyle w:val="Hyperlink"/>
            <w:noProof/>
          </w:rPr>
          <w:t>3.9</w:t>
        </w:r>
        <w:r w:rsidRPr="007C5813">
          <w:rPr>
            <w:rStyle w:val="Hyperlink"/>
            <w:rFonts w:hint="eastAsia"/>
            <w:noProof/>
          </w:rPr>
          <w:t>商品入库退货模块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_Toc343511753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54" w:history="1">
        <w:r w:rsidRPr="007C5813">
          <w:rPr>
            <w:rStyle w:val="Hyperlink"/>
            <w:rFonts w:hint="eastAsia"/>
            <w:noProof/>
          </w:rPr>
          <w:t>功能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_Toc343511754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55" w:history="1">
        <w:r w:rsidRPr="007C5813">
          <w:rPr>
            <w:rStyle w:val="Hyperlink"/>
            <w:rFonts w:hint="eastAsia"/>
            <w:noProof/>
          </w:rPr>
          <w:t>性能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_Toc343511755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56" w:history="1">
        <w:r w:rsidRPr="007C5813">
          <w:rPr>
            <w:rStyle w:val="Hyperlink"/>
            <w:rFonts w:hint="eastAsia"/>
            <w:noProof/>
          </w:rPr>
          <w:t>输人项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_Toc343511756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57" w:history="1">
        <w:r w:rsidRPr="007C5813">
          <w:rPr>
            <w:rStyle w:val="Hyperlink"/>
            <w:rFonts w:hint="eastAsia"/>
            <w:noProof/>
          </w:rPr>
          <w:t>输出项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_Toc343511757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58" w:history="1">
        <w:r w:rsidRPr="007C5813">
          <w:rPr>
            <w:rStyle w:val="Hyperlink"/>
            <w:rFonts w:hint="eastAsia"/>
            <w:noProof/>
          </w:rPr>
          <w:t>算法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_Toc343511758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59" w:history="1">
        <w:r w:rsidRPr="007C5813">
          <w:rPr>
            <w:rStyle w:val="Hyperlink"/>
            <w:rFonts w:hint="eastAsia"/>
            <w:noProof/>
          </w:rPr>
          <w:t>流程逻辑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_Toc343511759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60" w:history="1">
        <w:r w:rsidRPr="007C5813">
          <w:rPr>
            <w:rStyle w:val="Hyperlink"/>
            <w:rFonts w:hint="eastAsia"/>
            <w:noProof/>
          </w:rPr>
          <w:t>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_Toc343511760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61" w:history="1">
        <w:r w:rsidRPr="007C5813">
          <w:rPr>
            <w:rStyle w:val="Hyperlink"/>
            <w:rFonts w:hint="eastAsia"/>
            <w:noProof/>
          </w:rPr>
          <w:t>存储支配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_Toc343511761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62" w:history="1">
        <w:r w:rsidRPr="007C5813">
          <w:rPr>
            <w:rStyle w:val="Hyperlink"/>
            <w:rFonts w:hint="eastAsia"/>
            <w:noProof/>
          </w:rPr>
          <w:t>注释设计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_Toc343511762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63" w:history="1">
        <w:r w:rsidRPr="007C5813">
          <w:rPr>
            <w:rStyle w:val="Hyperlink"/>
            <w:rFonts w:hint="eastAsia"/>
            <w:noProof/>
          </w:rPr>
          <w:t>限制条件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_Toc343511763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64" w:history="1">
        <w:r w:rsidRPr="007C5813">
          <w:rPr>
            <w:rStyle w:val="Hyperlink"/>
            <w:rFonts w:hint="eastAsia"/>
            <w:noProof/>
          </w:rPr>
          <w:t>测试支配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_Toc343511764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65" w:history="1">
        <w:r w:rsidRPr="007C5813">
          <w:rPr>
            <w:rStyle w:val="Hyperlink"/>
            <w:rFonts w:hint="eastAsia"/>
            <w:noProof/>
          </w:rPr>
          <w:t>尚未解决的问题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_Toc343511765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2"/>
        <w:tabs>
          <w:tab w:val="right" w:leader="dot" w:pos="8296"/>
        </w:tabs>
        <w:rPr>
          <w:noProof/>
        </w:rPr>
      </w:pPr>
      <w:hyperlink w:anchor="_Toc343511766" w:history="1">
        <w:r w:rsidRPr="007C5813">
          <w:rPr>
            <w:rStyle w:val="Hyperlink"/>
            <w:noProof/>
          </w:rPr>
          <w:t>3.10</w:t>
        </w:r>
        <w:r w:rsidRPr="007C5813">
          <w:rPr>
            <w:rStyle w:val="Hyperlink"/>
            <w:rFonts w:hint="eastAsia"/>
            <w:noProof/>
          </w:rPr>
          <w:t>库存查询模块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_Toc343511766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67" w:history="1">
        <w:r w:rsidRPr="007C5813">
          <w:rPr>
            <w:rStyle w:val="Hyperlink"/>
            <w:rFonts w:hint="eastAsia"/>
            <w:noProof/>
          </w:rPr>
          <w:t>功能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_Toc343511767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68" w:history="1">
        <w:r w:rsidRPr="007C5813">
          <w:rPr>
            <w:rStyle w:val="Hyperlink"/>
            <w:rFonts w:hint="eastAsia"/>
            <w:noProof/>
          </w:rPr>
          <w:t>性能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_Toc343511768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69" w:history="1">
        <w:r w:rsidRPr="007C5813">
          <w:rPr>
            <w:rStyle w:val="Hyperlink"/>
            <w:rFonts w:hint="eastAsia"/>
            <w:noProof/>
          </w:rPr>
          <w:t>输人项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_Toc343511769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70" w:history="1">
        <w:r w:rsidRPr="007C5813">
          <w:rPr>
            <w:rStyle w:val="Hyperlink"/>
            <w:rFonts w:hint="eastAsia"/>
            <w:noProof/>
          </w:rPr>
          <w:t>输出项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_Toc343511770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  <w:sectPr w:rsidSect="00FC2DF6">
          <w:type w:val="nextPage"/>
          <w:pgSz w:w="11906" w:h="16838"/>
          <w:pgMar w:top="1440" w:right="1800" w:bottom="1440" w:left="1800" w:header="851" w:footer="992" w:gutter="0"/>
          <w:pgNumType w:start="2"/>
          <w:cols w:space="720"/>
          <w:titlePg w:val="0"/>
          <w:docGrid w:type="lines" w:linePitch="312"/>
        </w:sectPr>
      </w:pPr>
      <w:hyperlink w:anchor="_Toc343511771" w:history="1">
        <w:r w:rsidRPr="007C5813">
          <w:rPr>
            <w:rStyle w:val="Hyperlink"/>
            <w:rFonts w:hint="eastAsia"/>
            <w:noProof/>
          </w:rPr>
          <w:t>算法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_Toc343511771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72" w:history="1">
        <w:r w:rsidRPr="007C5813">
          <w:rPr>
            <w:rStyle w:val="Hyperlink"/>
            <w:rFonts w:hint="eastAsia"/>
            <w:noProof/>
          </w:rPr>
          <w:t>流程逻辑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_Toc343511772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73" w:history="1">
        <w:r w:rsidRPr="007C5813">
          <w:rPr>
            <w:rStyle w:val="Hyperlink"/>
            <w:rFonts w:hint="eastAsia"/>
            <w:noProof/>
          </w:rPr>
          <w:t>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_Toc343511773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74" w:history="1">
        <w:r w:rsidRPr="007C5813">
          <w:rPr>
            <w:rStyle w:val="Hyperlink"/>
            <w:rFonts w:hint="eastAsia"/>
            <w:noProof/>
          </w:rPr>
          <w:t>存储支配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_Toc343511774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75" w:history="1">
        <w:r w:rsidRPr="007C5813">
          <w:rPr>
            <w:rStyle w:val="Hyperlink"/>
            <w:rFonts w:hint="eastAsia"/>
            <w:noProof/>
          </w:rPr>
          <w:t>注释设计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_Toc343511775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76" w:history="1">
        <w:r w:rsidRPr="007C5813">
          <w:rPr>
            <w:rStyle w:val="Hyperlink"/>
            <w:rFonts w:hint="eastAsia"/>
            <w:noProof/>
          </w:rPr>
          <w:t>限制条件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_Toc343511776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77" w:history="1">
        <w:r w:rsidRPr="007C5813">
          <w:rPr>
            <w:rStyle w:val="Hyperlink"/>
            <w:rFonts w:hint="eastAsia"/>
            <w:noProof/>
          </w:rPr>
          <w:t>测试支配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_Toc343511777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78" w:history="1">
        <w:r w:rsidRPr="007C5813">
          <w:rPr>
            <w:rStyle w:val="Hyperlink"/>
            <w:rFonts w:hint="eastAsia"/>
            <w:noProof/>
          </w:rPr>
          <w:t>尚未解决的问题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_Toc343511778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2"/>
        <w:tabs>
          <w:tab w:val="right" w:leader="dot" w:pos="8296"/>
        </w:tabs>
        <w:rPr>
          <w:noProof/>
        </w:rPr>
      </w:pPr>
      <w:hyperlink w:anchor="_Toc343511779" w:history="1">
        <w:r w:rsidRPr="007C5813">
          <w:rPr>
            <w:rStyle w:val="Hyperlink"/>
            <w:noProof/>
          </w:rPr>
          <w:t>3.11</w:t>
        </w:r>
        <w:r w:rsidRPr="007C5813">
          <w:rPr>
            <w:rStyle w:val="Hyperlink"/>
            <w:rFonts w:hint="eastAsia"/>
            <w:noProof/>
          </w:rPr>
          <w:t>价格调整模块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_Toc343511779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80" w:history="1">
        <w:r w:rsidRPr="007C5813">
          <w:rPr>
            <w:rStyle w:val="Hyperlink"/>
            <w:rFonts w:hint="eastAsia"/>
            <w:noProof/>
          </w:rPr>
          <w:t>功能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_Toc343511780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81" w:history="1">
        <w:r w:rsidRPr="007C5813">
          <w:rPr>
            <w:rStyle w:val="Hyperlink"/>
            <w:rFonts w:hint="eastAsia"/>
            <w:noProof/>
          </w:rPr>
          <w:t>性能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_Toc343511781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82" w:history="1">
        <w:r w:rsidRPr="007C5813">
          <w:rPr>
            <w:rStyle w:val="Hyperlink"/>
            <w:rFonts w:hint="eastAsia"/>
            <w:noProof/>
          </w:rPr>
          <w:t>输人项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_Toc343511782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83" w:history="1">
        <w:r w:rsidRPr="007C5813">
          <w:rPr>
            <w:rStyle w:val="Hyperlink"/>
            <w:rFonts w:hint="eastAsia"/>
            <w:noProof/>
          </w:rPr>
          <w:t>输出项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_Toc343511783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84" w:history="1">
        <w:r w:rsidRPr="007C5813">
          <w:rPr>
            <w:rStyle w:val="Hyperlink"/>
            <w:rFonts w:hint="eastAsia"/>
            <w:noProof/>
          </w:rPr>
          <w:t>算法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_Toc343511784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85" w:history="1">
        <w:r w:rsidRPr="007C5813">
          <w:rPr>
            <w:rStyle w:val="Hyperlink"/>
            <w:rFonts w:hint="eastAsia"/>
            <w:noProof/>
          </w:rPr>
          <w:t>流程逻辑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_Toc343511785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86" w:history="1">
        <w:r w:rsidRPr="007C5813">
          <w:rPr>
            <w:rStyle w:val="Hyperlink"/>
            <w:rFonts w:hint="eastAsia"/>
            <w:noProof/>
          </w:rPr>
          <w:t>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_Toc343511786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87" w:history="1">
        <w:r w:rsidRPr="007C5813">
          <w:rPr>
            <w:rStyle w:val="Hyperlink"/>
            <w:rFonts w:hint="eastAsia"/>
            <w:noProof/>
          </w:rPr>
          <w:t>存储支配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_Toc343511787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88" w:history="1">
        <w:r w:rsidRPr="007C5813">
          <w:rPr>
            <w:rStyle w:val="Hyperlink"/>
            <w:rFonts w:hint="eastAsia"/>
            <w:noProof/>
          </w:rPr>
          <w:t>注释设计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_Toc343511788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89" w:history="1">
        <w:r w:rsidRPr="007C5813">
          <w:rPr>
            <w:rStyle w:val="Hyperlink"/>
            <w:rFonts w:hint="eastAsia"/>
            <w:noProof/>
          </w:rPr>
          <w:t>限制条件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_Toc343511789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90" w:history="1">
        <w:r w:rsidRPr="007C5813">
          <w:rPr>
            <w:rStyle w:val="Hyperlink"/>
            <w:rFonts w:hint="eastAsia"/>
            <w:noProof/>
          </w:rPr>
          <w:t>测试支配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_Toc343511790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91" w:history="1">
        <w:r w:rsidRPr="007C5813">
          <w:rPr>
            <w:rStyle w:val="Hyperlink"/>
            <w:rFonts w:hint="eastAsia"/>
            <w:noProof/>
          </w:rPr>
          <w:t>尚未解决的问题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_Toc343511791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2"/>
        <w:tabs>
          <w:tab w:val="right" w:leader="dot" w:pos="8296"/>
        </w:tabs>
        <w:rPr>
          <w:noProof/>
        </w:rPr>
      </w:pPr>
      <w:hyperlink w:anchor="_Toc343511792" w:history="1">
        <w:r w:rsidRPr="007C5813">
          <w:rPr>
            <w:rStyle w:val="Hyperlink"/>
            <w:noProof/>
          </w:rPr>
          <w:t>3.12</w:t>
        </w:r>
        <w:r w:rsidRPr="007C5813">
          <w:rPr>
            <w:rStyle w:val="Hyperlink"/>
            <w:rFonts w:hint="eastAsia"/>
            <w:noProof/>
          </w:rPr>
          <w:t>商品销售模块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_Toc343511792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93" w:history="1">
        <w:r w:rsidRPr="007C5813">
          <w:rPr>
            <w:rStyle w:val="Hyperlink"/>
            <w:rFonts w:hint="eastAsia"/>
            <w:noProof/>
          </w:rPr>
          <w:t>功能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_Toc343511793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94" w:history="1">
        <w:r w:rsidRPr="007C5813">
          <w:rPr>
            <w:rStyle w:val="Hyperlink"/>
            <w:rFonts w:hint="eastAsia"/>
            <w:noProof/>
          </w:rPr>
          <w:t>性能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_Toc343511794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95" w:history="1">
        <w:r w:rsidRPr="007C5813">
          <w:rPr>
            <w:rStyle w:val="Hyperlink"/>
            <w:noProof/>
          </w:rPr>
          <w:t>3.12.3</w:t>
        </w:r>
        <w:r w:rsidRPr="007C5813">
          <w:rPr>
            <w:rStyle w:val="Hyperlink"/>
            <w:rFonts w:hint="eastAsia"/>
            <w:noProof/>
          </w:rPr>
          <w:t>输人项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_Toc343511795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96" w:history="1">
        <w:r w:rsidRPr="007C5813">
          <w:rPr>
            <w:rStyle w:val="Hyperlink"/>
            <w:rFonts w:hint="eastAsia"/>
            <w:noProof/>
          </w:rPr>
          <w:t>输出项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_Toc343511796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97" w:history="1">
        <w:r w:rsidRPr="007C5813">
          <w:rPr>
            <w:rStyle w:val="Hyperlink"/>
            <w:rFonts w:hint="eastAsia"/>
            <w:noProof/>
          </w:rPr>
          <w:t>算法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_Toc343511797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98" w:history="1">
        <w:r w:rsidRPr="007C5813">
          <w:rPr>
            <w:rStyle w:val="Hyperlink"/>
            <w:rFonts w:hint="eastAsia"/>
            <w:noProof/>
          </w:rPr>
          <w:t>流程逻辑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_Toc343511798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799" w:history="1">
        <w:r w:rsidRPr="007C5813">
          <w:rPr>
            <w:rStyle w:val="Hyperlink"/>
            <w:rFonts w:hint="eastAsia"/>
            <w:noProof/>
          </w:rPr>
          <w:t>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_Toc343511799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00" w:history="1">
        <w:r w:rsidRPr="007C5813">
          <w:rPr>
            <w:rStyle w:val="Hyperlink"/>
            <w:rFonts w:hint="eastAsia"/>
            <w:noProof/>
          </w:rPr>
          <w:t>存储支配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_Toc343511800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01" w:history="1">
        <w:r w:rsidRPr="007C5813">
          <w:rPr>
            <w:rStyle w:val="Hyperlink"/>
            <w:rFonts w:hint="eastAsia"/>
            <w:noProof/>
          </w:rPr>
          <w:t>注释设计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_Toc343511801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02" w:history="1">
        <w:r w:rsidRPr="007C5813">
          <w:rPr>
            <w:rStyle w:val="Hyperlink"/>
            <w:rFonts w:hint="eastAsia"/>
            <w:noProof/>
          </w:rPr>
          <w:t>限制条件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_Toc343511802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03" w:history="1">
        <w:r w:rsidRPr="007C5813">
          <w:rPr>
            <w:rStyle w:val="Hyperlink"/>
            <w:rFonts w:hint="eastAsia"/>
            <w:noProof/>
          </w:rPr>
          <w:t>测试支配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_Toc343511803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04" w:history="1">
        <w:r w:rsidRPr="007C5813">
          <w:rPr>
            <w:rStyle w:val="Hyperlink"/>
            <w:rFonts w:hint="eastAsia"/>
            <w:noProof/>
          </w:rPr>
          <w:t>尚未解决的问题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_Toc343511804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2"/>
        <w:tabs>
          <w:tab w:val="right" w:leader="dot" w:pos="8296"/>
        </w:tabs>
        <w:rPr>
          <w:noProof/>
        </w:rPr>
      </w:pPr>
      <w:hyperlink w:anchor="_Toc343511805" w:history="1">
        <w:r w:rsidRPr="007C5813">
          <w:rPr>
            <w:rStyle w:val="Hyperlink"/>
            <w:noProof/>
          </w:rPr>
          <w:t>3.13</w:t>
        </w:r>
        <w:r w:rsidRPr="007C5813">
          <w:rPr>
            <w:rStyle w:val="Hyperlink"/>
            <w:rFonts w:hint="eastAsia"/>
            <w:noProof/>
          </w:rPr>
          <w:t>销售退货模块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_Toc343511805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06" w:history="1">
        <w:r w:rsidRPr="007C5813">
          <w:rPr>
            <w:rStyle w:val="Hyperlink"/>
            <w:rFonts w:hint="eastAsia"/>
            <w:noProof/>
          </w:rPr>
          <w:t>功能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_Toc343511806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07" w:history="1">
        <w:r w:rsidRPr="007C5813">
          <w:rPr>
            <w:rStyle w:val="Hyperlink"/>
            <w:rFonts w:hint="eastAsia"/>
            <w:noProof/>
          </w:rPr>
          <w:t>性能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_Toc343511807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08" w:history="1">
        <w:r w:rsidRPr="007C5813">
          <w:rPr>
            <w:rStyle w:val="Hyperlink"/>
            <w:rFonts w:hint="eastAsia"/>
            <w:noProof/>
          </w:rPr>
          <w:t>输人项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_Toc343511808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09" w:history="1">
        <w:r w:rsidRPr="007C5813">
          <w:rPr>
            <w:rStyle w:val="Hyperlink"/>
            <w:rFonts w:hint="eastAsia"/>
            <w:noProof/>
          </w:rPr>
          <w:t>输出项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_Toc343511809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10" w:history="1">
        <w:r w:rsidRPr="007C5813">
          <w:rPr>
            <w:rStyle w:val="Hyperlink"/>
            <w:rFonts w:hint="eastAsia"/>
            <w:noProof/>
          </w:rPr>
          <w:t>算法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_Toc343511810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11" w:history="1">
        <w:r w:rsidRPr="007C5813">
          <w:rPr>
            <w:rStyle w:val="Hyperlink"/>
            <w:rFonts w:hint="eastAsia"/>
            <w:noProof/>
          </w:rPr>
          <w:t>流程逻辑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_Toc343511811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12" w:history="1">
        <w:r w:rsidRPr="007C5813">
          <w:rPr>
            <w:rStyle w:val="Hyperlink"/>
            <w:rFonts w:hint="eastAsia"/>
            <w:noProof/>
          </w:rPr>
          <w:t>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_Toc343511812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13" w:history="1">
        <w:r w:rsidRPr="007C5813">
          <w:rPr>
            <w:rStyle w:val="Hyperlink"/>
            <w:rFonts w:hint="eastAsia"/>
            <w:noProof/>
          </w:rPr>
          <w:t>存储支配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_Toc343511813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14" w:history="1">
        <w:r w:rsidRPr="007C5813">
          <w:rPr>
            <w:rStyle w:val="Hyperlink"/>
            <w:rFonts w:hint="eastAsia"/>
            <w:noProof/>
          </w:rPr>
          <w:t>注释设计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_Toc343511814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  <w:sectPr w:rsidSect="00FC2DF6">
          <w:type w:val="nextPage"/>
          <w:pgSz w:w="11906" w:h="16838"/>
          <w:pgMar w:top="1440" w:right="1800" w:bottom="1440" w:left="1800" w:header="851" w:footer="992" w:gutter="0"/>
          <w:pgNumType w:start="3"/>
          <w:cols w:space="720"/>
          <w:titlePg w:val="0"/>
          <w:docGrid w:type="lines" w:linePitch="312"/>
        </w:sectPr>
      </w:pPr>
      <w:hyperlink w:anchor="_Toc343511815" w:history="1">
        <w:r w:rsidRPr="007C5813">
          <w:rPr>
            <w:rStyle w:val="Hyperlink"/>
            <w:rFonts w:hint="eastAsia"/>
            <w:noProof/>
          </w:rPr>
          <w:t>限制条件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_Toc343511815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16" w:history="1">
        <w:r w:rsidRPr="007C5813">
          <w:rPr>
            <w:rStyle w:val="Hyperlink"/>
            <w:rFonts w:hint="eastAsia"/>
            <w:noProof/>
          </w:rPr>
          <w:t>测试支配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_Toc343511816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17" w:history="1">
        <w:r w:rsidRPr="007C5813">
          <w:rPr>
            <w:rStyle w:val="Hyperlink"/>
            <w:rFonts w:hint="eastAsia"/>
            <w:noProof/>
          </w:rPr>
          <w:t>尚未解决的问题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_Toc343511817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2"/>
        <w:tabs>
          <w:tab w:val="right" w:leader="dot" w:pos="8296"/>
        </w:tabs>
        <w:rPr>
          <w:noProof/>
        </w:rPr>
      </w:pPr>
      <w:hyperlink w:anchor="_Toc343511818" w:history="1">
        <w:r w:rsidRPr="007C5813">
          <w:rPr>
            <w:rStyle w:val="Hyperlink"/>
            <w:noProof/>
          </w:rPr>
          <w:t>3.14</w:t>
        </w:r>
        <w:r w:rsidRPr="007C5813">
          <w:rPr>
            <w:rStyle w:val="Hyperlink"/>
            <w:rFonts w:hint="eastAsia"/>
            <w:noProof/>
          </w:rPr>
          <w:t>商品入库查询模块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_Toc343511818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19" w:history="1">
        <w:r w:rsidRPr="007C5813">
          <w:rPr>
            <w:rStyle w:val="Hyperlink"/>
            <w:rFonts w:hint="eastAsia"/>
            <w:noProof/>
          </w:rPr>
          <w:t>功能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_Toc343511819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20" w:history="1">
        <w:r w:rsidRPr="007C5813">
          <w:rPr>
            <w:rStyle w:val="Hyperlink"/>
            <w:rFonts w:hint="eastAsia"/>
            <w:noProof/>
          </w:rPr>
          <w:t>性能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_Toc343511820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21" w:history="1">
        <w:r w:rsidRPr="007C5813">
          <w:rPr>
            <w:rStyle w:val="Hyperlink"/>
            <w:rFonts w:hint="eastAsia"/>
            <w:noProof/>
          </w:rPr>
          <w:t>输人项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_Toc343511821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22" w:history="1">
        <w:r w:rsidRPr="007C5813">
          <w:rPr>
            <w:rStyle w:val="Hyperlink"/>
            <w:rFonts w:hint="eastAsia"/>
            <w:noProof/>
          </w:rPr>
          <w:t>输出项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_Toc343511822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23" w:history="1">
        <w:r w:rsidRPr="007C5813">
          <w:rPr>
            <w:rStyle w:val="Hyperlink"/>
            <w:rFonts w:hint="eastAsia"/>
            <w:noProof/>
          </w:rPr>
          <w:t>算法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_Toc343511823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24" w:history="1">
        <w:r w:rsidRPr="007C5813">
          <w:rPr>
            <w:rStyle w:val="Hyperlink"/>
            <w:rFonts w:hint="eastAsia"/>
            <w:noProof/>
          </w:rPr>
          <w:t>流程逻辑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_Toc343511824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25" w:history="1">
        <w:r w:rsidRPr="007C5813">
          <w:rPr>
            <w:rStyle w:val="Hyperlink"/>
            <w:rFonts w:hint="eastAsia"/>
            <w:noProof/>
          </w:rPr>
          <w:t>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_Toc343511825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26" w:history="1">
        <w:r w:rsidRPr="007C5813">
          <w:rPr>
            <w:rStyle w:val="Hyperlink"/>
            <w:rFonts w:hint="eastAsia"/>
            <w:noProof/>
          </w:rPr>
          <w:t>存储支配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_Toc343511826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27" w:history="1">
        <w:r w:rsidRPr="007C5813">
          <w:rPr>
            <w:rStyle w:val="Hyperlink"/>
            <w:rFonts w:hint="eastAsia"/>
            <w:noProof/>
          </w:rPr>
          <w:t>注释设计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_Toc343511827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28" w:history="1">
        <w:r w:rsidRPr="007C5813">
          <w:rPr>
            <w:rStyle w:val="Hyperlink"/>
            <w:rFonts w:hint="eastAsia"/>
            <w:noProof/>
          </w:rPr>
          <w:t>限制条件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_Toc343511828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29" w:history="1">
        <w:r w:rsidRPr="007C5813">
          <w:rPr>
            <w:rStyle w:val="Hyperlink"/>
            <w:rFonts w:hint="eastAsia"/>
            <w:noProof/>
          </w:rPr>
          <w:t>测试支配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_Toc343511829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30" w:history="1">
        <w:r w:rsidRPr="007C5813">
          <w:rPr>
            <w:rStyle w:val="Hyperlink"/>
            <w:rFonts w:hint="eastAsia"/>
            <w:noProof/>
          </w:rPr>
          <w:t>尚未解决的问题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_Toc343511830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2"/>
        <w:tabs>
          <w:tab w:val="right" w:leader="dot" w:pos="8296"/>
        </w:tabs>
        <w:rPr>
          <w:noProof/>
        </w:rPr>
      </w:pPr>
      <w:hyperlink w:anchor="_Toc343511831" w:history="1">
        <w:r w:rsidRPr="007C5813">
          <w:rPr>
            <w:rStyle w:val="Hyperlink"/>
            <w:noProof/>
          </w:rPr>
          <w:t>3.15</w:t>
        </w:r>
        <w:r w:rsidRPr="007C5813">
          <w:rPr>
            <w:rStyle w:val="Hyperlink"/>
            <w:rFonts w:hint="eastAsia"/>
            <w:noProof/>
          </w:rPr>
          <w:t>商品销售排行模块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_Toc343511831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32" w:history="1">
        <w:r w:rsidRPr="007C5813">
          <w:rPr>
            <w:rStyle w:val="Hyperlink"/>
            <w:rFonts w:hint="eastAsia"/>
            <w:noProof/>
          </w:rPr>
          <w:t>功能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_Toc343511832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33" w:history="1">
        <w:r w:rsidRPr="007C5813">
          <w:rPr>
            <w:rStyle w:val="Hyperlink"/>
            <w:rFonts w:hint="eastAsia"/>
            <w:noProof/>
          </w:rPr>
          <w:t>性能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_Toc343511833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34" w:history="1">
        <w:r w:rsidRPr="007C5813">
          <w:rPr>
            <w:rStyle w:val="Hyperlink"/>
            <w:rFonts w:hint="eastAsia"/>
            <w:noProof/>
          </w:rPr>
          <w:t>输人项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_Toc343511834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35" w:history="1">
        <w:r w:rsidRPr="007C5813">
          <w:rPr>
            <w:rStyle w:val="Hyperlink"/>
            <w:rFonts w:hint="eastAsia"/>
            <w:noProof/>
          </w:rPr>
          <w:t>输出项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_Toc343511835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36" w:history="1">
        <w:r w:rsidRPr="007C5813">
          <w:rPr>
            <w:rStyle w:val="Hyperlink"/>
            <w:rFonts w:hint="eastAsia"/>
            <w:noProof/>
          </w:rPr>
          <w:t>算法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_Toc343511836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37" w:history="1">
        <w:r w:rsidRPr="007C5813">
          <w:rPr>
            <w:rStyle w:val="Hyperlink"/>
            <w:rFonts w:hint="eastAsia"/>
            <w:noProof/>
          </w:rPr>
          <w:t>流程逻辑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_Toc343511837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38" w:history="1">
        <w:r w:rsidRPr="007C5813">
          <w:rPr>
            <w:rStyle w:val="Hyperlink"/>
            <w:rFonts w:hint="eastAsia"/>
            <w:noProof/>
          </w:rPr>
          <w:t>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_Toc343511838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39" w:history="1">
        <w:r w:rsidRPr="007C5813">
          <w:rPr>
            <w:rStyle w:val="Hyperlink"/>
            <w:rFonts w:hint="eastAsia"/>
            <w:noProof/>
          </w:rPr>
          <w:t>存储支配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_Toc343511839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40" w:history="1">
        <w:r w:rsidRPr="007C5813">
          <w:rPr>
            <w:rStyle w:val="Hyperlink"/>
            <w:rFonts w:hint="eastAsia"/>
            <w:noProof/>
          </w:rPr>
          <w:t>注释设计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_Toc343511840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41" w:history="1">
        <w:r w:rsidRPr="007C5813">
          <w:rPr>
            <w:rStyle w:val="Hyperlink"/>
            <w:rFonts w:hint="eastAsia"/>
            <w:noProof/>
          </w:rPr>
          <w:t>限制条件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_Toc343511841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42" w:history="1">
        <w:r w:rsidRPr="007C5813">
          <w:rPr>
            <w:rStyle w:val="Hyperlink"/>
            <w:rFonts w:hint="eastAsia"/>
            <w:noProof/>
          </w:rPr>
          <w:t>测试支配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_Toc343511842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43" w:history="1">
        <w:r w:rsidRPr="007C5813">
          <w:rPr>
            <w:rStyle w:val="Hyperlink"/>
            <w:rFonts w:hint="eastAsia"/>
            <w:noProof/>
          </w:rPr>
          <w:t>尚未解决的问题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_Toc343511843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2"/>
        <w:tabs>
          <w:tab w:val="right" w:leader="dot" w:pos="8296"/>
        </w:tabs>
        <w:rPr>
          <w:noProof/>
        </w:rPr>
      </w:pPr>
      <w:hyperlink w:anchor="_Toc343511844" w:history="1">
        <w:r w:rsidRPr="007C5813">
          <w:rPr>
            <w:rStyle w:val="Hyperlink"/>
            <w:noProof/>
          </w:rPr>
          <w:t>3.16</w:t>
        </w:r>
        <w:r w:rsidRPr="007C5813">
          <w:rPr>
            <w:rStyle w:val="Hyperlink"/>
            <w:rFonts w:hint="eastAsia"/>
            <w:noProof/>
          </w:rPr>
          <w:t>商品销售额分析模块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_Toc343511844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45" w:history="1">
        <w:r w:rsidRPr="007C5813">
          <w:rPr>
            <w:rStyle w:val="Hyperlink"/>
            <w:rFonts w:hint="eastAsia"/>
            <w:noProof/>
          </w:rPr>
          <w:t>功能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_Toc343511845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46" w:history="1">
        <w:r w:rsidRPr="007C5813">
          <w:rPr>
            <w:rStyle w:val="Hyperlink"/>
            <w:rFonts w:hint="eastAsia"/>
            <w:noProof/>
          </w:rPr>
          <w:t>性能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_Toc343511846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47" w:history="1">
        <w:r w:rsidRPr="007C5813">
          <w:rPr>
            <w:rStyle w:val="Hyperlink"/>
            <w:rFonts w:hint="eastAsia"/>
            <w:noProof/>
          </w:rPr>
          <w:t>输人项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_Toc343511847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48" w:history="1">
        <w:r w:rsidRPr="007C5813">
          <w:rPr>
            <w:rStyle w:val="Hyperlink"/>
            <w:rFonts w:hint="eastAsia"/>
            <w:noProof/>
          </w:rPr>
          <w:t>输出项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_Toc343511848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49" w:history="1">
        <w:r w:rsidRPr="007C5813">
          <w:rPr>
            <w:rStyle w:val="Hyperlink"/>
            <w:rFonts w:hint="eastAsia"/>
            <w:noProof/>
          </w:rPr>
          <w:t>算法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_Toc343511849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50" w:history="1">
        <w:r w:rsidRPr="007C5813">
          <w:rPr>
            <w:rStyle w:val="Hyperlink"/>
            <w:rFonts w:hint="eastAsia"/>
            <w:noProof/>
          </w:rPr>
          <w:t>流程逻辑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_Toc343511850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51" w:history="1">
        <w:r w:rsidRPr="007C5813">
          <w:rPr>
            <w:rStyle w:val="Hyperlink"/>
            <w:rFonts w:hint="eastAsia"/>
            <w:noProof/>
          </w:rPr>
          <w:t>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_Toc343511851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52" w:history="1">
        <w:r w:rsidRPr="007C5813">
          <w:rPr>
            <w:rStyle w:val="Hyperlink"/>
            <w:rFonts w:hint="eastAsia"/>
            <w:noProof/>
          </w:rPr>
          <w:t>存储支配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_Toc343511852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53" w:history="1">
        <w:r w:rsidRPr="007C5813">
          <w:rPr>
            <w:rStyle w:val="Hyperlink"/>
            <w:rFonts w:hint="eastAsia"/>
            <w:noProof/>
          </w:rPr>
          <w:t>注释设计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_Toc343511853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54" w:history="1">
        <w:r w:rsidRPr="007C5813">
          <w:rPr>
            <w:rStyle w:val="Hyperlink"/>
            <w:rFonts w:hint="eastAsia"/>
            <w:noProof/>
          </w:rPr>
          <w:t>限制条件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_Toc343511854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55" w:history="1">
        <w:r w:rsidRPr="007C5813">
          <w:rPr>
            <w:rStyle w:val="Hyperlink"/>
            <w:rFonts w:hint="eastAsia"/>
            <w:noProof/>
          </w:rPr>
          <w:t>测试支配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_Toc343511855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56" w:history="1">
        <w:r w:rsidRPr="007C5813">
          <w:rPr>
            <w:rStyle w:val="Hyperlink"/>
            <w:rFonts w:hint="eastAsia"/>
            <w:noProof/>
          </w:rPr>
          <w:t>尚未解决的问题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_Toc343511856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2"/>
        <w:tabs>
          <w:tab w:val="right" w:leader="dot" w:pos="8296"/>
        </w:tabs>
        <w:rPr>
          <w:noProof/>
        </w:rPr>
      </w:pPr>
      <w:hyperlink w:anchor="_Toc343511857" w:history="1">
        <w:r w:rsidRPr="007C5813">
          <w:rPr>
            <w:rStyle w:val="Hyperlink"/>
            <w:noProof/>
          </w:rPr>
          <w:t>3.17</w:t>
        </w:r>
        <w:r w:rsidRPr="007C5813">
          <w:rPr>
            <w:rStyle w:val="Hyperlink"/>
            <w:rFonts w:hint="eastAsia"/>
            <w:noProof/>
          </w:rPr>
          <w:t>商品销售结账模块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_Toc343511857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58" w:history="1">
        <w:r w:rsidRPr="007C5813">
          <w:rPr>
            <w:rStyle w:val="Hyperlink"/>
            <w:rFonts w:hint="eastAsia"/>
            <w:noProof/>
          </w:rPr>
          <w:t>功能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_Toc343511858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  <w:hyperlink w:anchor="_Toc343511859" w:history="1">
        <w:r w:rsidRPr="007C5813">
          <w:rPr>
            <w:rStyle w:val="Hyperlink"/>
            <w:rFonts w:hint="eastAsia"/>
            <w:noProof/>
          </w:rPr>
          <w:t>性能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_Toc343511859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https://d.book118.com/378053124050006026</w:t>
        </w:r>
      </w:hyperlink>
    </w:p>
    <w:p w:rsidR="00FC2DF6">
      <w:pPr>
        <w:pStyle w:val="TOC3"/>
        <w:tabs>
          <w:tab w:val="right" w:leader="dot" w:pos="8296"/>
        </w:tabs>
        <w:rPr>
          <w:noProof/>
        </w:rPr>
      </w:pPr>
    </w:p>
    <w:sectPr w:rsidSect="00FC2DF6">
      <w:type w:val="nextPage"/>
      <w:pgSz w:w="11906" w:h="16838"/>
      <w:pgMar w:top="1440" w:right="1800" w:bottom="1440" w:left="1800" w:header="851" w:footer="992" w:gutter="0"/>
      <w:pgNumType w:start="4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0000003"/>
    <w:multiLevelType w:val="multilevel"/>
    <w:tmpl w:val="00000003"/>
    <w:lvl w:ilvl="0">
      <w:start w:val="1"/>
      <w:numFmt w:val="lowerLetter"/>
      <w:lvlText w:val="%1．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">
    <w:nsid w:val="00000004"/>
    <w:multiLevelType w:val="multilevel"/>
    <w:tmpl w:val="00000004"/>
    <w:lvl w:ilvl="0">
      <w:start w:val="1"/>
      <w:numFmt w:val="lowerLetter"/>
      <w:lvlText w:val="%1．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00000007"/>
    <w:multiLevelType w:val="singleLevel"/>
    <w:tmpl w:val="00000007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4">
    <w:nsid w:val="0000000D"/>
    <w:multiLevelType w:val="singleLevel"/>
    <w:tmpl w:val="0000000D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5">
    <w:nsid w:val="0000000E"/>
    <w:multiLevelType w:val="singleLevel"/>
    <w:tmpl w:val="0000000E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6">
    <w:nsid w:val="00000012"/>
    <w:multiLevelType w:val="singleLevel"/>
    <w:tmpl w:val="00000012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7">
    <w:nsid w:val="00000015"/>
    <w:multiLevelType w:val="singleLevel"/>
    <w:tmpl w:val="00000015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8">
    <w:nsid w:val="00000016"/>
    <w:multiLevelType w:val="singleLevel"/>
    <w:tmpl w:val="00000016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9">
    <w:nsid w:val="00000019"/>
    <w:multiLevelType w:val="singleLevel"/>
    <w:tmpl w:val="00000019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0">
    <w:nsid w:val="0000001F"/>
    <w:multiLevelType w:val="singleLevel"/>
    <w:tmpl w:val="0000001F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1">
    <w:nsid w:val="00000020"/>
    <w:multiLevelType w:val="singleLevel"/>
    <w:tmpl w:val="00000020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2">
    <w:nsid w:val="00000022"/>
    <w:multiLevelType w:val="singleLevel"/>
    <w:tmpl w:val="00000022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3">
    <w:nsid w:val="00000024"/>
    <w:multiLevelType w:val="singleLevel"/>
    <w:tmpl w:val="00000024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4">
    <w:nsid w:val="00000025"/>
    <w:multiLevelType w:val="singleLevel"/>
    <w:tmpl w:val="00000025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5">
    <w:nsid w:val="00000026"/>
    <w:multiLevelType w:val="singleLevel"/>
    <w:tmpl w:val="04090011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6">
    <w:nsid w:val="00000027"/>
    <w:multiLevelType w:val="singleLevel"/>
    <w:tmpl w:val="00000027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7">
    <w:nsid w:val="00000028"/>
    <w:multiLevelType w:val="singleLevel"/>
    <w:tmpl w:val="00000028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8">
    <w:nsid w:val="0000002B"/>
    <w:multiLevelType w:val="singleLevel"/>
    <w:tmpl w:val="0000002B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9">
    <w:nsid w:val="0000002E"/>
    <w:multiLevelType w:val="singleLevel"/>
    <w:tmpl w:val="0000002E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20">
    <w:nsid w:val="06E476E2"/>
    <w:multiLevelType w:val="hybridMultilevel"/>
    <w:tmpl w:val="058C1D92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1">
    <w:nsid w:val="40194049"/>
    <w:multiLevelType w:val="hybridMultilevel"/>
    <w:tmpl w:val="04A44F32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2">
    <w:nsid w:val="4E920089"/>
    <w:multiLevelType w:val="hybridMultilevel"/>
    <w:tmpl w:val="6A9684DC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3">
    <w:nsid w:val="5BAB0905"/>
    <w:multiLevelType w:val="hybridMultilevel"/>
    <w:tmpl w:val="694AAC9E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4">
    <w:nsid w:val="67777C08"/>
    <w:multiLevelType w:val="hybridMultilevel"/>
    <w:tmpl w:val="42E6ECD0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9"/>
  </w:num>
  <w:num w:numId="5">
    <w:abstractNumId w:val="8"/>
  </w:num>
  <w:num w:numId="6">
    <w:abstractNumId w:val="13"/>
  </w:num>
  <w:num w:numId="7">
    <w:abstractNumId w:val="17"/>
  </w:num>
  <w:num w:numId="8">
    <w:abstractNumId w:val="10"/>
  </w:num>
  <w:num w:numId="9">
    <w:abstractNumId w:val="15"/>
  </w:num>
  <w:num w:numId="10">
    <w:abstractNumId w:val="12"/>
  </w:num>
  <w:num w:numId="11">
    <w:abstractNumId w:val="18"/>
  </w:num>
  <w:num w:numId="12">
    <w:abstractNumId w:val="14"/>
  </w:num>
  <w:num w:numId="13">
    <w:abstractNumId w:val="16"/>
  </w:num>
  <w:num w:numId="14">
    <w:abstractNumId w:val="23"/>
  </w:num>
  <w:num w:numId="15">
    <w:abstractNumId w:val="11"/>
  </w:num>
  <w:num w:numId="16">
    <w:abstractNumId w:val="21"/>
  </w:num>
  <w:num w:numId="17">
    <w:abstractNumId w:val="19"/>
  </w:num>
  <w:num w:numId="18">
    <w:abstractNumId w:val="7"/>
  </w:num>
  <w:num w:numId="19">
    <w:abstractNumId w:val="4"/>
  </w:num>
  <w:num w:numId="20">
    <w:abstractNumId w:val="24"/>
  </w:num>
  <w:num w:numId="21">
    <w:abstractNumId w:val="6"/>
  </w:num>
  <w:num w:numId="22">
    <w:abstractNumId w:val="22"/>
  </w:num>
  <w:num w:numId="23">
    <w:abstractNumId w:val="3"/>
  </w:num>
  <w:num w:numId="24">
    <w:abstractNumId w:val="20"/>
  </w:num>
  <w:num w:numId="2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attachedTemplate r:id="rId1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1062F"/>
    <w:rsid w:val="00015538"/>
    <w:rsid w:val="000320BD"/>
    <w:rsid w:val="00043B33"/>
    <w:rsid w:val="000537E0"/>
    <w:rsid w:val="00055A04"/>
    <w:rsid w:val="00061435"/>
    <w:rsid w:val="000A5232"/>
    <w:rsid w:val="000A5DFA"/>
    <w:rsid w:val="000C412B"/>
    <w:rsid w:val="000D057A"/>
    <w:rsid w:val="000F7CDB"/>
    <w:rsid w:val="0012553F"/>
    <w:rsid w:val="00132E2A"/>
    <w:rsid w:val="001466A6"/>
    <w:rsid w:val="00153186"/>
    <w:rsid w:val="00166A02"/>
    <w:rsid w:val="0017009E"/>
    <w:rsid w:val="00181908"/>
    <w:rsid w:val="00183820"/>
    <w:rsid w:val="001A6CED"/>
    <w:rsid w:val="001C0F04"/>
    <w:rsid w:val="001C7ED5"/>
    <w:rsid w:val="001D5522"/>
    <w:rsid w:val="00200FD7"/>
    <w:rsid w:val="00246902"/>
    <w:rsid w:val="00263309"/>
    <w:rsid w:val="00265566"/>
    <w:rsid w:val="002A03C8"/>
    <w:rsid w:val="002A4A00"/>
    <w:rsid w:val="002A74B4"/>
    <w:rsid w:val="002B3FA3"/>
    <w:rsid w:val="002E63FF"/>
    <w:rsid w:val="00316003"/>
    <w:rsid w:val="00316B37"/>
    <w:rsid w:val="00321708"/>
    <w:rsid w:val="003843F1"/>
    <w:rsid w:val="00384893"/>
    <w:rsid w:val="00387758"/>
    <w:rsid w:val="003A2E1B"/>
    <w:rsid w:val="003B568C"/>
    <w:rsid w:val="003D3866"/>
    <w:rsid w:val="003F0BE5"/>
    <w:rsid w:val="00414D37"/>
    <w:rsid w:val="004269C1"/>
    <w:rsid w:val="00430220"/>
    <w:rsid w:val="00435418"/>
    <w:rsid w:val="00443D1D"/>
    <w:rsid w:val="00480214"/>
    <w:rsid w:val="00481B52"/>
    <w:rsid w:val="00494A5F"/>
    <w:rsid w:val="004B0B6D"/>
    <w:rsid w:val="005124F0"/>
    <w:rsid w:val="00512909"/>
    <w:rsid w:val="00515422"/>
    <w:rsid w:val="00564F85"/>
    <w:rsid w:val="005803B4"/>
    <w:rsid w:val="005942E0"/>
    <w:rsid w:val="005F3B31"/>
    <w:rsid w:val="005F7B06"/>
    <w:rsid w:val="006102DB"/>
    <w:rsid w:val="00615E9E"/>
    <w:rsid w:val="0062263F"/>
    <w:rsid w:val="00643EE9"/>
    <w:rsid w:val="0069403A"/>
    <w:rsid w:val="006D4336"/>
    <w:rsid w:val="006F7AB7"/>
    <w:rsid w:val="007264B8"/>
    <w:rsid w:val="007454B7"/>
    <w:rsid w:val="00771D1D"/>
    <w:rsid w:val="00794C59"/>
    <w:rsid w:val="007A0E1A"/>
    <w:rsid w:val="007A1A5D"/>
    <w:rsid w:val="007B106F"/>
    <w:rsid w:val="007B1B2F"/>
    <w:rsid w:val="007B457B"/>
    <w:rsid w:val="007C5813"/>
    <w:rsid w:val="00817A69"/>
    <w:rsid w:val="00833D41"/>
    <w:rsid w:val="00856EA2"/>
    <w:rsid w:val="00886A75"/>
    <w:rsid w:val="00894D57"/>
    <w:rsid w:val="00897BA3"/>
    <w:rsid w:val="008B0593"/>
    <w:rsid w:val="008C03D2"/>
    <w:rsid w:val="008F54EE"/>
    <w:rsid w:val="00905389"/>
    <w:rsid w:val="00914EA2"/>
    <w:rsid w:val="00916230"/>
    <w:rsid w:val="009219D9"/>
    <w:rsid w:val="00925445"/>
    <w:rsid w:val="00936DA6"/>
    <w:rsid w:val="00951673"/>
    <w:rsid w:val="00981952"/>
    <w:rsid w:val="009A6A6D"/>
    <w:rsid w:val="009E19C3"/>
    <w:rsid w:val="00A03D16"/>
    <w:rsid w:val="00A06ECD"/>
    <w:rsid w:val="00A12990"/>
    <w:rsid w:val="00A221A2"/>
    <w:rsid w:val="00A63C3F"/>
    <w:rsid w:val="00A86CB8"/>
    <w:rsid w:val="00AB1920"/>
    <w:rsid w:val="00AD1211"/>
    <w:rsid w:val="00B0441E"/>
    <w:rsid w:val="00B05D00"/>
    <w:rsid w:val="00B072CC"/>
    <w:rsid w:val="00B213F0"/>
    <w:rsid w:val="00B54948"/>
    <w:rsid w:val="00B83C15"/>
    <w:rsid w:val="00B96141"/>
    <w:rsid w:val="00B9661A"/>
    <w:rsid w:val="00BB471D"/>
    <w:rsid w:val="00BE5B32"/>
    <w:rsid w:val="00C13F73"/>
    <w:rsid w:val="00C72C1D"/>
    <w:rsid w:val="00C732DE"/>
    <w:rsid w:val="00C74136"/>
    <w:rsid w:val="00C82F16"/>
    <w:rsid w:val="00C84C89"/>
    <w:rsid w:val="00CA753A"/>
    <w:rsid w:val="00CE4153"/>
    <w:rsid w:val="00D22E6F"/>
    <w:rsid w:val="00D64C28"/>
    <w:rsid w:val="00D704E8"/>
    <w:rsid w:val="00D969CD"/>
    <w:rsid w:val="00DC653A"/>
    <w:rsid w:val="00DE0E56"/>
    <w:rsid w:val="00DE1FC2"/>
    <w:rsid w:val="00DF1B49"/>
    <w:rsid w:val="00DF1B7C"/>
    <w:rsid w:val="00E128C4"/>
    <w:rsid w:val="00E463D3"/>
    <w:rsid w:val="00E84649"/>
    <w:rsid w:val="00E925B9"/>
    <w:rsid w:val="00EC45C5"/>
    <w:rsid w:val="00EE2842"/>
    <w:rsid w:val="00EE3F51"/>
    <w:rsid w:val="00EF08F1"/>
    <w:rsid w:val="00EF6B38"/>
    <w:rsid w:val="00F74751"/>
    <w:rsid w:val="00FA70F9"/>
    <w:rsid w:val="00FB118F"/>
    <w:rsid w:val="00FC2DF6"/>
    <w:rsid w:val="00FD518F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qFormat/>
    <w:pPr>
      <w:keepNext/>
      <w:keepLines/>
      <w:spacing w:before="260" w:beforeLines="0" w:after="260" w:afterLines="0" w:line="415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keepLines/>
      <w:spacing w:before="260" w:beforeLines="0" w:after="260" w:afterLines="0" w:line="415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link w:val="Char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PageNumber">
    <w:name w:val="page number"/>
    <w:basedOn w:val="DefaultParagraphFont"/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TOC6">
    <w:name w:val="toc 6"/>
    <w:basedOn w:val="Normal"/>
    <w:next w:val="Normal"/>
    <w:pPr>
      <w:ind w:left="1050"/>
      <w:jc w:val="left"/>
    </w:pPr>
    <w:rPr>
      <w:szCs w:val="21"/>
    </w:rPr>
  </w:style>
  <w:style w:type="paragraph" w:styleId="TOC8">
    <w:name w:val="toc 8"/>
    <w:basedOn w:val="Normal"/>
    <w:next w:val="Normal"/>
    <w:pPr>
      <w:ind w:left="1470"/>
      <w:jc w:val="left"/>
    </w:pPr>
    <w:rPr>
      <w:szCs w:val="21"/>
    </w:rPr>
  </w:style>
  <w:style w:type="paragraph" w:customStyle="1" w:styleId="Char">
    <w:name w:val=" Char"/>
    <w:basedOn w:val="Normal"/>
    <w:link w:val="DefaultParagraphFont"/>
    <w:pPr>
      <w:widowControl/>
      <w:spacing w:after="160" w:afterLines="0" w:line="240" w:lineRule="exact"/>
      <w:jc w:val="left"/>
    </w:pPr>
  </w:style>
  <w:style w:type="paragraph" w:styleId="TOC2">
    <w:name w:val="toc 2"/>
    <w:basedOn w:val="Normal"/>
    <w:next w:val="Normal"/>
    <w:pPr>
      <w:ind w:left="210"/>
      <w:jc w:val="left"/>
    </w:pPr>
    <w:rPr>
      <w:smallCaps/>
    </w:rPr>
  </w:style>
  <w:style w:type="paragraph" w:styleId="TOC9">
    <w:name w:val="toc 9"/>
    <w:basedOn w:val="Normal"/>
    <w:next w:val="Normal"/>
    <w:pPr>
      <w:ind w:left="1680"/>
      <w:jc w:val="left"/>
    </w:pPr>
    <w:rPr>
      <w:szCs w:val="21"/>
    </w:rPr>
  </w:style>
  <w:style w:type="paragraph" w:styleId="TOC5">
    <w:name w:val="toc 5"/>
    <w:basedOn w:val="Normal"/>
    <w:next w:val="Normal"/>
    <w:pPr>
      <w:ind w:left="840"/>
      <w:jc w:val="left"/>
    </w:pPr>
    <w:rPr>
      <w:szCs w:val="21"/>
    </w:rPr>
  </w:style>
  <w:style w:type="paragraph" w:styleId="TOC1">
    <w:name w:val="toc 1"/>
    <w:basedOn w:val="Normal"/>
    <w:next w:val="Normal"/>
    <w:pPr>
      <w:spacing w:before="120" w:beforeLines="0" w:after="120" w:afterLines="0"/>
      <w:jc w:val="left"/>
    </w:pPr>
    <w:rPr>
      <w:b/>
      <w:bCs/>
      <w:caps/>
    </w:rPr>
  </w:style>
  <w:style w:type="paragraph" w:styleId="TOC3">
    <w:name w:val="toc 3"/>
    <w:basedOn w:val="Normal"/>
    <w:next w:val="Normal"/>
    <w:pPr>
      <w:ind w:left="420"/>
      <w:jc w:val="left"/>
    </w:pPr>
    <w:rPr>
      <w:iCs/>
    </w:rPr>
  </w:style>
  <w:style w:type="paragraph" w:styleId="TOC7">
    <w:name w:val="toc 7"/>
    <w:basedOn w:val="Normal"/>
    <w:next w:val="Normal"/>
    <w:pPr>
      <w:ind w:left="1260"/>
      <w:jc w:val="left"/>
    </w:pPr>
    <w:rPr>
      <w:szCs w:val="21"/>
    </w:rPr>
  </w:style>
  <w:style w:type="paragraph" w:styleId="TOC4">
    <w:name w:val="toc 4"/>
    <w:basedOn w:val="Normal"/>
    <w:next w:val="Normal"/>
    <w:pPr>
      <w:ind w:left="630"/>
      <w:jc w:val="left"/>
    </w:pPr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7805312405000602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102</TotalTime>
  <Pages>5</Pages>
  <Words>5992</Words>
  <Characters>34158</Characters>
  <Application>Microsoft Office Word</Application>
  <DocSecurity>0</DocSecurity>
  <Lines>284</Lines>
  <Paragraphs>80</Paragraphs>
  <ScaleCrop>false</ScaleCrop>
  <Company/>
  <LinksUpToDate>false</LinksUpToDate>
  <CharactersWithSpaces>40070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详细设计说明书</dc:title>
  <dc:creator>小芳dear</dc:creator>
  <cp:lastModifiedBy>jihuoying</cp:lastModifiedBy>
  <cp:revision>132</cp:revision>
  <cp:lastPrinted>1899-12-30T00:00:00Z</cp:lastPrinted>
  <dcterms:created xsi:type="dcterms:W3CDTF">2001-08-02T17:25:00Z</dcterms:created>
  <dcterms:modified xsi:type="dcterms:W3CDTF">2012-12-19T14:57:00Z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2052-8.1.0.2998</vt:lpwstr>
  </property>
</Properties>
</file>