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中班暑假安全教育教案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工作，教案是教材及大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</w:t>
      </w:r>
      <w:r>
        <w:rPr>
          <w:rFonts w:ascii="宋体" w:eastAsia="宋体" w:hAnsi="SimSun" w:cs="宋体"/>
          <w:sz w:val="28"/>
        </w:rPr>
        <w:t>纽带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写教案需要注意哪些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大家收集的中班暑假安全教育教案，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中班暑假安全教育教案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hAnsi="MS Mincho" w:cs="宋体"/>
          <w:sz w:val="28"/>
        </w:rPr>
        <w:t>背景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幼儿了解基本的交通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认识红</w:t>
      </w:r>
      <w:r>
        <w:rPr>
          <w:rFonts w:ascii="宋体" w:eastAsia="宋体" w:hAnsi="MS Mincho" w:cs="宋体"/>
          <w:sz w:val="28"/>
        </w:rPr>
        <w:t>、黄、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灯，了解基本的交通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，知道遵守交通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参与情境游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，理解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灯的作用，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、从小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立遵守社会公德的好品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、遵守社会交通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，不做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禁止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重点：</w:t>
      </w:r>
      <w:r>
        <w:rPr>
          <w:rFonts w:ascii="宋体" w:eastAsia="宋体" w:hAnsi="SimSun" w:cs="宋体"/>
          <w:sz w:val="28"/>
        </w:rPr>
        <w:t>认识红</w:t>
      </w:r>
      <w:r>
        <w:rPr>
          <w:rFonts w:ascii="宋体" w:eastAsia="宋体" w:hAnsi="MS Mincho" w:cs="宋体"/>
          <w:sz w:val="28"/>
        </w:rPr>
        <w:t>、黄、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灯，了解基本的交通</w:t>
      </w:r>
      <w:r>
        <w:rPr>
          <w:rFonts w:ascii="宋体" w:eastAsia="宋体" w:hAnsi="SimSun" w:cs="宋体"/>
          <w:sz w:val="28"/>
        </w:rPr>
        <w:t>规则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点：理解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灯的作用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、黄、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创设</w:t>
      </w:r>
      <w:r>
        <w:rPr>
          <w:rFonts w:ascii="宋体" w:eastAsia="宋体" w:hAnsi="MS Mincho" w:cs="宋体"/>
          <w:b/>
          <w:sz w:val="28"/>
        </w:rPr>
        <w:t>情境：教</w:t>
      </w:r>
      <w:r>
        <w:rPr>
          <w:rFonts w:ascii="宋体" w:eastAsia="宋体" w:hAnsi="SimSun" w:cs="宋体"/>
          <w:b/>
          <w:sz w:val="28"/>
        </w:rPr>
        <w:t>师</w:t>
      </w:r>
      <w:r>
        <w:rPr>
          <w:rFonts w:ascii="宋体" w:eastAsia="宋体" w:hAnsi="MS Mincho" w:cs="宋体"/>
          <w:b/>
          <w:sz w:val="28"/>
        </w:rPr>
        <w:t>出示</w:t>
      </w:r>
      <w:r>
        <w:rPr>
          <w:rFonts w:ascii="宋体" w:eastAsia="宋体" w:hAnsi="SimSun" w:cs="宋体"/>
          <w:b/>
          <w:sz w:val="28"/>
        </w:rPr>
        <w:t>红</w:t>
      </w:r>
      <w:r>
        <w:rPr>
          <w:rFonts w:ascii="宋体" w:eastAsia="宋体" w:hAnsi="MS Mincho" w:cs="宋体"/>
          <w:b/>
          <w:sz w:val="28"/>
        </w:rPr>
        <w:t>、黄、</w:t>
      </w:r>
      <w:r>
        <w:rPr>
          <w:rFonts w:ascii="宋体" w:eastAsia="宋体" w:hAnsi="SimSun" w:cs="宋体"/>
          <w:b/>
          <w:sz w:val="28"/>
        </w:rPr>
        <w:t>绿</w:t>
      </w:r>
      <w:r>
        <w:rPr>
          <w:rFonts w:ascii="宋体" w:eastAsia="宋体" w:hAnsi="MS Mincho" w:cs="宋体"/>
          <w:b/>
          <w:sz w:val="28"/>
        </w:rPr>
        <w:t>三个</w:t>
      </w:r>
      <w:r>
        <w:rPr>
          <w:rFonts w:ascii="宋体" w:eastAsia="宋体" w:hAnsi="SimSun" w:cs="宋体"/>
          <w:b/>
          <w:sz w:val="28"/>
        </w:rPr>
        <w:t>圆</w:t>
      </w:r>
      <w:r>
        <w:rPr>
          <w:rFonts w:ascii="宋体" w:eastAsia="宋体" w:hAnsi="MS Mincho" w:cs="宋体"/>
          <w:b/>
          <w:sz w:val="28"/>
        </w:rPr>
        <w:t>片，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小朋友猜猜你想到了什</w:t>
      </w:r>
      <w:r>
        <w:rPr>
          <w:rFonts w:ascii="宋体" w:eastAsia="宋体" w:hAnsi="SimSun" w:cs="宋体"/>
          <w:b/>
          <w:sz w:val="28"/>
        </w:rPr>
        <w:t>么</w:t>
      </w:r>
      <w:r>
        <w:rPr>
          <w:rFonts w:ascii="宋体" w:eastAsia="宋体" w:cs="宋体"/>
          <w:b/>
          <w:sz w:val="28"/>
        </w:rPr>
        <w:t>?</w:t>
      </w:r>
      <w:r>
        <w:rPr>
          <w:rFonts w:ascii="宋体" w:eastAsia="宋体" w:hAnsi="MS Mincho" w:cs="宋体"/>
          <w:b/>
          <w:sz w:val="28"/>
        </w:rPr>
        <w:t>引出活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主</w:t>
      </w:r>
      <w:r>
        <w:rPr>
          <w:rFonts w:ascii="宋体" w:eastAsia="宋体" w:hAnsi="SimSun" w:cs="宋体"/>
          <w:b/>
          <w:sz w:val="28"/>
        </w:rPr>
        <w:t>题</w:t>
      </w:r>
      <w:r>
        <w:rPr>
          <w:rFonts w:ascii="宋体" w:eastAsia="宋体" w:hAnsi="MS Mincho" w:cs="宋体"/>
          <w:b/>
          <w:sz w:val="28"/>
        </w:rPr>
        <w:t>，跟着小不点一起来</w:t>
      </w:r>
      <w:r>
        <w:rPr>
          <w:rFonts w:ascii="宋体" w:eastAsia="宋体" w:hAnsi="SimSun" w:cs="宋体"/>
          <w:b/>
          <w:sz w:val="28"/>
        </w:rPr>
        <w:t>认识红绿</w:t>
      </w:r>
      <w:r>
        <w:rPr>
          <w:rFonts w:ascii="宋体" w:eastAsia="宋体" w:hAnsi="MS Mincho" w:cs="宋体"/>
          <w:b/>
          <w:sz w:val="28"/>
        </w:rPr>
        <w:t>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认识红绿</w:t>
      </w:r>
      <w:r>
        <w:rPr>
          <w:rFonts w:ascii="宋体" w:eastAsia="宋体" w:hAnsi="MS Mincho" w:cs="宋体"/>
          <w:b/>
          <w:bCs/>
          <w:sz w:val="28"/>
        </w:rPr>
        <w:t>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视频课</w:t>
      </w:r>
      <w:r>
        <w:rPr>
          <w:rFonts w:ascii="宋体" w:eastAsia="宋体" w:hAnsi="MS Mincho" w:cs="宋体"/>
          <w:sz w:val="28"/>
        </w:rPr>
        <w:t>件提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、小不点他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来到了哪里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，要是撞上怎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灯是做什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交通的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、看看小不点他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在路口又有什</w:t>
      </w:r>
      <w:r>
        <w:rPr>
          <w:rFonts w:ascii="宋体" w:eastAsia="宋体" w:hAnsi="SimSun" w:cs="宋体"/>
          <w:sz w:val="28"/>
        </w:rPr>
        <w:t>么发现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灯和斑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小朋友坐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或行走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要注意自己的安全，要看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灯可以走，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灯不能走，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街的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候要走斑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，如果没有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灯的地方，要两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看一看，没有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子才能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，要慢慢走，不能乱跑。爸爸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在要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着爸爸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SimSun" w:cs="宋体"/>
          <w:b/>
          <w:bCs/>
          <w:sz w:val="28"/>
        </w:rPr>
        <w:t>红</w:t>
      </w:r>
      <w:r>
        <w:rPr>
          <w:rFonts w:ascii="宋体" w:eastAsia="宋体" w:hAnsi="MS Mincho" w:cs="宋体"/>
          <w:b/>
          <w:bCs/>
          <w:sz w:val="28"/>
        </w:rPr>
        <w:t>灯停、</w:t>
      </w:r>
      <w:r>
        <w:rPr>
          <w:rFonts w:ascii="宋体" w:eastAsia="宋体" w:hAnsi="SimSun" w:cs="宋体"/>
          <w:b/>
          <w:bCs/>
          <w:sz w:val="28"/>
        </w:rPr>
        <w:t>绿</w:t>
      </w:r>
      <w:r>
        <w:rPr>
          <w:rFonts w:ascii="宋体" w:eastAsia="宋体" w:hAnsi="MS Mincho" w:cs="宋体"/>
          <w:b/>
          <w:bCs/>
          <w:sz w:val="28"/>
        </w:rPr>
        <w:t>灯行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玩法：老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当交通灯，一只手拿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灯，一只手拿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灯。其他小朋友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灯往前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灯停下来，如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停玩游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一次。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儿歌：</w:t>
      </w:r>
      <w:r>
        <w:rPr>
          <w:rFonts w:ascii="宋体" w:eastAsia="宋体" w:hAnsi="SimSun" w:cs="宋体"/>
          <w:b/>
          <w:bCs/>
          <w:sz w:val="28"/>
        </w:rPr>
        <w:t>红绿</w:t>
      </w:r>
      <w:r>
        <w:rPr>
          <w:rFonts w:ascii="宋体" w:eastAsia="宋体" w:hAnsi="MS Mincho" w:cs="宋体"/>
          <w:b/>
          <w:bCs/>
          <w:sz w:val="28"/>
        </w:rPr>
        <w:t>灯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中班暑假安全教育教案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、知道乘坐汽</w:t>
      </w:r>
      <w:r>
        <w:rPr>
          <w:rFonts w:ascii="宋体" w:eastAsia="宋体" w:hAnsi="SimSun" w:cs="宋体"/>
          <w:sz w:val="28"/>
        </w:rPr>
        <w:t>车时</w:t>
      </w:r>
      <w:r>
        <w:rPr>
          <w:rFonts w:ascii="宋体" w:eastAsia="宋体" w:hAnsi="MS Mincho" w:cs="宋体"/>
          <w:sz w:val="28"/>
        </w:rPr>
        <w:t>不随意按</w:t>
      </w:r>
      <w:r>
        <w:rPr>
          <w:rFonts w:ascii="宋体" w:eastAsia="宋体" w:hAnsi="SimSun" w:cs="宋体"/>
          <w:sz w:val="28"/>
        </w:rPr>
        <w:t>动车</w:t>
      </w:r>
      <w:r>
        <w:rPr>
          <w:rFonts w:ascii="宋体" w:eastAsia="宋体" w:hAnsi="MS Mincho" w:cs="宋体"/>
          <w:sz w:val="28"/>
        </w:rPr>
        <w:t>内按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，不干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成人</w:t>
      </w:r>
      <w:r>
        <w:rPr>
          <w:rFonts w:ascii="宋体" w:eastAsia="宋体" w:hAnsi="SimSun" w:cs="宋体"/>
          <w:sz w:val="28"/>
        </w:rPr>
        <w:t>开车</w:t>
      </w:r>
      <w:r>
        <w:rPr>
          <w:rFonts w:ascii="宋体" w:eastAsia="宋体" w:hAnsi="MS Mincho" w:cs="宋体"/>
          <w:sz w:val="28"/>
        </w:rPr>
        <w:t>，不把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和手伸出窗，</w:t>
      </w:r>
      <w:r>
        <w:rPr>
          <w:rFonts w:ascii="宋体" w:eastAsia="宋体" w:hAnsi="SimSun" w:cs="宋体"/>
          <w:sz w:val="28"/>
        </w:rPr>
        <w:t>开关车门时</w:t>
      </w:r>
      <w:r>
        <w:rPr>
          <w:rFonts w:ascii="宋体" w:eastAsia="宋体" w:hAnsi="MS Mincho" w:cs="宋体"/>
          <w:sz w:val="28"/>
        </w:rPr>
        <w:t>注意安全。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、被困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知道及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呼救。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、愿意与同伴、老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表达自己的想法。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、提高幼儿思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的敏捷性。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、男孩被</w:t>
      </w:r>
      <w:r>
        <w:rPr>
          <w:rFonts w:ascii="宋体" w:eastAsia="宋体" w:hAnsi="SimSun" w:cs="宋体"/>
          <w:sz w:val="28"/>
        </w:rPr>
        <w:t>车门挤</w:t>
      </w:r>
      <w:r>
        <w:rPr>
          <w:rFonts w:ascii="宋体" w:eastAsia="宋体" w:hAnsi="MS Mincho" w:cs="宋体"/>
          <w:sz w:val="28"/>
        </w:rPr>
        <w:t>到手的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男孩坐在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内将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和手伸出窗外的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男孩被困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内的照片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奏儿歌《宝宝坐汽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情境，激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幼儿学</w:t>
      </w:r>
      <w:r>
        <w:rPr>
          <w:rFonts w:ascii="宋体" w:eastAsia="宋体" w:hAnsi="SimSun" w:cs="宋体"/>
          <w:b/>
          <w:bCs/>
          <w:sz w:val="28"/>
        </w:rPr>
        <w:t>习兴</w:t>
      </w:r>
      <w:r>
        <w:rPr>
          <w:rFonts w:ascii="宋体" w:eastAsia="宋体" w:hAnsi="MS Mincho" w:cs="宋体"/>
          <w:b/>
          <w:bCs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你坐</w:t>
      </w:r>
      <w:r>
        <w:rPr>
          <w:rFonts w:ascii="宋体" w:eastAsia="宋体" w:hAnsi="SimSun" w:cs="宋体"/>
          <w:sz w:val="28"/>
        </w:rPr>
        <w:t>过车吗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么车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是和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一起坐的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好不好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幼儿都高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述自己的乘</w:t>
      </w:r>
      <w:r>
        <w:rPr>
          <w:rFonts w:ascii="宋体" w:eastAsia="宋体" w:hAnsi="SimSun" w:cs="宋体"/>
          <w:sz w:val="28"/>
        </w:rPr>
        <w:t>车过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二、了解安全乘</w:t>
      </w:r>
      <w:r>
        <w:rPr>
          <w:rFonts w:ascii="宋体" w:eastAsia="宋体" w:hAnsi="SimSun" w:cs="宋体"/>
          <w:b/>
          <w:bCs/>
          <w:sz w:val="28"/>
        </w:rPr>
        <w:t>车</w:t>
      </w:r>
      <w:r>
        <w:rPr>
          <w:rFonts w:ascii="宋体" w:eastAsia="宋体" w:hAnsi="MS Mincho" w:cs="宋体"/>
          <w:b/>
          <w:bCs/>
          <w:sz w:val="28"/>
        </w:rPr>
        <w:t>常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看男孩被</w:t>
      </w:r>
      <w:r>
        <w:rPr>
          <w:rFonts w:ascii="宋体" w:eastAsia="宋体" w:hAnsi="SimSun" w:cs="宋体"/>
          <w:sz w:val="28"/>
        </w:rPr>
        <w:t>车门挤</w:t>
      </w:r>
      <w:r>
        <w:rPr>
          <w:rFonts w:ascii="宋体" w:eastAsia="宋体" w:hAnsi="MS Mincho" w:cs="宋体"/>
          <w:sz w:val="28"/>
        </w:rPr>
        <w:t>到手的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片。男孩坐在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内将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和手伸出窗外的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中的小朋友怎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开关车门时应该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在乘坐小汽</w:t>
      </w:r>
      <w:r>
        <w:rPr>
          <w:rFonts w:ascii="宋体" w:eastAsia="宋体" w:hAnsi="SimSun" w:cs="宋体"/>
          <w:sz w:val="28"/>
        </w:rPr>
        <w:t>车时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做才更安全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开关车门时</w:t>
      </w:r>
      <w:r>
        <w:rPr>
          <w:rFonts w:ascii="宋体" w:eastAsia="宋体" w:hAnsi="MS Mincho" w:cs="宋体"/>
          <w:sz w:val="28"/>
        </w:rPr>
        <w:t>要注意安全，不要把手和脚放到</w:t>
      </w:r>
      <w:r>
        <w:rPr>
          <w:rFonts w:ascii="宋体" w:eastAsia="宋体" w:hAnsi="SimSun" w:cs="宋体"/>
          <w:sz w:val="28"/>
        </w:rPr>
        <w:t>车门</w:t>
      </w:r>
      <w:r>
        <w:rPr>
          <w:rFonts w:ascii="宋体" w:eastAsia="宋体" w:hAnsi="MS Mincho" w:cs="宋体"/>
          <w:sz w:val="28"/>
        </w:rPr>
        <w:t>外，不随意</w:t>
      </w:r>
      <w:r>
        <w:rPr>
          <w:rFonts w:ascii="宋体" w:eastAsia="宋体" w:hAnsi="SimSun" w:cs="宋体"/>
          <w:sz w:val="28"/>
        </w:rPr>
        <w:t>开关车门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内有宝宝安全座椅，一定要坐在安全座椅上，如果没有，就要提醒爸爸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车开</w:t>
      </w:r>
      <w:r>
        <w:rPr>
          <w:rFonts w:ascii="宋体" w:eastAsia="宋体" w:hAnsi="MS Mincho" w:cs="宋体"/>
          <w:sz w:val="28"/>
        </w:rPr>
        <w:t>的慢一点。不要把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和手伸出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窗外，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做很危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认识吗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作用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坐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候能随意</w:t>
      </w:r>
      <w:r>
        <w:rPr>
          <w:rFonts w:ascii="宋体" w:eastAsia="宋体" w:hAnsi="SimSun" w:cs="宋体"/>
          <w:sz w:val="28"/>
        </w:rPr>
        <w:t>动这</w:t>
      </w:r>
      <w:r>
        <w:rPr>
          <w:rFonts w:ascii="宋体" w:eastAsia="宋体" w:hAnsi="MS Mincho" w:cs="宋体"/>
          <w:sz w:val="28"/>
        </w:rPr>
        <w:t>些按</w:t>
      </w:r>
      <w:r>
        <w:rPr>
          <w:rFonts w:ascii="宋体" w:eastAsia="宋体" w:hAnsi="SimSun" w:cs="宋体"/>
          <w:sz w:val="28"/>
        </w:rPr>
        <w:t>钮吗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里的按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都有各自不同的用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，小朋友在乘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是不能随便乱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，千万不要干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妈妈开车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请</w:t>
      </w:r>
      <w:r>
        <w:rPr>
          <w:rFonts w:ascii="宋体" w:eastAsia="宋体" w:hAnsi="MS Mincho" w:cs="宋体"/>
          <w:b/>
          <w:bCs/>
          <w:sz w:val="28"/>
        </w:rPr>
        <w:t>你帮帮他。知道被困</w:t>
      </w:r>
      <w:r>
        <w:rPr>
          <w:rFonts w:ascii="宋体" w:eastAsia="宋体" w:hAnsi="SimSun" w:cs="宋体"/>
          <w:b/>
          <w:bCs/>
          <w:sz w:val="28"/>
        </w:rPr>
        <w:t>车</w:t>
      </w:r>
      <w:r>
        <w:rPr>
          <w:rFonts w:ascii="宋体" w:eastAsia="宋体" w:hAnsi="MS Mincho" w:cs="宋体"/>
          <w:b/>
          <w:bCs/>
          <w:sz w:val="28"/>
        </w:rPr>
        <w:t>内的自救方法。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播放一段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：炎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夏天，小男孩被</w:t>
      </w:r>
      <w:r>
        <w:rPr>
          <w:rFonts w:ascii="宋体" w:eastAsia="宋体" w:hAnsi="SimSun" w:cs="宋体"/>
          <w:sz w:val="28"/>
        </w:rPr>
        <w:t>锁</w:t>
      </w:r>
      <w:r>
        <w:rPr>
          <w:rFonts w:ascii="宋体" w:eastAsia="宋体" w:hAnsi="MS Mincho" w:cs="宋体"/>
          <w:sz w:val="28"/>
        </w:rPr>
        <w:t>在了汽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内，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里又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闷</w:t>
      </w:r>
      <w:r>
        <w:rPr>
          <w:rFonts w:ascii="宋体" w:eastAsia="宋体" w:hAnsi="MS Mincho" w:cs="宋体"/>
          <w:sz w:val="28"/>
        </w:rPr>
        <w:t>，小男孩</w:t>
      </w:r>
      <w:r>
        <w:rPr>
          <w:rFonts w:ascii="宋体" w:eastAsia="宋体" w:hAnsi="SimSun" w:cs="宋体"/>
          <w:sz w:val="28"/>
        </w:rPr>
        <w:t>满头</w:t>
      </w:r>
      <w:r>
        <w:rPr>
          <w:rFonts w:ascii="宋体" w:eastAsia="宋体" w:hAnsi="MS Mincho" w:cs="宋体"/>
          <w:sz w:val="28"/>
        </w:rPr>
        <w:t>大汗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受极了。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候他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你帮帮他。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与幼儿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被困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内的自救方法。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一定要提醒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爸爸，不要把我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独自留在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内。如果被困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不舒服，一定想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法呼救。可以按喇叭、用力拍打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窗等方法向路人求救。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儿歌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，宝宝不淘气，</w:t>
      </w:r>
      <w:r>
        <w:rPr>
          <w:rFonts w:ascii="宋体" w:eastAsia="宋体" w:hAnsi="SimSun" w:cs="宋体"/>
          <w:sz w:val="28"/>
        </w:rPr>
        <w:t>开关车门时</w:t>
      </w:r>
      <w:r>
        <w:rPr>
          <w:rFonts w:ascii="宋体" w:eastAsia="宋体" w:hAnsi="MS Mincho" w:cs="宋体"/>
          <w:sz w:val="28"/>
        </w:rPr>
        <w:t>，一定要注意。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小手和身体，不能伸出去，安全坐汽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，宝宝数第一。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四、做游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《宝宝坐汽</w:t>
      </w:r>
      <w:r>
        <w:rPr>
          <w:rFonts w:ascii="宋体" w:eastAsia="宋体" w:hAnsi="SimSun" w:cs="宋体"/>
          <w:b/>
          <w:bCs/>
          <w:sz w:val="28"/>
        </w:rPr>
        <w:t>车</w:t>
      </w:r>
      <w:r>
        <w:rPr>
          <w:rFonts w:ascii="宋体" w:eastAsia="宋体" w:cs="宋体"/>
          <w:b/>
          <w:bCs/>
          <w:sz w:val="28"/>
        </w:rPr>
        <w:t>.</w:t>
      </w:r>
      <w:r>
        <w:rPr>
          <w:rFonts w:ascii="宋体" w:eastAsia="宋体" w:hAnsi="MS Mincho" w:cs="宋体"/>
          <w:b/>
          <w:bCs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：我是汽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小司机，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来乘我的汽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坐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候要注意安全，要做文明小乘客。我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比一比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做的最好。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做司机，小朋友排成一排做乘客。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们开车</w:t>
      </w:r>
      <w:r>
        <w:rPr>
          <w:rFonts w:ascii="宋体" w:eastAsia="宋体" w:hAnsi="MS Mincho" w:cs="宋体"/>
          <w:sz w:val="28"/>
        </w:rPr>
        <w:t>了，小朋友一起唱儿歌《宝宝坐汽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，宝宝不淘气，</w:t>
      </w:r>
      <w:r>
        <w:rPr>
          <w:rFonts w:ascii="宋体" w:eastAsia="宋体" w:hAnsi="SimSun" w:cs="宋体"/>
          <w:sz w:val="28"/>
        </w:rPr>
        <w:t>开关车门时</w:t>
      </w:r>
      <w:r>
        <w:rPr>
          <w:rFonts w:ascii="宋体" w:eastAsia="宋体" w:hAnsi="MS Mincho" w:cs="宋体"/>
          <w:sz w:val="28"/>
        </w:rPr>
        <w:t>，一定要注意。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小手和身体，不能伸出去，安全坐汽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，宝宝数第一。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动总结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幼儿今天的表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和鼓励幼儿在活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中表</w:t>
      </w:r>
      <w:r>
        <w:rPr>
          <w:rFonts w:ascii="宋体" w:eastAsia="宋体" w:hAnsi="SimSun" w:cs="宋体"/>
          <w:sz w:val="28"/>
        </w:rPr>
        <w:t>现积</w:t>
      </w:r>
      <w:r>
        <w:rPr>
          <w:rFonts w:ascii="宋体" w:eastAsia="宋体" w:hAnsi="MS Mincho" w:cs="宋体"/>
          <w:sz w:val="28"/>
        </w:rPr>
        <w:t>极的幼儿。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，感受到社会活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到那些在活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安静的幼儿，使其也能在活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社会活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在幼儿缺乏安全乘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也缺乏孩子安全乘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，因孩子乘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害事故屡有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不但要教育幼儿安全乘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家园共育教育家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好孩子，家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文明</w:t>
      </w:r>
      <w:r>
        <w:rPr>
          <w:rFonts w:ascii="宋体" w:eastAsia="宋体" w:hAnsi="SimSun" w:cs="宋体"/>
          <w:sz w:val="28"/>
        </w:rPr>
        <w:t>驾车</w:t>
      </w:r>
      <w:r>
        <w:rPr>
          <w:rFonts w:ascii="宋体" w:eastAsia="宋体" w:hAnsi="MS Mincho" w:cs="宋体"/>
          <w:sz w:val="28"/>
        </w:rPr>
        <w:t>，孩子安全乘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中班暑假安全教育教案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背景：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《幼儿教育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要》指出：要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幼儿提供健康、丰富的学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足幼儿各方面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展的需要，要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幼儿知道必要的安全保健知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自己。小班孩子由于年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自己，珍惜生命的意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是极其缺乏的，我班不少家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奶奶反映，孩子一出幼儿园就跑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路也不肯拉着大人。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孩子感悟到生命的珍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，萌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，减少幼儿身心受到意外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害的可能性。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幼儿在有安全意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提醒自己或他人注意交通安全。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展了系列交通安全教育的活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、使幼儿了解基本的交通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认识红绿</w:t>
      </w:r>
      <w:r>
        <w:rPr>
          <w:rFonts w:ascii="宋体" w:eastAsia="宋体" w:hAnsi="MS Mincho" w:cs="宋体"/>
          <w:sz w:val="28"/>
        </w:rPr>
        <w:t>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人行横道，了解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走人行横道的重要性。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、愉快游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，幼儿听指令做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幼儿学会听口令玩游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能力和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儿歌字画，字卡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，交通</w:t>
      </w:r>
      <w:r>
        <w:rPr>
          <w:rFonts w:ascii="宋体" w:eastAsia="宋体" w:hAnsi="SimSun" w:cs="宋体"/>
          <w:sz w:val="28"/>
        </w:rPr>
        <w:t>规则课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今天徐老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来小朋友最喜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的喜洋洋，它要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一起去旅行，那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旅途中遇到了什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一起去看看吧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察画面内容。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小朋友你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路的路口有什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灯是做什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用的</w:t>
      </w:r>
      <w:r>
        <w:rPr>
          <w:rFonts w:ascii="宋体" w:eastAsia="宋体" w:cs="宋体"/>
          <w:sz w:val="28"/>
        </w:rPr>
        <w:t>?”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灯，知道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灯行的道路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羊羊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路的方式</w:t>
      </w:r>
      <w:r>
        <w:rPr>
          <w:rFonts w:ascii="宋体" w:eastAsia="宋体" w:hAnsi="SimSun" w:cs="宋体"/>
          <w:sz w:val="28"/>
        </w:rPr>
        <w:t>对吗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羊羊的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第二次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羊羊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路的方式正确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外出的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样过马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幼儿知道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要走人行横道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加深：如果没有了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灯会怎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幼儿通</w:t>
      </w:r>
      <w:r>
        <w:rPr>
          <w:rFonts w:ascii="宋体" w:eastAsia="宋体" w:hAnsi="SimSun" w:cs="宋体"/>
          <w:sz w:val="28"/>
        </w:rPr>
        <w:t>过讨论</w:t>
      </w:r>
      <w:r>
        <w:rPr>
          <w:rFonts w:ascii="宋体" w:eastAsia="宋体" w:hAnsi="MS Mincho" w:cs="宋体"/>
          <w:sz w:val="28"/>
        </w:rPr>
        <w:t>知道遵守交通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二、引入儿歌：《交通</w:t>
      </w:r>
      <w:r>
        <w:rPr>
          <w:rFonts w:ascii="宋体" w:eastAsia="宋体" w:hAnsi="SimSun" w:cs="宋体"/>
          <w:b/>
          <w:bCs/>
          <w:sz w:val="28"/>
        </w:rPr>
        <w:t>规则</w:t>
      </w:r>
      <w:r>
        <w:rPr>
          <w:rFonts w:ascii="宋体" w:eastAsia="宋体" w:hAnsi="MS Mincho" w:cs="宋体"/>
          <w:b/>
          <w:bCs/>
          <w:sz w:val="28"/>
        </w:rPr>
        <w:t>要</w:t>
      </w:r>
      <w:r>
        <w:rPr>
          <w:rFonts w:ascii="宋体" w:eastAsia="宋体" w:hAnsi="SimSun" w:cs="宋体"/>
          <w:b/>
          <w:bCs/>
          <w:sz w:val="28"/>
        </w:rPr>
        <w:t>记</w:t>
      </w:r>
      <w:r>
        <w:rPr>
          <w:rFonts w:ascii="宋体" w:eastAsia="宋体" w:hAnsi="MS Mincho" w:cs="宋体"/>
          <w:b/>
          <w:bCs/>
          <w:sz w:val="28"/>
        </w:rPr>
        <w:t>牢》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才喜洋洋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一起去旅行，通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次的旅行小朋友学会了什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能告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幼儿自由回答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的重要，而且我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大家一定要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牢。徐老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来了一首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的儿歌，你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想学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一起来看看吧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出示儿歌字画，完整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一遍，幼儿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师读</w:t>
      </w:r>
      <w:r>
        <w:rPr>
          <w:rFonts w:ascii="宋体" w:eastAsia="宋体" w:hAnsi="MS Mincho" w:cs="宋体"/>
          <w:sz w:val="28"/>
        </w:rPr>
        <w:t>一句，幼儿跟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一句。重点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幼一起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儿歌。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三、小游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SimSun" w:cs="宋体"/>
          <w:b/>
          <w:bCs/>
          <w:sz w:val="28"/>
        </w:rPr>
        <w:t>红</w:t>
      </w:r>
      <w:r>
        <w:rPr>
          <w:rFonts w:ascii="宋体" w:eastAsia="宋体" w:hAnsi="MS Mincho" w:cs="宋体"/>
          <w:b/>
          <w:bCs/>
          <w:sz w:val="28"/>
        </w:rPr>
        <w:t>灯停</w:t>
      </w:r>
      <w:r>
        <w:rPr>
          <w:rFonts w:ascii="宋体" w:eastAsia="宋体" w:hAnsi="SimSun" w:cs="宋体"/>
          <w:b/>
          <w:bCs/>
          <w:sz w:val="28"/>
        </w:rPr>
        <w:t>绿</w:t>
      </w:r>
      <w:r>
        <w:rPr>
          <w:rFonts w:ascii="宋体" w:eastAsia="宋体" w:hAnsi="MS Mincho" w:cs="宋体"/>
          <w:b/>
          <w:bCs/>
          <w:sz w:val="28"/>
        </w:rPr>
        <w:t>灯行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玩法：教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幼儿排</w:t>
      </w:r>
      <w:r>
        <w:rPr>
          <w:rFonts w:ascii="宋体" w:eastAsia="宋体" w:hAnsi="SimSun" w:cs="宋体"/>
          <w:sz w:val="28"/>
        </w:rPr>
        <w:t>队开车</w:t>
      </w:r>
      <w:r>
        <w:rPr>
          <w:rFonts w:ascii="宋体" w:eastAsia="宋体" w:hAnsi="MS Mincho" w:cs="宋体"/>
          <w:sz w:val="28"/>
        </w:rPr>
        <w:t>，遇到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，一起数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SimSun" w:cs="宋体"/>
          <w:sz w:val="28"/>
        </w:rPr>
        <w:t>变换绿</w:t>
      </w:r>
      <w:r>
        <w:rPr>
          <w:rFonts w:ascii="宋体" w:eastAsia="宋体" w:hAnsi="MS Mincho" w:cs="宋体"/>
          <w:sz w:val="28"/>
        </w:rPr>
        <w:t>灯，</w:t>
      </w:r>
      <w:r>
        <w:rPr>
          <w:rFonts w:ascii="宋体" w:eastAsia="宋体" w:hAnsi="SimSun" w:cs="宋体"/>
          <w:sz w:val="28"/>
        </w:rPr>
        <w:t>继续开车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根据幼儿的情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适当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整，快慢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延伸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提醒家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幼儿如何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提高幼儿的交通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附儿歌：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小朋友，你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跑，站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把灯瞧。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灯行，黄灯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你等一等，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走斑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，交通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设计这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，我首先根据小班幼儿的已有生活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展水平，将目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定位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：使幼儿了解基本的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认识红绿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人行横道，了解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走人行横道的重要性。由于小班幼儿注意力集中的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很短，因而活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内容不能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于繁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应简单</w:t>
      </w:r>
      <w:r>
        <w:rPr>
          <w:rFonts w:ascii="宋体" w:eastAsia="宋体" w:hAnsi="MS Mincho" w:cs="宋体"/>
          <w:sz w:val="28"/>
        </w:rPr>
        <w:t>明确。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了幼儿日常生活中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常会遇到的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件中的画面及声音去吸引幼儿，教育幼儿不在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路上玩耍，要走人行道，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路要走斑</w:t>
      </w:r>
      <w:r>
        <w:rPr>
          <w:rFonts w:ascii="宋体" w:eastAsia="宋体" w:hAnsi="SimSun" w:cs="宋体"/>
          <w:sz w:val="28"/>
        </w:rPr>
        <w:t>马线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等。我采用情景模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等引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幼儿了解交通知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。正所</w:t>
      </w:r>
      <w:r>
        <w:rPr>
          <w:rFonts w:ascii="宋体" w:eastAsia="宋体" w:hAnsi="SimSun" w:cs="宋体"/>
          <w:sz w:val="28"/>
        </w:rPr>
        <w:t>谓实</w:t>
      </w:r>
      <w:r>
        <w:rPr>
          <w:rFonts w:ascii="宋体" w:eastAsia="宋体" w:hAnsi="MS Mincho" w:cs="宋体"/>
          <w:sz w:val="28"/>
        </w:rPr>
        <w:t>践出真知，所以我在活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生活中引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幼儿，而且做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孩子看，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孩子做个好榜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家园共育，以增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中幼儿的表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反思的地方有两点，一是老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多，降低了教学活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量。二是活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没能把握好，在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入儿歌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时间过长</w:t>
      </w:r>
      <w:r>
        <w:rPr>
          <w:rFonts w:ascii="宋体" w:eastAsia="宋体" w:hAnsi="MS Mincho" w:cs="宋体"/>
          <w:sz w:val="28"/>
        </w:rPr>
        <w:t>，降低了幼儿参与活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趣。在日后的教学活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hAnsi="MS Mincho" w:cs="宋体"/>
          <w:sz w:val="28"/>
        </w:rPr>
        <w:t>中，需要多多思考，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，丰富活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内容，控制好活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中班暑假安全教育教案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幼儿园小班安全教案：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、在故事情景和儿歌中了解信号灯，斑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，天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等交通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施的功能。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、能遵守基本的几哦哀痛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，在交通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施的帮助下安全通行。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的个人能力。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，并学会自我保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、信号灯，斑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，天</w:t>
      </w:r>
      <w:r>
        <w:rPr>
          <w:rFonts w:ascii="宋体" w:eastAsia="宋体" w:hAnsi="SimSun" w:cs="宋体"/>
          <w:sz w:val="28"/>
        </w:rPr>
        <w:t>桥图</w:t>
      </w:r>
      <w:r>
        <w:rPr>
          <w:rFonts w:ascii="宋体" w:eastAsia="宋体" w:hAnsi="MS Mincho" w:cs="宋体"/>
          <w:sz w:val="28"/>
        </w:rPr>
        <w:t>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里布置道路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景，包括若干</w:t>
      </w:r>
      <w:r>
        <w:rPr>
          <w:rFonts w:ascii="宋体" w:eastAsia="宋体" w:hAnsi="SimSun" w:cs="宋体"/>
          <w:sz w:val="28"/>
        </w:rPr>
        <w:t>辆</w:t>
      </w:r>
      <w:r>
        <w:rPr>
          <w:rFonts w:ascii="宋体" w:eastAsia="宋体" w:hAnsi="MS Mincho" w:cs="宋体"/>
          <w:sz w:val="28"/>
        </w:rPr>
        <w:t>玩具小汽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画出斑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，信号灯，用平衡木充当的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、教学挂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和幼儿用</w:t>
      </w:r>
      <w:r>
        <w:rPr>
          <w:rFonts w:ascii="宋体" w:eastAsia="宋体" w:hAnsi="SimSun" w:cs="宋体"/>
          <w:sz w:val="28"/>
        </w:rPr>
        <w:t>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、出示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起幼儿已有的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你在那里看</w:t>
      </w:r>
      <w:r>
        <w:rPr>
          <w:rFonts w:ascii="宋体" w:eastAsia="宋体" w:hAnsi="SimSun" w:cs="宋体"/>
          <w:sz w:val="28"/>
        </w:rPr>
        <w:t>见过这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路上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常会看到的、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西、它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可以帮助和保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安全通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，叫做交通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、使用道具布置道路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看情景表演，了解常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交通的功能。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爸爸送丫丫去幼儿园，他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一路上会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那些交通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小朋友，一起来看看吧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1)</w:t>
      </w:r>
      <w:r>
        <w:rPr>
          <w:rFonts w:ascii="宋体" w:eastAsia="宋体" w:hAnsi="MS Mincho" w:cs="宋体"/>
          <w:sz w:val="28"/>
        </w:rPr>
        <w:t>在情景表演中了解信号灯和斑</w:t>
      </w:r>
      <w:r>
        <w:rPr>
          <w:rFonts w:ascii="宋体" w:eastAsia="宋体" w:hAnsi="SimSun" w:cs="宋体"/>
          <w:sz w:val="28"/>
        </w:rPr>
        <w:t>马线</w:t>
      </w:r>
      <w:r>
        <w:rPr>
          <w:rFonts w:ascii="宋体" w:eastAsia="宋体" w:hAnsi="MS Mincho" w:cs="宋体"/>
          <w:sz w:val="28"/>
        </w:rPr>
        <w:t>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2)</w:t>
      </w:r>
      <w:r>
        <w:rPr>
          <w:rFonts w:ascii="宋体" w:eastAsia="宋体" w:hAnsi="MS Mincho" w:cs="宋体"/>
          <w:sz w:val="28"/>
        </w:rPr>
        <w:t>旁白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爸爸和丫丫站在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丫丫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爸爸，我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站在着而干什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路呀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展就是建立在孩子的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趣之上的，以幼儿的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是在一</w:t>
      </w:r>
      <w:r>
        <w:rPr>
          <w:rFonts w:ascii="宋体" w:eastAsia="宋体" w:hAnsi="SimSun" w:cs="宋体"/>
          <w:sz w:val="28"/>
        </w:rPr>
        <w:t>种轻</w:t>
      </w:r>
      <w:r>
        <w:rPr>
          <w:rFonts w:ascii="宋体" w:eastAsia="宋体" w:hAnsi="MS Mincho" w:cs="宋体"/>
          <w:sz w:val="28"/>
        </w:rPr>
        <w:t>松、愉快的气氛中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定位是科学、合理的。本次活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运用基本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的外形特征，体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车辆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在生活中的不同用途。整个活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为载</w:t>
      </w:r>
      <w:r>
        <w:rPr>
          <w:rFonts w:ascii="宋体" w:eastAsia="宋体" w:hAnsi="MS Mincho" w:cs="宋体"/>
          <w:sz w:val="28"/>
        </w:rPr>
        <w:t>体，使幼儿在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中，学到了知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，懂得了道理，达到了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期的效果。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中班暑假安全教育教案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，提高自我保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提高幼儿的</w:t>
      </w:r>
      <w:r>
        <w:rPr>
          <w:rFonts w:ascii="宋体" w:eastAsia="宋体" w:hAnsi="SimSun" w:cs="宋体"/>
          <w:sz w:val="28"/>
        </w:rPr>
        <w:t>蹦</w:t>
      </w:r>
      <w:r>
        <w:rPr>
          <w:rFonts w:ascii="宋体" w:eastAsia="宋体" w:hAnsi="MS Mincho" w:cs="宋体"/>
          <w:sz w:val="28"/>
        </w:rPr>
        <w:t>跳能力和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幼儿敏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、探索、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生活中的多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性及特征。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志、画有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志或无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志的拼板若干、立体骰子若干、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志的礼物若干、磁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音机、有交通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志的牌子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一、随音</w:t>
      </w:r>
      <w:r>
        <w:rPr>
          <w:rFonts w:ascii="宋体" w:eastAsia="宋体" w:hAnsi="SimSun" w:cs="宋体"/>
          <w:b/>
          <w:bCs/>
          <w:sz w:val="28"/>
        </w:rPr>
        <w:t>乐</w:t>
      </w:r>
      <w:r>
        <w:rPr>
          <w:rFonts w:ascii="宋体" w:eastAsia="宋体" w:hAnsi="MS Mincho" w:cs="宋体"/>
          <w:b/>
          <w:bCs/>
          <w:sz w:val="28"/>
        </w:rPr>
        <w:t>跳兔子舞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入活</w:t>
      </w:r>
      <w:r>
        <w:rPr>
          <w:rFonts w:ascii="宋体" w:eastAsia="宋体" w:hAnsi="SimSun" w:cs="宋体"/>
          <w:b/>
          <w:bCs/>
          <w:sz w:val="28"/>
        </w:rPr>
        <w:t>动场</w:t>
      </w:r>
      <w:r>
        <w:rPr>
          <w:rFonts w:ascii="宋体" w:eastAsia="宋体" w:hAnsi="MS Mincho" w:cs="宋体"/>
          <w:b/>
          <w:bCs/>
          <w:sz w:val="28"/>
        </w:rPr>
        <w:t>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二、你才我翻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小朋友，你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知道哪些交通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志啊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的可能会在后面的黑板上哦</w:t>
      </w:r>
      <w:r>
        <w:rPr>
          <w:rFonts w:ascii="宋体" w:eastAsia="宋体" w:cs="宋体"/>
          <w:sz w:val="28"/>
        </w:rPr>
        <w:t>!”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三、出示各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交通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志，引起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、出示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小朋友你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么标</w:t>
      </w:r>
      <w:r>
        <w:rPr>
          <w:rFonts w:ascii="宋体" w:eastAsia="宋体" w:hAnsi="MS Mincho" w:cs="宋体"/>
          <w:sz w:val="28"/>
        </w:rPr>
        <w:t>志呀</w:t>
      </w:r>
      <w:r>
        <w:rPr>
          <w:rFonts w:ascii="宋体" w:eastAsia="宋体" w:cs="宋体"/>
          <w:sz w:val="28"/>
        </w:rPr>
        <w:t>?”(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cs="宋体"/>
          <w:sz w:val="28"/>
        </w:rPr>
        <w:t>)“</w:t>
      </w:r>
      <w:r>
        <w:rPr>
          <w:rFonts w:ascii="宋体" w:eastAsia="宋体" w:hAnsi="MS Mincho" w:cs="宋体"/>
          <w:sz w:val="28"/>
        </w:rPr>
        <w:t>它代表什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意思呀</w:t>
      </w:r>
      <w:r>
        <w:rPr>
          <w:rFonts w:ascii="宋体" w:eastAsia="宋体" w:cs="宋体"/>
          <w:sz w:val="28"/>
        </w:rPr>
        <w:t>?”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、出示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又是什</w:t>
      </w:r>
      <w:r>
        <w:rPr>
          <w:rFonts w:ascii="宋体" w:eastAsia="宋体" w:hAnsi="SimSun" w:cs="宋体"/>
          <w:sz w:val="28"/>
        </w:rPr>
        <w:t>么标</w:t>
      </w:r>
      <w:r>
        <w:rPr>
          <w:rFonts w:ascii="宋体" w:eastAsia="宋体" w:hAnsi="MS Mincho" w:cs="宋体"/>
          <w:sz w:val="28"/>
        </w:rPr>
        <w:t>志呀</w:t>
      </w:r>
      <w:r>
        <w:rPr>
          <w:rFonts w:ascii="宋体" w:eastAsia="宋体" w:cs="宋体"/>
          <w:sz w:val="28"/>
        </w:rPr>
        <w:t>?”(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cs="宋体"/>
          <w:sz w:val="28"/>
        </w:rPr>
        <w:t>)“</w:t>
      </w:r>
      <w:r>
        <w:rPr>
          <w:rFonts w:ascii="宋体" w:eastAsia="宋体" w:hAnsi="MS Mincho" w:cs="宋体"/>
          <w:sz w:val="28"/>
        </w:rPr>
        <w:t>那它又代表什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意思呀</w:t>
      </w:r>
      <w:r>
        <w:rPr>
          <w:rFonts w:ascii="宋体" w:eastAsia="宋体" w:cs="宋体"/>
          <w:sz w:val="28"/>
        </w:rPr>
        <w:t>?”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要有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、出示画有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交通事故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请问这张图标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生了什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那要如何避免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生交通事故呢</w:t>
      </w:r>
      <w:r>
        <w:rPr>
          <w:rFonts w:ascii="宋体" w:eastAsia="宋体" w:cs="宋体"/>
          <w:sz w:val="28"/>
        </w:rPr>
        <w:t>?”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、出示画有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闪电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用告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行拼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做准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小朋友，你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里有很多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交通事故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有一个骰子和两个代表出口和入口的箭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拼起来通向中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的幼儿园，我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四人一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赶快来</w:t>
      </w:r>
      <w:r>
        <w:rPr>
          <w:rFonts w:ascii="宋体" w:eastAsia="宋体" w:hAnsi="SimSun" w:cs="宋体"/>
          <w:sz w:val="28"/>
        </w:rPr>
        <w:t>试试</w:t>
      </w:r>
      <w:r>
        <w:rPr>
          <w:rFonts w:ascii="宋体" w:eastAsia="宋体" w:hAnsi="MS Mincho" w:cs="宋体"/>
          <w:sz w:val="28"/>
        </w:rPr>
        <w:t>吧</w:t>
      </w:r>
      <w:r>
        <w:rPr>
          <w:rFonts w:ascii="宋体" w:eastAsia="宋体" w:cs="宋体"/>
          <w:sz w:val="28"/>
        </w:rPr>
        <w:t>!”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五、和幼儿共同商</w:t>
      </w:r>
      <w:r>
        <w:rPr>
          <w:rFonts w:ascii="宋体" w:eastAsia="宋体" w:hAnsi="SimSun" w:cs="宋体"/>
          <w:b/>
          <w:sz w:val="28"/>
        </w:rPr>
        <w:t>讨</w:t>
      </w:r>
      <w:r>
        <w:rPr>
          <w:rFonts w:ascii="宋体" w:eastAsia="宋体" w:hAnsi="MS Mincho" w:cs="宋体"/>
          <w:b/>
          <w:sz w:val="28"/>
        </w:rPr>
        <w:t>游</w:t>
      </w:r>
      <w:r>
        <w:rPr>
          <w:rFonts w:ascii="宋体" w:eastAsia="宋体" w:hAnsi="SimSun" w:cs="宋体"/>
          <w:b/>
          <w:sz w:val="28"/>
        </w:rPr>
        <w:t>戏规则</w:t>
      </w:r>
      <w:r>
        <w:rPr>
          <w:rFonts w:ascii="宋体" w:eastAsia="宋体" w:hAnsi="MS Mincho" w:cs="宋体"/>
          <w:b/>
          <w:sz w:val="28"/>
        </w:rPr>
        <w:t>并用</w:t>
      </w:r>
      <w:r>
        <w:rPr>
          <w:rFonts w:ascii="宋体" w:eastAsia="宋体" w:hAnsi="SimSun" w:cs="宋体"/>
          <w:b/>
          <w:sz w:val="28"/>
        </w:rPr>
        <w:t>图标</w:t>
      </w:r>
      <w:r>
        <w:rPr>
          <w:rFonts w:ascii="宋体" w:eastAsia="宋体" w:hAnsi="MS Mincho" w:cs="宋体"/>
          <w:b/>
          <w:sz w:val="28"/>
        </w:rPr>
        <w:t>的方式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行表示，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幼儿知道</w:t>
      </w:r>
      <w:r>
        <w:rPr>
          <w:rFonts w:ascii="宋体" w:eastAsia="宋体" w:hAnsi="SimSun" w:cs="宋体"/>
          <w:b/>
          <w:sz w:val="28"/>
        </w:rPr>
        <w:t>每</w:t>
      </w:r>
      <w:r>
        <w:rPr>
          <w:rFonts w:ascii="宋体" w:eastAsia="宋体" w:hAnsi="MS Mincho" w:cs="宋体"/>
          <w:b/>
          <w:sz w:val="28"/>
        </w:rPr>
        <w:t>个</w:t>
      </w:r>
      <w:r>
        <w:rPr>
          <w:rFonts w:ascii="宋体" w:eastAsia="宋体" w:hAnsi="SimSun" w:cs="宋体"/>
          <w:b/>
          <w:sz w:val="28"/>
        </w:rPr>
        <w:t>标</w:t>
      </w:r>
      <w:r>
        <w:rPr>
          <w:rFonts w:ascii="宋体" w:eastAsia="宋体" w:hAnsi="MS Mincho" w:cs="宋体"/>
          <w:b/>
          <w:sz w:val="28"/>
        </w:rPr>
        <w:t>志的意</w:t>
      </w:r>
      <w:r>
        <w:rPr>
          <w:rFonts w:ascii="宋体" w:eastAsia="宋体" w:hAnsi="SimSun" w:cs="宋体"/>
          <w:b/>
          <w:sz w:val="28"/>
        </w:rPr>
        <w:t>义</w:t>
      </w:r>
      <w:r>
        <w:rPr>
          <w:rFonts w:ascii="宋体" w:eastAsia="宋体" w:hAnsi="MS Mincho" w:cs="宋体"/>
          <w:b/>
          <w:sz w:val="28"/>
        </w:rPr>
        <w:t>，并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幼儿示范游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一遍。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通向幼儿园的路都拼好了，那我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就可以来玩〈〈争分</w:t>
      </w:r>
      <w:r>
        <w:rPr>
          <w:rFonts w:ascii="宋体" w:eastAsia="宋体" w:hAnsi="SimSun" w:cs="宋体"/>
          <w:sz w:val="28"/>
        </w:rPr>
        <w:t>夺</w:t>
      </w:r>
      <w:r>
        <w:rPr>
          <w:rFonts w:ascii="宋体" w:eastAsia="宋体" w:hAnsi="MS Mincho" w:cs="宋体"/>
          <w:sz w:val="28"/>
        </w:rPr>
        <w:t>秒〉〉的游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了。那游</w:t>
      </w:r>
      <w:r>
        <w:rPr>
          <w:rFonts w:ascii="宋体" w:eastAsia="宋体" w:hAnsi="SimSun" w:cs="宋体"/>
          <w:sz w:val="28"/>
        </w:rPr>
        <w:t>戏总</w:t>
      </w:r>
      <w:r>
        <w:rPr>
          <w:rFonts w:ascii="宋体" w:eastAsia="宋体" w:hAnsi="MS Mincho" w:cs="宋体"/>
          <w:sz w:val="28"/>
        </w:rPr>
        <w:t>要有个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，那你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想想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?”(</w:t>
      </w:r>
      <w:r>
        <w:rPr>
          <w:rFonts w:ascii="宋体" w:eastAsia="宋体" w:hAnsi="MS Mincho" w:cs="宋体"/>
          <w:sz w:val="28"/>
        </w:rPr>
        <w:t>按幼儿所定的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旁</w:t>
      </w:r>
      <w:r>
        <w:rPr>
          <w:rFonts w:ascii="宋体" w:eastAsia="宋体" w:hAnsi="SimSun" w:cs="宋体"/>
          <w:sz w:val="28"/>
        </w:rPr>
        <w:t>边进</w:t>
      </w:r>
      <w:r>
        <w:rPr>
          <w:rFonts w:ascii="宋体" w:eastAsia="宋体" w:hAnsi="MS Mincho" w:cs="宋体"/>
          <w:sz w:val="28"/>
        </w:rPr>
        <w:t>行表示，以便提醒幼儿遵守游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示范游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一遍，帮助幼儿掌握游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都定好了，玩起来一定很有意思，我先来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我加油哦</w:t>
      </w:r>
      <w:r>
        <w:rPr>
          <w:rFonts w:ascii="宋体" w:eastAsia="宋体" w:cs="宋体"/>
          <w:sz w:val="28"/>
        </w:rPr>
        <w:t>!”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六、幼儿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行游</w:t>
      </w:r>
      <w:r>
        <w:rPr>
          <w:rFonts w:ascii="宋体" w:eastAsia="宋体" w:hAnsi="SimSun" w:cs="宋体"/>
          <w:b/>
          <w:sz w:val="28"/>
        </w:rPr>
        <w:t>戏</w:t>
      </w:r>
      <w:r>
        <w:rPr>
          <w:rFonts w:ascii="宋体" w:eastAsia="宋体" w:hAnsi="MS Mincho" w:cs="宋体"/>
          <w:b/>
          <w:sz w:val="28"/>
        </w:rPr>
        <w:t>，教</w:t>
      </w:r>
      <w:r>
        <w:rPr>
          <w:rFonts w:ascii="宋体" w:eastAsia="宋体" w:hAnsi="SimSun" w:cs="宋体"/>
          <w:b/>
          <w:sz w:val="28"/>
        </w:rPr>
        <w:t>师进</w:t>
      </w:r>
      <w:r>
        <w:rPr>
          <w:rFonts w:ascii="宋体" w:eastAsia="宋体" w:hAnsi="MS Mincho" w:cs="宋体"/>
          <w:b/>
          <w:sz w:val="28"/>
        </w:rPr>
        <w:t>行指</w:t>
      </w:r>
      <w:r>
        <w:rPr>
          <w:rFonts w:ascii="宋体" w:eastAsia="宋体" w:hAnsi="SimSun" w:cs="宋体"/>
          <w:b/>
          <w:sz w:val="28"/>
        </w:rPr>
        <w:t>导</w:t>
      </w:r>
      <w:r>
        <w:rPr>
          <w:rFonts w:ascii="宋体" w:eastAsia="宋体" w:hAnsi="MS Mincho" w:cs="宋体"/>
          <w:b/>
          <w:sz w:val="28"/>
        </w:rPr>
        <w:t>并</w:t>
      </w:r>
      <w:r>
        <w:rPr>
          <w:rFonts w:ascii="宋体" w:eastAsia="宋体" w:hAnsi="SimSun" w:cs="宋体"/>
          <w:b/>
          <w:sz w:val="28"/>
        </w:rPr>
        <w:t>维</w:t>
      </w:r>
      <w:r>
        <w:rPr>
          <w:rFonts w:ascii="宋体" w:eastAsia="宋体" w:hAnsi="MS Mincho" w:cs="宋体"/>
          <w:b/>
          <w:sz w:val="28"/>
        </w:rPr>
        <w:t>持秩序并提醒幼儿遵守游</w:t>
      </w:r>
      <w:r>
        <w:rPr>
          <w:rFonts w:ascii="宋体" w:eastAsia="宋体" w:hAnsi="SimSun" w:cs="宋体"/>
          <w:b/>
          <w:sz w:val="28"/>
        </w:rPr>
        <w:t>戏规则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近期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于幼儿的安全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放在了幼儿园工作的首位，我园一直重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幼儿的安全教育，我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星期都会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幼儿上交通安全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利用走廊把交通安全知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用儿歌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出来。在外操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画了模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交通安全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幼儿去走一走。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要》中所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既符合幼儿的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需要，又利于其</w:t>
      </w:r>
      <w:r>
        <w:rPr>
          <w:rFonts w:ascii="宋体" w:eastAsia="宋体" w:hAnsi="SimSun" w:cs="宋体"/>
          <w:sz w:val="28"/>
        </w:rPr>
        <w:t>长远发</w:t>
      </w:r>
      <w:r>
        <w:rPr>
          <w:rFonts w:ascii="宋体" w:eastAsia="宋体" w:hAnsi="MS Mincho" w:cs="宋体"/>
          <w:sz w:val="28"/>
        </w:rPr>
        <w:t>展，既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近幼儿的生活，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趣的事物或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，又助于拓展幼儿的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野。因此，次活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来源于社会生活，又能服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于幼儿的生活。交通安全要从幼儿抓起，本活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趣的，但在游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中有的幼儿不遵守游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，今后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要多加</w:t>
      </w:r>
      <w:r>
        <w:rPr>
          <w:rFonts w:ascii="宋体" w:eastAsia="宋体" w:hAnsi="SimSun" w:cs="宋体"/>
          <w:sz w:val="28"/>
        </w:rPr>
        <w:t>强练习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中班暑假安全教育教案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幼儿了解暑假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外安全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要注意些的事情。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习户</w:t>
      </w:r>
      <w:r>
        <w:rPr>
          <w:rFonts w:ascii="宋体" w:eastAsia="宋体" w:hAnsi="MS Mincho" w:cs="宋体"/>
          <w:sz w:val="28"/>
        </w:rPr>
        <w:t>外安全教育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幼儿学会自己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如何做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幼儿更多的了解安全知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来保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：相</w:t>
      </w:r>
      <w:r>
        <w:rPr>
          <w:rFonts w:ascii="宋体" w:eastAsia="宋体" w:hAnsi="SimSun" w:cs="宋体"/>
          <w:b/>
          <w:bCs/>
          <w:sz w:val="28"/>
        </w:rPr>
        <w:t>关视频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谈话</w:t>
      </w:r>
      <w:r>
        <w:rPr>
          <w:rFonts w:ascii="宋体" w:eastAsia="宋体" w:hAnsi="MS Mincho" w:cs="宋体"/>
          <w:b/>
          <w:sz w:val="28"/>
        </w:rPr>
        <w:t>引出活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https://d.book118.com/388143142037006041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88143142037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中班暑假安全教育教案</dc:title>
  <dc:subject>作为一名人民教师，时常要开展教案准备工作，教案是教材及大纲与课堂教学的纽带和桥梁。那么写教案需要注意哪些问题呢？以下是小编为大家收集的中班暑假安全教育教案，欢迎大家分享。中班暑假安全教育教案1活动设计</dc:subject>
  <cp:keywords>中班暑假安全教育教案</cp:keywords>
  <cp:revision>0</cp:revision>
</cp:coreProperties>
</file>