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本套试卷</w:t>
      </w:r>
      <w:r>
        <w:rPr>
          <w:rFonts w:hint="eastAsia"/>
          <w:color w:val="FF0000"/>
          <w:highlight w:val="yellow"/>
        </w:rPr>
        <w:t>为电工精选题库，总共200道题！题目</w:t>
      </w:r>
      <w:r w:rsidR="004B169C">
        <w:rPr>
          <w:rFonts w:hint="eastAsia"/>
          <w:color w:val="FF0000"/>
          <w:highlight w:val="yellow"/>
        </w:rPr>
        <w:t>几乎</w:t>
      </w:r>
      <w:r>
        <w:rPr>
          <w:rFonts w:hint="eastAsia"/>
          <w:color w:val="FF0000"/>
          <w:highlight w:val="yellow"/>
        </w:rPr>
        <w:t>覆盖电工常考的知识点。</w:t>
      </w:r>
    </w:p>
    <w:p w:rsidR="00A2473C" w:rsidRPr="00A2473C" w:rsidP="004C7AF3">
      <w:pPr>
        <w:spacing w:line="220" w:lineRule="atLeast"/>
        <w:rPr>
          <w:color w:val="FF0000"/>
        </w:rPr>
      </w:pPr>
      <w:r w:rsidR="008030DC">
        <w:rPr>
          <w:rFonts w:hint="eastAsia"/>
          <w:color w:val="FF0000"/>
        </w:rPr>
        <w:t>题库说明：本套</w:t>
      </w:r>
      <w:r w:rsidR="002E1A54">
        <w:rPr>
          <w:rFonts w:hint="eastAsia"/>
          <w:color w:val="FF0000"/>
        </w:rPr>
        <w:t>电工</w:t>
      </w:r>
      <w:r w:rsidR="008030DC">
        <w:rPr>
          <w:rFonts w:hint="eastAsia"/>
          <w:color w:val="FF0000"/>
        </w:rPr>
        <w:t>题库包含</w:t>
      </w:r>
      <w:r w:rsidRPr="00A2473C">
        <w:rPr>
          <w:rFonts w:hint="eastAsia"/>
          <w:color w:val="FF0000"/>
        </w:rPr>
        <w:t>（选择题100</w:t>
      </w:r>
      <w:r w:rsidR="008030DC">
        <w:rPr>
          <w:rFonts w:hint="eastAsia"/>
          <w:color w:val="FF0000"/>
        </w:rPr>
        <w:t>道，多选题</w:t>
      </w:r>
      <w:r w:rsidR="004B169C">
        <w:rPr>
          <w:rFonts w:hint="eastAsia"/>
          <w:color w:val="FF0000"/>
        </w:rPr>
        <w:t>100道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 )能说明变压器二次电压变化的程度大小，是衡量变压器供电质量好坏的数据。</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电压波形</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电压相位</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电压幅值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为了提高设备的功率因数，常在感性负载的两端(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串联适当的电容器</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并联适当的电容器</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串联适当的电感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TN系统表示电源中性点(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不接地</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经阻抗接地</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直接接地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华中数控车床系统中G80X_Z_F_jl指令(华中系统)。(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圆柱车削循环</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圆锥车削循环</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螺纹车削循环</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端面车削循环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变压器呼吸器中的变色硅胶颗粒，在干燥状态时为(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浅红色</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浅黄色</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浅绿色</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浅蓝色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在( )中，电动势，电压，电流的大小和方向都按正炫规律变化。</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直流电路</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正炫交流电路</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脉冲电路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并联连接回路中，总的电流等于各电阻的(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电流之和</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电流之积</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电流平均值</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电流均方根值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8. 严禁工作人员或其它人员擅自移动已挂好的接地线，如需移动时，应有工作负责人争得( )的同意并在工作票上注明。</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工作许可人</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工作监护人</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工作票签发人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已知:电流l=6+j8,电源频率为50Hz,其瞬时值表达式为I=(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10sin(314t+53.1°)</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10sin(314t+36.9°)</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10sin(314t+53.1°)</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10sin(314t+36.9°)</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单位导线截面所通过的电流值称为(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额定电流</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负荷电流</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电流密度</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短路电流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确定电流所产生磁场的方向的定则是由(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欧姆定律</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右手螺旋定律</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基尔霍夫定律</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楞次定律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单相电风扇采用电子式调速器的好处是(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体积小.节能</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抗冲击电压能力强</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抗冲击电流能力强</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机械强度好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干粉灭火器火器可适用于(  )kv以下线路带电灭火。</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35</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在RLC串联交流电路中，电源电压不变，调节电容，下列正确的是(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随电容调小，XL/XC值变大</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随电容调小，XL/XC值变小</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随电容调大，电阻阻抗变小</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随电容调大，电路电流变小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电感式日光灯镇流器的内部是( )。</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电子电路</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线圈</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振荡电路</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在匀强磁场中，通电线圈承受电磁转短最小的位置，在线圈平面与磁力线夹角等于(  )处。</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0℃</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90℃</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45℃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连接于线路终端的变压器称为降压变压器其一次侧额定电压与输变电线路的电压等级(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相差10%</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相差20%</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相差30%</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相同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电阻并联电路中的等效电阻{即及总电阻}的倒数等于各并联电阻的倒数(  )。</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相等</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之和</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之差</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成正比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带电物体相互作用是因为带电物体周围存在着(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磁场</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电场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35kV架空电力线路一般不沿全线装设避雷线,而只要住首末端变电所进线段(  )km内装设.</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1—1.5</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2-2.5</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1.5-2</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1.5-3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我国研制的(  )系列的高灵敏度直流测速发电机，其灵敏度比普通测速发电机高1000倍，特别适合作为低速伺服系统中的速度检测元件。</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CY</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ZCF</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CK</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CYD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我们把绕向一致，感应电动势的极性始终保持一致的线圈端点叫(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接线端；</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同名端（或同极性端）；</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异名端；</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端点；</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《安全生产许可证条例》于(  )国务院第34次常务会议通过。</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2003年1月7日</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2003年2月7日</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2004年1月7日</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2004年2月7日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在三相四线式380V电源供电的电气设备或者单相设备与三相设备共用的电路,应选择(  )漏电保护装置。</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三相三极式</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三相四极式</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三相三极和单相二极两种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下列保护中(  )用于反应电动机供电电压降低。</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低电压保护</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堵转保护</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过热保护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为了防止跨步电压对人造成伤害，要求防雷接地装置距离建筑物出入口.人行道最小距离不应小于(  )米。</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三相电路中负载按(  )联接时，一相负载的改变对其它两相有影响。</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Y接有中线</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Y接无中线</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△联接</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Y形或△形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按照《电业安全工作规程》规定，完成工作许可手续后，工作负责人{监护人}应向工作班人员交待现场安全措施.( )和其他注意事项。</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组织措施；</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工作内容；</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带电部位；</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技术措施。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直流电动机调速所用的斩波器主要起(  )作用。</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调电阻</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调电流</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调电抗</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调电压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油浸的温度计是测量其(  )油温的。</w:t>
      </w:r>
    </w:p>
    <w:p>
      <w:pPr>
        <w:pStyle w:val="Normal0"/>
        <w:numPr>
          <w:ilvl w:val="0"/>
          <w:numId w:val="3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下层</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上层</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中层</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低压架空线路导线排列的顺序，面对负荷侧从左至右，低压线路为(  )。</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N.L1.L2.L3；</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L1.N.L2.L3；</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L1.L2.L3.N；</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L1.L2.N.L3；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交流电路的功率因数是指(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无功功率与有功功率之比</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有功功率与视在功率之比</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无功功率与视在功率之比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6300KVA及以下的油浸式变压器采用(  )油箱结构。</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吊器身式</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吊箱壳式</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开敞壳式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用直流双臂电桥测量小电阻时，其被测电阻值与(  )有关。</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标准电压</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桥臂电阻</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接线电阻</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接触电阻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介质受潮后会使击穿电压(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下降；</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上升；</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对高压断路器的作用叙述错误的是(  )。</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可以切断空载线路</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可以切断正常负荷电流</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可以切断短路电流</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不能切断短路电流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两个额定功率为220V的灯泡，A灯功率为100W，B灯的功率为40W，串联接入电源电压为220V的电路中，此时两只灯的功率(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PA＞PB</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PA=PB</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PA&lt;PB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万能转换开关的基本结构内有(  )</w:t>
      </w:r>
    </w:p>
    <w:p>
      <w:pPr>
        <w:pStyle w:val="Normal0"/>
        <w:numPr>
          <w:ilvl w:val="0"/>
          <w:numId w:val="39"/>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反力系统</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触点系统</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线圈部分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低压电器按其动作方式又可分为自动切换电器和(  )电器。</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非自动切换</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非电动</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非机械</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自动切换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下列电缆编号属于110KVII段电压互感器间隔的是(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2UYH</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1UYH</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2YYH</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1YYH</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差动放大电路是为克服( )而设计。</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截止失真</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饱和失真</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交越失真</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零点漂移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三相电源作星形连接时线电压是相电压的(  )。</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2倍</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3倍</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√2倍</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√3倍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跌落式熔断器合闸时，正确的操作顺序是(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下风侧相.上风侧相.中相</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中相.上风侧相.下风侧相</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中相.下风侧相.上风侧相</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上风侧相.下风侧相.中相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成套装置中导线颜色的规定，交流三相电路的安全用的接地线(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黄色</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黄和绿双色</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浅蓝色</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褐色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工频交流电的变化规律是随时间按(  )函数规律变化的。</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正弦</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抛物线</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正切</w:t>
      </w:r>
    </w:p>
    <w:p>
      <w:pPr>
        <w:pStyle w:val="Normal0"/>
        <w:numPr>
          <w:ilvl w:val="0"/>
          <w:numId w:val="4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余切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差动保护属于按( )分类。</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被保护的对象</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保护原理</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保护所起作用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导线接头连接不紧密，会造成接头(  )。</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绝缘不够</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发热</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不导电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电位的单位是(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伏特</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瓦特</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欧姆</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安培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在带电设备上工作必须填写工作票，应填写第一种工作票的工作是(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带电作业</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在二次回路上工作</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不需高压设备停电的工作</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在高压设备上工作，需将高压设备停电的工作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用右手螺旋定则判定长直载流导线的磁场时，右手握住导线，伸直拇指，大拇指指向电流的方向，则四指环绕的方向为(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电磁力的方向</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磁场的方向</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电场的方向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人体碰到漏电设备的金属外壳造成的触电叫(  )触电。</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跨步电压</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直接接触</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间接接触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定时限电流保护具有(  )的特点。</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动作电流不变</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动作时间不变</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动作时间改变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短路棒用来设定短路设定点，短路设定点由(  )完成设定。</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维修人员</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机床制造厂</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用户</w:t>
      </w:r>
    </w:p>
    <w:p>
      <w:pPr>
        <w:pStyle w:val="Normal0"/>
        <w:numPr>
          <w:ilvl w:val="0"/>
          <w:numId w:val="5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操作人员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变压器的一.二次电压一般允许有(  )的差值，超过则可能在两台变压器绕组中产生环流，影响出力，甚至可能烧坏变压器。</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正弦交流电的三要素是(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电压.电流.频率</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最大值.周期.初相位</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周期.频率.角频率</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瞬时值.最大值.有效值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居民生活用电实抄率要到达(  )及以上。</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95%;</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98%;</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误拉隔离开关引起弧光时(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一般应拉到底</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应合上再拉</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慢慢拉上</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合上拉油开关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10m电杆埋设深度宜(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1.5m</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1.7m</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1.9m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运转中的电动机出现严重的三相电流不平衡，大多数是因为( )形成的。</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电压过高</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电压过低</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缺相</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定子三相电阻不持平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理解倒闸操作命令时(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要有监护人和操作人在场，由监护人理解</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只要监护人在场，操作人也能够理解</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可由变电站(所)长理解</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在忽略变压器内部损耗的情况下，变压器的一.二次电流之比与(  )之比互为倒数。</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一.二次侧感应电势瞬时值</w:t>
      </w:r>
    </w:p>
    <w:p>
      <w:pPr>
        <w:pStyle w:val="Normal0"/>
        <w:numPr>
          <w:ilvl w:val="0"/>
          <w:numId w:val="62"/>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一.二次侧感应电势最大值</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一.二次侧电压瞬时值</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一.二次绕组匝数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使用接地电阻测量仪测量接地电阻时，接地体与电位辅助电极之间的距离要(  )。</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小于20m</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大于20m</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小于10m</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大于10m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变压器油要对流散热，因此凝固点(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越大越好</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越小越好</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适中为好</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多大都可以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当交流电源电压加到变压器的一次绕组后，在变压器铁芯中将产生(  )磁通。</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恒定</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交变</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非线性变化</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绝缘材料的耐热等级为E级时，其极限工作温度为(  )℃。</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90</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105</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沟通电气设备的铭牌上所注明的额外电压和额外电流都是指电压和电流的(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瞬时值</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最大值</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有效值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下列(  )不属于电力系统中的事故。</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对用户少送电</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电能质量降低到不能允许的程度</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过负荷</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电气设备损坏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下列用具中，( )在电工操作中起辅助绝缘作用。</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绝缘杆</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绝缘夹钳</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安全带</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绝缘垫</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69. 指针式万用表一般可以测量交直流电压.( )电流和电阻。</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交直流</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https://d.book118.com/395123032033011040</w:t>
        </w:r>
      </w:hyperlink>
    </w:p>
    <w:p>
      <w:pPr>
        <w:pStyle w:val="Normal0"/>
        <w:numPr>
          <w:ilvl w:val="0"/>
          <w:numId w:val="70"/>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multilevel"/>
    <w:tmpl w:val="00000066"/>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2E1A54"/>
    <w:rsid w:val="004B169C"/>
    <w:rsid w:val="004C7AF3"/>
    <w:rsid w:val="008030DC"/>
    <w:rsid w:val="00A2473C"/>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395123032033011040"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10</Words>
  <Characters>57</Characters>
  <Application>Microsoft Office Word</Application>
  <DocSecurity>0</DocSecurity>
  <Lines>1</Lines>
  <Paragraphs>1</Paragraphs>
  <ScaleCrop>false</ScaleCrop>
  <Company/>
  <LinksUpToDate>false</LinksUpToDate>
  <CharactersWithSpaces>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2023-12-26T02:07:00Z</dcterms:modified>
</cp:coreProperties>
</file>