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《生物入侵者》教学</w:t>
      </w:r>
      <w:r>
        <w:rPr>
          <w:rFonts w:ascii="宋体" w:eastAsia="黑体" w:hAnsi="SimSun" w:cs="宋体"/>
          <w:b/>
          <w:sz w:val="40"/>
        </w:rPr>
        <w:t>设计</w:t>
      </w:r>
      <w:r>
        <w:rPr>
          <w:rFonts w:ascii="宋体" w:eastAsia="黑体" w:hAnsi="MS Mincho" w:cs="宋体"/>
          <w:b/>
          <w:sz w:val="40"/>
        </w:rPr>
        <w:t>【精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，就不得不需要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合具有沟通作用。那要怎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写好教学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大家整理的《生物入侵者》教学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了解本文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本文所使用的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提高学生的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象及</w:t>
      </w:r>
      <w:r>
        <w:rPr>
          <w:rFonts w:ascii="宋体" w:eastAsia="宋体" w:hAnsi="SimSun" w:cs="宋体"/>
          <w:b/>
          <w:bCs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初中二年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教学手段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物投影、学生自由</w:t>
      </w:r>
      <w:r>
        <w:rPr>
          <w:rFonts w:ascii="宋体" w:eastAsia="宋体" w:hAnsi="SimSun" w:cs="宋体"/>
          <w:sz w:val="28"/>
        </w:rPr>
        <w:t>讨论发</w:t>
      </w:r>
      <w:r>
        <w:rPr>
          <w:rFonts w:ascii="宋体" w:eastAsia="宋体" w:hAnsi="MS Mincho" w:cs="宋体"/>
          <w:sz w:val="28"/>
        </w:rPr>
        <w:t>言，教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激趣法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步骤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向学生介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古希腊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特洛伊木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的故事，了解什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是入侵者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而提出什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是生物入侵者的概念，《生物入侵者》教学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正字音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入正文学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，主要通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的解决来完成教学重点。（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物投影展出）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形式：学生自由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找出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答案，教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总结归纳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答案：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文第一段。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二：本文向我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了哪些内容？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答案：本文</w:t>
      </w:r>
      <w:r>
        <w:rPr>
          <w:rFonts w:ascii="宋体" w:eastAsia="宋体" w:hAnsi="SimSun" w:cs="宋体"/>
          <w:sz w:val="28"/>
        </w:rPr>
        <w:t>还讲</w:t>
      </w:r>
      <w:r>
        <w:rPr>
          <w:rFonts w:ascii="宋体" w:eastAsia="宋体" w:hAnsi="MS Mincho" w:cs="宋体"/>
          <w:sz w:val="28"/>
        </w:rPr>
        <w:t>了生物入侵者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来的巨大危害，造成生物入侵增多的原因和途径、生物学和生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度以及目前世界各国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所采取的相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文内容后，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而探究本文的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、使用了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序作用：符合人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律，使文章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明方法：列数字、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全文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</w:t>
      </w:r>
      <w:r>
        <w:rPr>
          <w:rFonts w:ascii="宋体" w:eastAsia="宋体" w:hAnsi="SimSun" w:cs="宋体"/>
          <w:sz w:val="28"/>
        </w:rPr>
        <w:t>态问题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明文。它向我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是生物入侵者以及生物入侵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巨大危害，促使我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一特殊生</w:t>
      </w:r>
      <w:r>
        <w:rPr>
          <w:rFonts w:ascii="宋体" w:eastAsia="宋体" w:hAnsi="SimSun" w:cs="宋体"/>
          <w:sz w:val="28"/>
        </w:rPr>
        <w:t>态现</w:t>
      </w:r>
      <w:r>
        <w:rPr>
          <w:rFonts w:ascii="宋体" w:eastAsia="宋体" w:hAnsi="MS Mincho" w:cs="宋体"/>
          <w:sz w:val="28"/>
        </w:rPr>
        <w:t>象的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高度警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文不</w:t>
      </w:r>
      <w:r>
        <w:rPr>
          <w:rFonts w:ascii="宋体" w:eastAsia="宋体" w:hAnsi="SimSun" w:cs="宋体"/>
          <w:sz w:val="28"/>
        </w:rPr>
        <w:t>仅获</w:t>
      </w:r>
      <w:r>
        <w:rPr>
          <w:rFonts w:ascii="宋体" w:eastAsia="宋体" w:hAnsi="MS Mincho" w:cs="宋体"/>
          <w:sz w:val="28"/>
        </w:rPr>
        <w:t>得一定的生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能提高我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：介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是生物入侵者。第一段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象：生物入侵者与非生物入侵者的介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，初中二年</w:t>
      </w:r>
      <w:r>
        <w:rPr>
          <w:rFonts w:ascii="宋体" w:eastAsia="宋体" w:hAnsi="SimSun" w:cs="宋体"/>
          <w:sz w:val="28"/>
        </w:rPr>
        <w:t>级语</w:t>
      </w:r>
      <w:r>
        <w:rPr>
          <w:rFonts w:ascii="宋体" w:eastAsia="宋体" w:hAnsi="MS Mincho" w:cs="宋体"/>
          <w:sz w:val="28"/>
        </w:rPr>
        <w:t>文教案《《生物入侵者》教学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》。第</w:t>
      </w:r>
      <w:r>
        <w:rPr>
          <w:rFonts w:ascii="宋体" w:eastAsia="宋体" w:cs="宋体"/>
          <w:sz w:val="28"/>
        </w:rPr>
        <w:t>2——4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《生物入侵者》探究原因：新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水果、蔬菜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易，跨国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易。第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度（截然相反）。第</w:t>
      </w:r>
      <w:r>
        <w:rPr>
          <w:rFonts w:ascii="宋体" w:eastAsia="宋体" w:cs="宋体"/>
          <w:sz w:val="28"/>
        </w:rPr>
        <w:t>6——7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采取措施：通</w:t>
      </w:r>
      <w:r>
        <w:rPr>
          <w:rFonts w:ascii="宋体" w:eastAsia="宋体" w:hAnsi="SimSun" w:cs="宋体"/>
          <w:sz w:val="28"/>
        </w:rPr>
        <w:t>过议</w:t>
      </w:r>
      <w:r>
        <w:rPr>
          <w:rFonts w:ascii="宋体" w:eastAsia="宋体" w:hAnsi="MS Mincho" w:cs="宋体"/>
          <w:sz w:val="28"/>
        </w:rPr>
        <w:t>案、成立部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抄写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、写一写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与技能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、了解与生物入侵者相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、理清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序，体会文中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程与方法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，学会自主学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、合作探究，体会文中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三、情感</w:t>
      </w:r>
      <w:r>
        <w:rPr>
          <w:rFonts w:ascii="宋体" w:eastAsia="宋体" w:hAnsi="SimSun" w:cs="宋体"/>
          <w:b/>
          <w:sz w:val="28"/>
        </w:rPr>
        <w:t>态</w:t>
      </w:r>
      <w:r>
        <w:rPr>
          <w:rFonts w:ascii="宋体" w:eastAsia="宋体" w:hAnsi="MS Mincho" w:cs="宋体"/>
          <w:b/>
          <w:sz w:val="28"/>
        </w:rPr>
        <w:t>度价</w:t>
      </w:r>
      <w:r>
        <w:rPr>
          <w:rFonts w:ascii="宋体" w:eastAsia="宋体" w:hAnsi="SimSun" w:cs="宋体"/>
          <w:b/>
          <w:sz w:val="28"/>
        </w:rPr>
        <w:t>值观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患意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序，体会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学生搜集有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步骤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一、情境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水葫芦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片上的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植物叫什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？（生答。）几十年前，我国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化水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了水葫芦，没想到水葫芦的繁殖能力惊人，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我国造成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重的危害。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看今年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日《大江</w:t>
      </w:r>
      <w:r>
        <w:rPr>
          <w:rFonts w:ascii="宋体" w:eastAsia="宋体" w:hAnsi="SimSun" w:cs="宋体"/>
          <w:sz w:val="28"/>
        </w:rPr>
        <w:t>晚报</w:t>
      </w:r>
      <w:r>
        <w:rPr>
          <w:rFonts w:ascii="宋体" w:eastAsia="宋体" w:hAnsi="MS Mincho" w:cs="宋体"/>
          <w:sz w:val="28"/>
        </w:rPr>
        <w:t>》的一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：（屏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闻链</w:t>
      </w:r>
      <w:r>
        <w:rPr>
          <w:rFonts w:ascii="宋体" w:eastAsia="宋体" w:hAnsi="MS Mincho" w:cs="宋体"/>
          <w:sz w:val="28"/>
        </w:rPr>
        <w:t>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侵入上海外</w:t>
      </w:r>
      <w:r>
        <w:rPr>
          <w:rFonts w:ascii="宋体" w:eastAsia="宋体" w:hAnsi="SimSun" w:cs="宋体"/>
          <w:sz w:val="28"/>
        </w:rPr>
        <w:t>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上海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电绿</w:t>
      </w:r>
      <w:r>
        <w:rPr>
          <w:rFonts w:ascii="宋体" w:eastAsia="宋体" w:hAnsi="MS Mincho" w:cs="宋体"/>
          <w:sz w:val="28"/>
        </w:rPr>
        <w:t>！到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延的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！从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始，上海黄浦江景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水域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目都是随波漂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色水葫芦，或呈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状，或堆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成毯，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延黄浦江中下游水域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公里，看得游客触目惊心。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此，上海市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化和市容局水上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境管理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表示，目前，水葫芦爆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的速度已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的打</w:t>
      </w:r>
      <w:r>
        <w:rPr>
          <w:rFonts w:ascii="宋体" w:eastAsia="宋体" w:hAnsi="SimSun" w:cs="宋体"/>
          <w:sz w:val="28"/>
        </w:rPr>
        <w:t>捞</w:t>
      </w:r>
      <w:r>
        <w:rPr>
          <w:rFonts w:ascii="宋体" w:eastAsia="宋体" w:hAnsi="MS Mincho" w:cs="宋体"/>
          <w:sz w:val="28"/>
        </w:rPr>
        <w:t>能力，因此黄浦江上游已告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失守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，漏网的水葫芦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流而下，漂至外</w:t>
      </w:r>
      <w:r>
        <w:rPr>
          <w:rFonts w:ascii="宋体" w:eastAsia="宋体" w:hAnsi="SimSun" w:cs="宋体"/>
          <w:sz w:val="28"/>
        </w:rPr>
        <w:t>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今年首次侵入上海景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水域。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者昨天在上海浦</w:t>
      </w:r>
      <w:r>
        <w:rPr>
          <w:rFonts w:ascii="宋体" w:eastAsia="宋体" w:hAnsi="SimSun" w:cs="宋体"/>
          <w:sz w:val="28"/>
        </w:rPr>
        <w:t>东滨</w:t>
      </w:r>
      <w:r>
        <w:rPr>
          <w:rFonts w:ascii="宋体" w:eastAsia="宋体" w:hAnsi="MS Mincho" w:cs="宋体"/>
          <w:sz w:val="28"/>
        </w:rPr>
        <w:t>江大道看到，黄浦江景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水域四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漂着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油油的水葫芦，尤其是江中心更是形成了两三条</w:t>
      </w:r>
      <w:r>
        <w:rPr>
          <w:rFonts w:ascii="宋体" w:eastAsia="宋体" w:hAnsi="SimSun" w:cs="宋体"/>
          <w:sz w:val="28"/>
        </w:rPr>
        <w:t>绵</w:t>
      </w:r>
      <w:r>
        <w:rPr>
          <w:rFonts w:ascii="宋体" w:eastAsia="宋体" w:hAnsi="MS Mincho" w:cs="宋体"/>
          <w:sz w:val="28"/>
        </w:rPr>
        <w:t>延数公里的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状水葫芦，如同一条条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丝带</w:t>
      </w:r>
      <w:r>
        <w:rPr>
          <w:rFonts w:ascii="宋体" w:eastAsia="宋体" w:hAnsi="MS Mincho" w:cs="宋体"/>
          <w:sz w:val="28"/>
        </w:rPr>
        <w:t>，在靠岸的</w:t>
      </w:r>
      <w:r>
        <w:rPr>
          <w:rFonts w:ascii="宋体" w:eastAsia="宋体" w:hAnsi="SimSun" w:cs="宋体"/>
          <w:sz w:val="28"/>
        </w:rPr>
        <w:t>滩</w:t>
      </w:r>
      <w:r>
        <w:rPr>
          <w:rFonts w:ascii="宋体" w:eastAsia="宋体" w:hAnsi="MS Mincho" w:cs="宋体"/>
          <w:sz w:val="28"/>
        </w:rPr>
        <w:t>涂上，被潮水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来的水葫芦更是堆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成片，如同一</w:t>
      </w:r>
      <w:r>
        <w:rPr>
          <w:rFonts w:ascii="宋体" w:eastAsia="宋体" w:hAnsi="SimSun" w:cs="宋体"/>
          <w:sz w:val="28"/>
        </w:rPr>
        <w:t>块块绿</w:t>
      </w:r>
      <w:r>
        <w:rPr>
          <w:rFonts w:ascii="宋体" w:eastAsia="宋体" w:hAnsi="MS Mincho" w:cs="宋体"/>
          <w:sz w:val="28"/>
        </w:rPr>
        <w:t>毯，而在一些死角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，水葫芦更是密密麻麻，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叠叠，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水泄不通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。江中，一条打</w:t>
      </w:r>
      <w:r>
        <w:rPr>
          <w:rFonts w:ascii="宋体" w:eastAsia="宋体" w:hAnsi="SimSun" w:cs="宋体"/>
          <w:sz w:val="28"/>
        </w:rPr>
        <w:t>捞</w:t>
      </w:r>
      <w:r>
        <w:rPr>
          <w:rFonts w:ascii="宋体" w:eastAsia="宋体" w:hAnsi="MS Mincho" w:cs="宋体"/>
          <w:sz w:val="28"/>
        </w:rPr>
        <w:t>船正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力地</w:t>
      </w:r>
      <w:r>
        <w:rPr>
          <w:rFonts w:ascii="宋体" w:eastAsia="宋体" w:hAnsi="SimSun" w:cs="宋体"/>
          <w:sz w:val="28"/>
        </w:rPr>
        <w:t>捞</w:t>
      </w:r>
      <w:r>
        <w:rPr>
          <w:rFonts w:ascii="宋体" w:eastAsia="宋体" w:hAnsi="MS Mincho" w:cs="宋体"/>
          <w:sz w:val="28"/>
        </w:rPr>
        <w:t>着水面上的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水葫芦，而船上的水葫芦已堆得如同小山一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去年，黄浦江、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州河打</w:t>
      </w:r>
      <w:r>
        <w:rPr>
          <w:rFonts w:ascii="宋体" w:eastAsia="宋体" w:hAnsi="SimSun" w:cs="宋体"/>
          <w:sz w:val="28"/>
        </w:rPr>
        <w:t>捞</w:t>
      </w:r>
      <w:r>
        <w:rPr>
          <w:rFonts w:ascii="宋体" w:eastAsia="宋体" w:hAnsi="MS Mincho" w:cs="宋体"/>
          <w:sz w:val="28"/>
        </w:rPr>
        <w:t>水葫芦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量达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万吨，今年估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将达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万吨。因此，水葫芦在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者的眼里成了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，生物学家和生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学家是怎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称呼它的呢？（生答：生物入侵者。）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梅涛的文章《生物入侵者》，了解有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生物入侵的知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疑探究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读题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本文可以提出哪些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、生提出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生相互交流答疑。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想一想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是生物入侵者？它有什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危害？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、生物入侵的原因和途径是怎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、本文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了那些生物入侵的知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、作者按什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思路来告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的？（屏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本文写作思路，明确本文是按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的思路来写的，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，圈点勾画出相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三、重点探究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明事物要有一定的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了把事物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明得清楚明白，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要运用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品一品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本文运用了列数字、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找出相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的例句，并用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言分析其表达效果。四人一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，合作交流。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：列数字、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明方法的表达作用）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、列数字：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十一</w:t>
      </w:r>
      <w:r>
        <w:rPr>
          <w:rFonts w:ascii="宋体" w:eastAsia="宋体" w:hAnsi="SimSun" w:cs="宋体"/>
          <w:sz w:val="28"/>
        </w:rPr>
        <w:t>种鸟类</w:t>
      </w:r>
      <w:r>
        <w:rPr>
          <w:rFonts w:ascii="宋体" w:eastAsia="宋体" w:hAnsi="MS Mincho" w:cs="宋体"/>
          <w:sz w:val="28"/>
        </w:rPr>
        <w:t>有九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被赶尽</w:t>
      </w:r>
      <w:r>
        <w:rPr>
          <w:rFonts w:ascii="宋体" w:eastAsia="宋体" w:hAnsi="SimSun" w:cs="宋体"/>
          <w:sz w:val="28"/>
        </w:rPr>
        <w:t>杀绝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数字的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的危害之大。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数十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美元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失巨大。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：数字的运用，使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言十分准确，符合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明文的科学性特点。此外副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的恰当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了文章的准确性。如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蒲公英等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明生物在没有人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的条件下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行的迁徙不会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原有的生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造成太大破坏。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、天牛、</w:t>
      </w:r>
      <w:r>
        <w:rPr>
          <w:rFonts w:ascii="宋体" w:eastAsia="宋体" w:hAnsi="SimSun" w:cs="宋体"/>
          <w:sz w:val="28"/>
        </w:rPr>
        <w:t>红蚂蚁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来了巨大危害。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蔬菜、水果、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物等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明生物入侵是人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原因造成的。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、打比方：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就是一个比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生物入侵是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移民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生物入会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和自然造成危害。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把斑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渡者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明它是在人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中登上北美大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，并悄悄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造成危害的。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：生物入侵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大多数人来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陌生。作者采用打比方的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文章的趣味性，深入浅出，达到推广科普知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的目的。此外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的运用也有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似效果。如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啸</w:t>
      </w:r>
      <w:r>
        <w:rPr>
          <w:rFonts w:ascii="宋体" w:eastAsia="宋体" w:hAnsi="MS Mincho" w:cs="宋体"/>
          <w:sz w:val="28"/>
        </w:rPr>
        <w:t>聚山林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四、拓展延伸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屏</w:t>
      </w:r>
      <w:r>
        <w:rPr>
          <w:rFonts w:ascii="宋体" w:eastAsia="宋体" w:hAnsi="SimSun" w:cs="宋体"/>
          <w:sz w:val="28"/>
        </w:rPr>
        <w:t>显说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、从文章中你知道了哪些生物入侵者？在生活中你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了哪些生物入侵的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料作介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、相互交流。教</w:t>
      </w:r>
      <w:r>
        <w:rPr>
          <w:rFonts w:ascii="宋体" w:eastAsia="宋体" w:hAnsi="SimSun" w:cs="宋体"/>
          <w:sz w:val="28"/>
        </w:rPr>
        <w:t>师补</w:t>
      </w:r>
      <w:r>
        <w:rPr>
          <w:rFonts w:ascii="宋体" w:eastAsia="宋体" w:hAnsi="MS Mincho" w:cs="宋体"/>
          <w:sz w:val="28"/>
        </w:rPr>
        <w:t>充相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材料（克式</w:t>
      </w:r>
      <w:r>
        <w:rPr>
          <w:rFonts w:ascii="宋体" w:eastAsia="宋体" w:hAnsi="SimSun" w:cs="宋体"/>
          <w:sz w:val="28"/>
        </w:rPr>
        <w:t>鳌虾</w:t>
      </w:r>
      <w:r>
        <w:rPr>
          <w:rFonts w:ascii="宋体" w:eastAsia="宋体" w:hAnsi="MS Mincho" w:cs="宋体"/>
          <w:sz w:val="28"/>
        </w:rPr>
        <w:t>、一枝黄花等，屏</w:t>
      </w:r>
      <w:r>
        <w:rPr>
          <w:rFonts w:ascii="宋体" w:eastAsia="宋体" w:hAnsi="SimSun" w:cs="宋体"/>
          <w:sz w:val="28"/>
        </w:rPr>
        <w:t>显图</w:t>
      </w:r>
      <w:r>
        <w:rPr>
          <w:rFonts w:ascii="宋体" w:eastAsia="宋体" w:hAnsi="MS Mincho" w:cs="宋体"/>
          <w:sz w:val="28"/>
        </w:rPr>
        <w:t>片）。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、面</w:t>
      </w:r>
      <w:r>
        <w:rPr>
          <w:rFonts w:ascii="宋体" w:eastAsia="宋体" w:hAnsi="SimSun" w:cs="宋体"/>
          <w:sz w:val="28"/>
        </w:rPr>
        <w:t>对这种现</w:t>
      </w:r>
      <w:r>
        <w:rPr>
          <w:rFonts w:ascii="宋体" w:eastAsia="宋体" w:hAnsi="MS Mincho" w:cs="宋体"/>
          <w:sz w:val="28"/>
        </w:rPr>
        <w:t>象，我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五、教学小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以前提到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保，人</w:t>
      </w:r>
      <w:r>
        <w:rPr>
          <w:rFonts w:ascii="宋体" w:eastAsia="宋体" w:hAnsi="SimSun" w:cs="宋体"/>
          <w:sz w:val="28"/>
        </w:rPr>
        <w:t>们头脑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闪现</w:t>
      </w:r>
      <w:r>
        <w:rPr>
          <w:rFonts w:ascii="宋体" w:eastAsia="宋体" w:hAnsi="MS Mincho" w:cs="宋体"/>
          <w:sz w:val="28"/>
        </w:rPr>
        <w:t>的往往是荒漠遍野、</w:t>
      </w:r>
      <w:r>
        <w:rPr>
          <w:rFonts w:ascii="宋体" w:eastAsia="宋体" w:hAnsi="SimSun" w:cs="宋体"/>
          <w:sz w:val="28"/>
        </w:rPr>
        <w:t>浊</w:t>
      </w:r>
      <w:r>
        <w:rPr>
          <w:rFonts w:ascii="宋体" w:eastAsia="宋体" w:hAnsi="MS Mincho" w:cs="宋体"/>
          <w:sz w:val="28"/>
        </w:rPr>
        <w:t>水横流、乱砍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伐等情景。通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今天的学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清醒地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已成了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面前的又一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境的警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再次有我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耳畔敲响。希望同学</w:t>
      </w:r>
      <w:r>
        <w:rPr>
          <w:rFonts w:ascii="宋体" w:eastAsia="宋体" w:hAnsi="SimSun" w:cs="宋体"/>
          <w:sz w:val="28"/>
        </w:rPr>
        <w:t>们继续对这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象予以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抵御和防治生物入侵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的一分智慧和力量！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六、作</w:t>
      </w:r>
      <w:r>
        <w:rPr>
          <w:rFonts w:ascii="宋体" w:eastAsia="宋体" w:hAnsi="SimSun" w:cs="宋体"/>
          <w:b/>
          <w:sz w:val="28"/>
        </w:rPr>
        <w:t>业设计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屏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做一做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在搜集生物入侵者材料的基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位制作手抄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板</w:t>
      </w:r>
      <w:r>
        <w:rPr>
          <w:rFonts w:ascii="宋体" w:eastAsia="宋体" w:hAnsi="SimSun" w:cs="宋体"/>
          <w:b/>
          <w:bCs/>
          <w:sz w:val="28"/>
        </w:rPr>
        <w:t>书设计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文，抓住</w:t>
      </w:r>
      <w:r>
        <w:rPr>
          <w:rFonts w:ascii="宋体" w:eastAsia="宋体" w:hAnsi="SimSun" w:cs="宋体"/>
          <w:sz w:val="28"/>
        </w:rPr>
        <w:t>关键语</w:t>
      </w:r>
      <w:r>
        <w:rPr>
          <w:rFonts w:ascii="宋体" w:eastAsia="宋体" w:hAnsi="MS Mincho" w:cs="宋体"/>
          <w:sz w:val="28"/>
        </w:rPr>
        <w:t>句，了解本文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明的主要内容；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提高学生的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注自然，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注科学。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【教学重点】打比方、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例子、列数字的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点】了解生物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家园、保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家园而努力。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情境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近几年，出国游逐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走近了大家的生活，越来越多的小伙伴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往世界各地去欣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美景，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了国外那些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嫩美味又新奇的水果，就想要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一些回国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家人朋友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。返回国内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才知道：我国明文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水果不得</w:t>
      </w:r>
      <w:r>
        <w:rPr>
          <w:rFonts w:ascii="宋体" w:eastAsia="宋体" w:hAnsi="SimSun" w:cs="宋体"/>
          <w:sz w:val="28"/>
        </w:rPr>
        <w:t>邮</w:t>
      </w:r>
      <w:r>
        <w:rPr>
          <w:rFonts w:ascii="宋体" w:eastAsia="宋体" w:hAnsi="MS Mincho" w:cs="宋体"/>
          <w:sz w:val="28"/>
        </w:rPr>
        <w:t>寄和携</w:t>
      </w:r>
      <w:r>
        <w:rPr>
          <w:rFonts w:ascii="宋体" w:eastAsia="宋体" w:hAnsi="SimSun" w:cs="宋体"/>
          <w:sz w:val="28"/>
        </w:rPr>
        <w:t>带进</w:t>
      </w:r>
      <w:r>
        <w:rPr>
          <w:rFonts w:ascii="宋体" w:eastAsia="宋体" w:hAnsi="MS Mincho" w:cs="宋体"/>
          <w:sz w:val="28"/>
        </w:rPr>
        <w:t>境，水果被迫被</w:t>
      </w:r>
      <w:r>
        <w:rPr>
          <w:rFonts w:ascii="宋体" w:eastAsia="宋体" w:hAnsi="SimSun" w:cs="宋体"/>
          <w:sz w:val="28"/>
        </w:rPr>
        <w:t>销毁</w:t>
      </w:r>
      <w:r>
        <w:rPr>
          <w:rFonts w:ascii="宋体" w:eastAsia="宋体" w:cs="宋体"/>
          <w:sz w:val="28"/>
        </w:rPr>
        <w:t>... 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日，天津</w:t>
      </w:r>
      <w:r>
        <w:rPr>
          <w:rFonts w:ascii="宋体" w:eastAsia="宋体" w:hAnsi="SimSun" w:cs="宋体"/>
          <w:sz w:val="28"/>
        </w:rPr>
        <w:t>检验检</w:t>
      </w:r>
      <w:r>
        <w:rPr>
          <w:rFonts w:ascii="宋体" w:eastAsia="宋体" w:hAnsi="MS Mincho" w:cs="宋体"/>
          <w:sz w:val="28"/>
        </w:rPr>
        <w:t>疫人</w:t>
      </w:r>
      <w:r>
        <w:rPr>
          <w:rFonts w:ascii="宋体" w:eastAsia="宋体" w:hAnsi="SimSun" w:cs="宋体"/>
          <w:sz w:val="28"/>
        </w:rPr>
        <w:t>员对</w:t>
      </w:r>
      <w:r>
        <w:rPr>
          <w:rFonts w:ascii="宋体" w:eastAsia="宋体" w:hAnsi="MS Mincho" w:cs="宋体"/>
          <w:sz w:val="28"/>
        </w:rPr>
        <w:t>一批来自西班牙的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余吨水果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销毁</w:t>
      </w:r>
      <w:r>
        <w:rPr>
          <w:rFonts w:ascii="宋体" w:eastAsia="宋体" w:hAnsi="MS Mincho" w:cs="宋体"/>
          <w:sz w:val="28"/>
        </w:rPr>
        <w:t>。有些人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此很不理解，有必要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大做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？答案当然是肯定的。</w:t>
      </w:r>
      <w:r>
        <w:rPr>
          <w:rFonts w:ascii="宋体" w:eastAsia="宋体" w:hAnsi="SimSun" w:cs="宋体"/>
          <w:sz w:val="28"/>
        </w:rPr>
        <w:t>这样严</w:t>
      </w:r>
      <w:r>
        <w:rPr>
          <w:rFonts w:ascii="宋体" w:eastAsia="宋体" w:hAnsi="MS Mincho" w:cs="宋体"/>
          <w:sz w:val="28"/>
        </w:rPr>
        <w:t>格是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防止以地中海</w:t>
      </w:r>
      <w:r>
        <w:rPr>
          <w:rFonts w:ascii="宋体" w:eastAsia="宋体" w:hAnsi="SimSun" w:cs="宋体"/>
          <w:sz w:val="28"/>
        </w:rPr>
        <w:t>实蝇为</w:t>
      </w:r>
      <w:r>
        <w:rPr>
          <w:rFonts w:ascii="宋体" w:eastAsia="宋体" w:hAnsi="MS Mincho" w:cs="宋体"/>
          <w:sz w:val="28"/>
        </w:rPr>
        <w:t>代表的</w:t>
      </w:r>
      <w:r>
        <w:rPr>
          <w:rFonts w:ascii="宋体" w:eastAsia="宋体" w:hAnsi="SimSun" w:cs="宋体"/>
          <w:sz w:val="28"/>
        </w:rPr>
        <w:t>毁灭</w:t>
      </w:r>
      <w:r>
        <w:rPr>
          <w:rFonts w:ascii="宋体" w:eastAsia="宋体" w:hAnsi="MS Mincho" w:cs="宋体"/>
          <w:sz w:val="28"/>
        </w:rPr>
        <w:t>性的水果害虫的入侵。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些生物入侵者到底有多可怕，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就跟着中国当代科学家、科普作家梅涛一起了解一下。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作者介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梅涛（</w:t>
      </w:r>
      <w:r>
        <w:rPr>
          <w:rFonts w:ascii="宋体" w:eastAsia="宋体" w:cs="宋体"/>
          <w:sz w:val="28"/>
        </w:rPr>
        <w:t>1962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），江西南城人，中国当代科学家、博士生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、科普作家。研究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取科学与技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、特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机器人、微机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完成了多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国家</w:t>
      </w:r>
      <w:r>
        <w:rPr>
          <w:rFonts w:ascii="宋体" w:eastAsia="宋体" w:cs="宋体"/>
          <w:sz w:val="28"/>
        </w:rPr>
        <w:t>“863”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、国家重点科技攻</w:t>
      </w:r>
      <w:r>
        <w:rPr>
          <w:rFonts w:ascii="宋体" w:eastAsia="宋体" w:hAnsi="SimSun" w:cs="宋体"/>
          <w:sz w:val="28"/>
        </w:rPr>
        <w:t>关课题</w:t>
      </w:r>
      <w:r>
        <w:rPr>
          <w:rFonts w:ascii="宋体" w:eastAsia="宋体" w:hAnsi="MS Mincho" w:cs="宋体"/>
          <w:sz w:val="28"/>
        </w:rPr>
        <w:t>和国家自然科学基金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检查预习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准下面的字音并理解</w:t>
      </w:r>
      <w:r>
        <w:rPr>
          <w:rFonts w:ascii="宋体" w:eastAsia="宋体" w:hAnsi="SimSun" w:cs="宋体"/>
          <w:sz w:val="28"/>
        </w:rPr>
        <w:t>词义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失衡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藩</w:t>
      </w:r>
      <w:r>
        <w:rPr>
          <w:rFonts w:ascii="宋体" w:eastAsia="宋体" w:hAnsi="SimSun" w:cs="宋体"/>
          <w:sz w:val="28"/>
        </w:rPr>
        <w:t>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逃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五彩斑</w:t>
      </w:r>
      <w:r>
        <w:rPr>
          <w:rFonts w:ascii="宋体" w:eastAsia="宋体" w:hAnsi="SimSun" w:cs="宋体"/>
          <w:sz w:val="28"/>
        </w:rPr>
        <w:t>斓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啸</w:t>
      </w:r>
      <w:r>
        <w:rPr>
          <w:rFonts w:ascii="宋体" w:eastAsia="宋体" w:hAnsi="MS Mincho" w:cs="宋体"/>
          <w:sz w:val="28"/>
        </w:rPr>
        <w:t>聚山林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束手无策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于衷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出声的朗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边读边</w:t>
      </w:r>
      <w:r>
        <w:rPr>
          <w:rFonts w:ascii="宋体" w:eastAsia="宋体" w:hAnsi="MS Mincho" w:cs="宋体"/>
          <w:sz w:val="28"/>
        </w:rPr>
        <w:t>画出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一段的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句或</w:t>
      </w:r>
      <w:r>
        <w:rPr>
          <w:rFonts w:ascii="宋体" w:eastAsia="宋体" w:hAnsi="SimSun" w:cs="宋体"/>
          <w:sz w:val="28"/>
        </w:rPr>
        <w:t>关键词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，学生在通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全文的基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上很容易找到答案</w:t>
      </w:r>
      <w:r>
        <w:rPr>
          <w:rFonts w:ascii="宋体" w:eastAsia="宋体" w:cs="宋体"/>
          <w:sz w:val="28"/>
        </w:rPr>
        <w:t>---</w:t>
      </w:r>
      <w:r>
        <w:rPr>
          <w:rFonts w:ascii="宋体" w:eastAsia="宋体" w:hAnsi="MS Mincho" w:cs="宋体"/>
          <w:sz w:val="28"/>
        </w:rPr>
        <w:t>生物入侵者，教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一契机，引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的深度和广度上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行挖掘，以形成</w:t>
      </w:r>
      <w:r>
        <w:rPr>
          <w:rFonts w:ascii="宋体" w:eastAsia="宋体" w:hAnsi="SimSun" w:cs="宋体"/>
          <w:sz w:val="28"/>
        </w:rPr>
        <w:t>对说</w:t>
      </w:r>
      <w:r>
        <w:rPr>
          <w:rFonts w:ascii="宋体" w:eastAsia="宋体" w:hAnsi="MS Mincho" w:cs="宋体"/>
          <w:sz w:val="28"/>
        </w:rPr>
        <w:t>明文全面、系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、深入的理解与把握。要求学生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合着介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生物入侵者的相</w:t>
      </w:r>
      <w:r>
        <w:rPr>
          <w:rFonts w:ascii="宋体" w:eastAsia="宋体" w:hAnsi="SimSun" w:cs="宋体"/>
          <w:sz w:val="28"/>
        </w:rPr>
        <w:t>关语</w:t>
      </w:r>
      <w:r>
        <w:rPr>
          <w:rFonts w:ascii="宋体" w:eastAsia="宋体" w:hAnsi="MS Mincho" w:cs="宋体"/>
          <w:sz w:val="28"/>
        </w:rPr>
        <w:t>句找出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非自然途径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危害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各指哪些内容，再次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关键词语</w:t>
      </w:r>
      <w:r>
        <w:rPr>
          <w:rFonts w:ascii="宋体" w:eastAsia="宋体" w:hAnsi="MS Mincho" w:cs="宋体"/>
          <w:sz w:val="28"/>
        </w:rPr>
        <w:t>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，并由此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下定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一概念，作者都具体介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了哪些生物入侵者所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来的危害？（以第一人称的方式介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生物入侵者，注意它姓名，来源，特点，危害等）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、天牛、</w:t>
      </w:r>
      <w:r>
        <w:rPr>
          <w:rFonts w:ascii="宋体" w:eastAsia="宋体" w:hAnsi="SimSun" w:cs="宋体"/>
          <w:sz w:val="28"/>
        </w:rPr>
        <w:t>红蚂蚁</w:t>
      </w:r>
      <w:r>
        <w:rPr>
          <w:rFonts w:ascii="宋体" w:eastAsia="宋体" w:hAnsi="MS Mincho" w:cs="宋体"/>
          <w:sz w:val="28"/>
        </w:rPr>
        <w:t>、棕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大家根据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才所叙述的内容思考一下，在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部分中作者主要用了哪些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明明方法，能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文具体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他的表达效果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？（合作探究）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充生物入侵的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及危害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师应组织</w:t>
      </w:r>
      <w:r>
        <w:rPr>
          <w:rFonts w:ascii="宋体" w:eastAsia="宋体" w:hAnsi="MS Mincho" w:cs="宋体"/>
          <w:sz w:val="28"/>
        </w:rPr>
        <w:t>全班同学就他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所找到的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行圈点勾画，并提示大家注意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生物入侵者的姓名，来源，特点，危害等内容。比如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学生在以第一人称介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棕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鸟类灭绝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至今日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种鸟类</w:t>
      </w:r>
      <w:r>
        <w:rPr>
          <w:rFonts w:ascii="宋体" w:eastAsia="宋体" w:hAnsi="MS Mincho" w:cs="宋体"/>
          <w:sz w:val="28"/>
        </w:rPr>
        <w:t>已全部</w:t>
      </w:r>
      <w:r>
        <w:rPr>
          <w:rFonts w:ascii="宋体" w:eastAsia="宋体" w:hAnsi="SimSun" w:cs="宋体"/>
          <w:sz w:val="28"/>
        </w:rPr>
        <w:t>灭绝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合着文本更加直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的去体会生物入侵者所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方面的危害之大，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点的解决提供了良好的契机。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，学生找到的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明方法可能有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例子，打比方，列数字。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师应组织</w:t>
      </w:r>
      <w:r>
        <w:rPr>
          <w:rFonts w:ascii="宋体" w:eastAsia="宋体" w:hAnsi="MS Mincho" w:cs="宋体"/>
          <w:sz w:val="28"/>
        </w:rPr>
        <w:t>全班同学就他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所找到的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明方法展</w:t>
      </w:r>
      <w:r>
        <w:rPr>
          <w:rFonts w:ascii="宋体" w:eastAsia="宋体" w:hAnsi="SimSun" w:cs="宋体"/>
          <w:sz w:val="28"/>
        </w:rPr>
        <w:t>开讨论</w:t>
      </w:r>
      <w:r>
        <w:rPr>
          <w:rFonts w:ascii="宋体" w:eastAsia="宋体" w:hAnsi="MS Mincho" w:cs="宋体"/>
          <w:sz w:val="28"/>
        </w:rPr>
        <w:t>与交流，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行探究性的学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明方法的表达效果，力求通</w:t>
      </w:r>
      <w:r>
        <w:rPr>
          <w:rFonts w:ascii="宋体" w:eastAsia="宋体" w:hAnsi="SimSun" w:cs="宋体"/>
          <w:sz w:val="28"/>
        </w:rPr>
        <w:t>过这种</w:t>
      </w:r>
      <w:r>
        <w:rPr>
          <w:rFonts w:ascii="宋体" w:eastAsia="宋体" w:hAnsi="MS Mincho" w:cs="宋体"/>
          <w:sz w:val="28"/>
        </w:rPr>
        <w:t>大范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的交流与合作突出重点，突破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重要，当学生在回答</w:t>
      </w:r>
      <w:r>
        <w:rPr>
          <w:rFonts w:ascii="宋体" w:eastAsia="宋体" w:hAnsi="SimSun" w:cs="宋体"/>
          <w:sz w:val="28"/>
        </w:rPr>
        <w:t>问题时仅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于某一句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的去分析某一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明方法表达效果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就要以启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的形式，适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学生更深入，全面，系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例子，打比方，列数字三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明方法在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明文中的作用。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，学生找到的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明方法在分析其表达效果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可能会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入侵的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象及它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失；天牛、</w:t>
      </w:r>
      <w:r>
        <w:rPr>
          <w:rFonts w:ascii="宋体" w:eastAsia="宋体" w:hAnsi="SimSun" w:cs="宋体"/>
          <w:sz w:val="28"/>
        </w:rPr>
        <w:t>红蚂蚁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来其他方面危害；棕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蛇：它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被入侵地的其他物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及其多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性构成威</w:t>
      </w:r>
      <w:r>
        <w:rPr>
          <w:rFonts w:ascii="宋体" w:eastAsia="宋体" w:hAnsi="SimSun" w:cs="宋体"/>
          <w:sz w:val="28"/>
        </w:rPr>
        <w:t>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学生更深入，全面，系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</w:t>
      </w:r>
      <w:r>
        <w:rPr>
          <w:rFonts w:ascii="宋体" w:eastAsia="宋体" w:hAnsi="SimSun" w:cs="宋体"/>
          <w:sz w:val="28"/>
        </w:rPr>
        <w:t>这种说</w:t>
      </w:r>
      <w:r>
        <w:rPr>
          <w:rFonts w:ascii="宋体" w:eastAsia="宋体" w:hAnsi="MS Mincho" w:cs="宋体"/>
          <w:sz w:val="28"/>
        </w:rPr>
        <w:t>明方法在所有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明文中的作用，达到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一反三的效果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就要适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多例子啊，我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举这</w:t>
      </w:r>
      <w:r>
        <w:rPr>
          <w:rFonts w:ascii="宋体" w:eastAsia="宋体" w:hAnsi="MS Mincho" w:cs="宋体"/>
          <w:sz w:val="28"/>
        </w:rPr>
        <w:t>些例子行不行？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不能更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知道他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入侵的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象，不能更具体的知道他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来的危害。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就很容易体会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恰当的例子，真切的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明事物，使之更具有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深化中心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原因造成了生物入侵者的日益增多？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MS Mincho" w:cs="宋体"/>
          <w:sz w:val="28"/>
        </w:rPr>
        <w:t>拓展延伸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理想的治理和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防方案。面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重的生物入侵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不能也不可以袖手旁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，很多国家已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采取了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措施，我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也不能落后呀，把你的建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大胆的提出来。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，学生只要在文本中找到原句即可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【教学思想】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教学中，争取弱化</w:t>
      </w:r>
      <w:r>
        <w:rPr>
          <w:rFonts w:ascii="宋体" w:eastAsia="宋体" w:hAnsi="SimSun" w:cs="宋体"/>
          <w:sz w:val="28"/>
        </w:rPr>
        <w:t>应试</w:t>
      </w:r>
      <w:r>
        <w:rPr>
          <w:rFonts w:ascii="宋体" w:eastAsia="宋体" w:hAnsi="MS Mincho" w:cs="宋体"/>
          <w:sz w:val="28"/>
        </w:rPr>
        <w:t>色彩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的文体特征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主的教学形式，把学生引入注重文本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，尤其是引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信息，梳理文章思路，理解文章内容、理解作者思想等方面，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学生从枯燥的文体特征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中解脱出来，在真正的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养阅读习惯</w:t>
      </w:r>
      <w:r>
        <w:rPr>
          <w:rFonts w:ascii="宋体" w:eastAsia="宋体" w:hAnsi="MS Mincho" w:cs="宋体"/>
          <w:sz w:val="28"/>
        </w:rPr>
        <w:t>、思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，以引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不断向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延伸。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，了解生物入侵者的有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序，分析本文运用的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、了解生物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分析本文运用的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明方法，体会其表达效果。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【教学方法】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激趣法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合作探究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自学效果：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学提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》中的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前完成部分：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、生字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注音及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意解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理解文章内容，前者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行正音、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意解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；后者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合下面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水葫芦、小</w:t>
      </w:r>
      <w:r>
        <w:rPr>
          <w:rFonts w:ascii="宋体" w:eastAsia="宋体" w:hAnsi="SimSun" w:cs="宋体"/>
          <w:sz w:val="28"/>
        </w:rPr>
        <w:t>龙虾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侵入我国的情况及其危害，初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了解生物入侵者的概念及其特征。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出示学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（四）、学生先学：堂上再深入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复查</w:t>
      </w:r>
      <w:r>
        <w:rPr>
          <w:rFonts w:ascii="宋体" w:eastAsia="宋体" w:hAnsi="MS Mincho" w:cs="宋体"/>
          <w:sz w:val="28"/>
        </w:rPr>
        <w:t>已完成的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理解文章内容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，自我完成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堂上合作研</w:t>
      </w:r>
      <w:r>
        <w:rPr>
          <w:rFonts w:ascii="宋体" w:eastAsia="宋体" w:hAnsi="SimSun" w:cs="宋体"/>
          <w:sz w:val="28"/>
        </w:rPr>
        <w:t>讨问题</w:t>
      </w:r>
      <w:r>
        <w:rPr>
          <w:rFonts w:ascii="宋体" w:eastAsia="宋体" w:hAnsi="MS Mincho" w:cs="宋体"/>
          <w:sz w:val="28"/>
        </w:rPr>
        <w:t>，之后与同学交流意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导转</w:t>
      </w:r>
      <w:r>
        <w:rPr>
          <w:rFonts w:ascii="宋体" w:eastAsia="宋体" w:hAnsi="MS Mincho" w:cs="宋体"/>
          <w:sz w:val="28"/>
        </w:rPr>
        <w:t>入正文学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，主要通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解决学生上述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内容，来完成教学的重点内容。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合配套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第一方面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理清文章内容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段：什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在文段中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信息找答案：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文第一段。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3—4</w:t>
      </w:r>
      <w:r>
        <w:rPr>
          <w:rFonts w:ascii="宋体" w:eastAsia="宋体" w:hAnsi="MS Mincho" w:cs="宋体"/>
          <w:sz w:val="28"/>
        </w:rPr>
        <w:t>段：生物入侵者危害：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、天牛、</w:t>
      </w:r>
      <w:r>
        <w:rPr>
          <w:rFonts w:ascii="宋体" w:eastAsia="宋体" w:hAnsi="SimSun" w:cs="宋体"/>
          <w:sz w:val="28"/>
        </w:rPr>
        <w:t>红蚂蚁为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以估量的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构成极大威</w:t>
      </w:r>
      <w:r>
        <w:rPr>
          <w:rFonts w:ascii="宋体" w:eastAsia="宋体" w:hAnsi="SimSun" w:cs="宋体"/>
          <w:sz w:val="28"/>
        </w:rPr>
        <w:t>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入侵的途径和增多原因：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一方面是：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另一方面是：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6—7</w:t>
      </w:r>
      <w:r>
        <w:rPr>
          <w:rFonts w:ascii="宋体" w:eastAsia="宋体" w:hAnsi="MS Mincho" w:cs="宋体"/>
          <w:sz w:val="28"/>
        </w:rPr>
        <w:t>段：生物学和生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学界的两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</w:t>
      </w:r>
      <w:r>
        <w:rPr>
          <w:rFonts w:ascii="宋体" w:eastAsia="宋体" w:hAnsi="SimSun" w:cs="宋体"/>
          <w:sz w:val="28"/>
        </w:rPr>
        <w:t>种态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你支持哪一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自己的理由：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段：世界各国都在采取相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了美国的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例子，用一句</w:t>
      </w:r>
      <w:r>
        <w:rPr>
          <w:rFonts w:ascii="宋体" w:eastAsia="宋体" w:hAnsi="SimSun" w:cs="宋体"/>
          <w:sz w:val="28"/>
        </w:rPr>
        <w:t>话简</w:t>
      </w:r>
      <w:r>
        <w:rPr>
          <w:rFonts w:ascii="宋体" w:eastAsia="宋体" w:hAnsi="MS Mincho" w:cs="宋体"/>
          <w:sz w:val="28"/>
        </w:rPr>
        <w:t>要概述美国采取了什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的措施？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第二方面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合作研</w:t>
      </w:r>
      <w:r>
        <w:rPr>
          <w:rFonts w:ascii="宋体" w:eastAsia="宋体" w:hAnsi="SimSun" w:cs="宋体"/>
          <w:sz w:val="28"/>
        </w:rPr>
        <w:t>讨问题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？它有怎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的特征？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生物入侵者；第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段第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、文章按照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危害</w:t>
      </w:r>
      <w:r>
        <w:rPr>
          <w:rFonts w:ascii="宋体" w:eastAsia="宋体" w:cs="宋体"/>
          <w:sz w:val="28"/>
        </w:rPr>
        <w:t>——————</w:t>
      </w:r>
      <w:r>
        <w:rPr>
          <w:rFonts w:ascii="宋体" w:eastAsia="宋体" w:hAnsi="MS Mincho" w:cs="宋体"/>
          <w:sz w:val="28"/>
        </w:rPr>
        <w:t>途径、原因</w:t>
      </w:r>
      <w:r>
        <w:rPr>
          <w:rFonts w:ascii="宋体" w:eastAsia="宋体" w:cs="宋体"/>
          <w:sz w:val="28"/>
        </w:rPr>
        <w:t>———————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度、措施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的思路来写，即提出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—————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序是：使用了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序，符合人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律，使文章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、写出文中两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主要的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明方法？列数字、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文主旨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</w:t>
      </w:r>
      <w:r>
        <w:rPr>
          <w:rFonts w:ascii="宋体" w:eastAsia="宋体" w:hAnsi="SimSun" w:cs="宋体"/>
          <w:sz w:val="28"/>
        </w:rPr>
        <w:t>态问题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明文。它向我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是生物入侵者以及生物入侵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来的巨大危害，促使我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一特殊的生</w:t>
      </w:r>
      <w:r>
        <w:rPr>
          <w:rFonts w:ascii="宋体" w:eastAsia="宋体" w:hAnsi="SimSun" w:cs="宋体"/>
          <w:sz w:val="28"/>
        </w:rPr>
        <w:t>态现</w:t>
      </w:r>
      <w:r>
        <w:rPr>
          <w:rFonts w:ascii="宋体" w:eastAsia="宋体" w:hAnsi="MS Mincho" w:cs="宋体"/>
          <w:sz w:val="28"/>
        </w:rPr>
        <w:t>象高度警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以及研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的措施。我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得一定的生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任感。另外，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言准确、形象，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明文提供了借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第三方面：注重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文后，以你的理解，在如何防范生物入侵者方面你有哪些好的建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第四方面：</w:t>
      </w:r>
      <w:r>
        <w:rPr>
          <w:rFonts w:ascii="宋体" w:eastAsia="宋体" w:hAnsi="SimSun" w:cs="宋体"/>
          <w:sz w:val="28"/>
        </w:rPr>
        <w:t>每课专项</w:t>
      </w:r>
      <w:r>
        <w:rPr>
          <w:rFonts w:ascii="宋体" w:eastAsia="宋体" w:hAnsi="MS Mincho" w:cs="宋体"/>
          <w:sz w:val="28"/>
        </w:rPr>
        <w:t>突破方面：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与突破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</w:t>
      </w:r>
      <w:r>
        <w:rPr>
          <w:rFonts w:ascii="宋体" w:eastAsia="宋体" w:hAnsi="SimSun" w:cs="宋体"/>
          <w:sz w:val="28"/>
        </w:rPr>
        <w:t>辩认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指引：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</w:t>
      </w:r>
      <w:r>
        <w:rPr>
          <w:rFonts w:ascii="宋体" w:eastAsia="宋体" w:hAnsi="SimSun" w:cs="宋体"/>
          <w:sz w:val="28"/>
        </w:rPr>
        <w:t>类别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明方法的表达效果的竟般答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思路：示例：打比方：运用了打比方的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明方法，形象生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事物特征。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每种说</w:t>
      </w:r>
      <w:r>
        <w:rPr>
          <w:rFonts w:ascii="宋体" w:eastAsia="宋体" w:hAnsi="MS Mincho" w:cs="宋体"/>
          <w:sz w:val="28"/>
        </w:rPr>
        <w:t>明方法的作用各有区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，此略，教</w:t>
      </w:r>
      <w:r>
        <w:rPr>
          <w:rFonts w:ascii="宋体" w:eastAsia="宋体" w:hAnsi="SimSun" w:cs="宋体"/>
          <w:sz w:val="28"/>
        </w:rPr>
        <w:t>师结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行增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全文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</w:t>
      </w:r>
      <w:r>
        <w:rPr>
          <w:rFonts w:ascii="宋体" w:eastAsia="宋体" w:hAnsi="SimSun" w:cs="宋体"/>
          <w:sz w:val="28"/>
        </w:rPr>
        <w:t>态问题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明文。它向我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是生物入侵者以及生物入侵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巨大危害，促使我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一特殊生</w:t>
      </w:r>
      <w:r>
        <w:rPr>
          <w:rFonts w:ascii="宋体" w:eastAsia="宋体" w:hAnsi="SimSun" w:cs="宋体"/>
          <w:sz w:val="28"/>
        </w:rPr>
        <w:t>态现</w:t>
      </w:r>
      <w:r>
        <w:rPr>
          <w:rFonts w:ascii="宋体" w:eastAsia="宋体" w:hAnsi="MS Mincho" w:cs="宋体"/>
          <w:sz w:val="28"/>
        </w:rPr>
        <w:t>象的高度警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文不</w:t>
      </w:r>
      <w:r>
        <w:rPr>
          <w:rFonts w:ascii="宋体" w:eastAsia="宋体" w:hAnsi="SimSun" w:cs="宋体"/>
          <w:sz w:val="28"/>
        </w:rPr>
        <w:t>仅获</w:t>
      </w:r>
      <w:r>
        <w:rPr>
          <w:rFonts w:ascii="宋体" w:eastAsia="宋体" w:hAnsi="MS Mincho" w:cs="宋体"/>
          <w:sz w:val="28"/>
        </w:rPr>
        <w:t>得一定的生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能提高我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《生物入侵者》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：介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象：生物入侵者与非生物入侵者的介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－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探究原因：新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水果、蔬菜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易，跨国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度（截然相反）。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6—7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采取措施：通</w:t>
      </w:r>
      <w:r>
        <w:rPr>
          <w:rFonts w:ascii="宋体" w:eastAsia="宋体" w:hAnsi="SimSun" w:cs="宋体"/>
          <w:sz w:val="28"/>
        </w:rPr>
        <w:t>过议</w:t>
      </w:r>
      <w:r>
        <w:rPr>
          <w:rFonts w:ascii="宋体" w:eastAsia="宋体" w:hAnsi="MS Mincho" w:cs="宋体"/>
          <w:sz w:val="28"/>
        </w:rPr>
        <w:t>案、成立部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明方法：列数字、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感悟：提高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（八）、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布置作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我来献策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生物入侵提一些防范措施。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、完成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外延伸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（学有余力的同学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一下）搜集一些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料，就你最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写一篇科学小品文。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文，了解本文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明的主要内容。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本文所使用的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３、提高学生的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安排】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本文所使用的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搜集生物人侵的相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料，要求写出生物入侵者的名称、原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地、人侵地及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危害。（至少搜集一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生物入侵者的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借助工具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障碍。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问题记</w:t>
      </w:r>
      <w:r>
        <w:rPr>
          <w:rFonts w:ascii="宋体" w:eastAsia="宋体" w:hAnsi="MS Mincho" w:cs="宋体"/>
          <w:sz w:val="28"/>
        </w:rPr>
        <w:t>在卡片上。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入新</w:t>
      </w:r>
      <w:r>
        <w:rPr>
          <w:rFonts w:ascii="宋体" w:eastAsia="宋体" w:hAnsi="SimSun" w:cs="宋体"/>
          <w:b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述一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生物入侵的消息（也可用多媒体播放生物入侵的相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完后，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学生用一两句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</w:t>
      </w:r>
      <w:r>
        <w:rPr>
          <w:rFonts w:ascii="宋体" w:eastAsia="宋体" w:hAnsi="SimSun" w:cs="宋体"/>
          <w:sz w:val="28"/>
        </w:rPr>
        <w:t>这则</w:t>
      </w:r>
      <w:r>
        <w:rPr>
          <w:rFonts w:ascii="宋体" w:eastAsia="宋体" w:hAnsi="MS Mincho" w:cs="宋体"/>
          <w:sz w:val="28"/>
        </w:rPr>
        <w:t>消息的主要内容。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明确：科技高度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达的２１世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共同的家园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地球正面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着越来越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已成了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面前的亟待解决的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，而生</w:t>
      </w:r>
      <w:r>
        <w:rPr>
          <w:rFonts w:ascii="宋体" w:eastAsia="宋体" w:hAnsi="SimSun" w:cs="宋体"/>
          <w:sz w:val="28"/>
        </w:rPr>
        <w:t>态问题则</w:t>
      </w:r>
      <w:r>
        <w:rPr>
          <w:rFonts w:ascii="宋体" w:eastAsia="宋体" w:hAnsi="MS Mincho" w:cs="宋体"/>
          <w:sz w:val="28"/>
        </w:rPr>
        <w:t>又是当今世界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的中心</w:t>
      </w:r>
      <w:r>
        <w:rPr>
          <w:rFonts w:ascii="宋体" w:eastAsia="宋体" w:hAnsi="SimSun" w:cs="宋体"/>
          <w:sz w:val="28"/>
        </w:rPr>
        <w:t>议题</w:t>
      </w:r>
      <w:r>
        <w:rPr>
          <w:rFonts w:ascii="宋体" w:eastAsia="宋体" w:hAnsi="MS Mincho" w:cs="宋体"/>
          <w:sz w:val="28"/>
        </w:rPr>
        <w:t>。下面我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《生物入侵者》，希望学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此文能促使我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要求学生合上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，用自己的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入侵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生物人侵者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要求学生从文中勾画出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三、自主</w:t>
      </w:r>
      <w:r>
        <w:rPr>
          <w:rFonts w:ascii="宋体" w:eastAsia="宋体" w:hAnsi="SimSun" w:cs="宋体"/>
          <w:b/>
          <w:sz w:val="28"/>
        </w:rPr>
        <w:t>阅读</w:t>
      </w:r>
      <w:r>
        <w:rPr>
          <w:rFonts w:ascii="宋体" w:eastAsia="宋体" w:hAnsi="MS Mincho" w:cs="宋体"/>
          <w:b/>
          <w:sz w:val="28"/>
        </w:rPr>
        <w:t>、整体感知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用多媒体（或幻灯）展示以下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１、本文除了告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叫生物入侵者，它</w:t>
      </w:r>
      <w:r>
        <w:rPr>
          <w:rFonts w:ascii="宋体" w:eastAsia="宋体" w:hAnsi="SimSun" w:cs="宋体"/>
          <w:sz w:val="28"/>
        </w:rPr>
        <w:t>还讲</w:t>
      </w:r>
      <w:r>
        <w:rPr>
          <w:rFonts w:ascii="宋体" w:eastAsia="宋体" w:hAnsi="MS Mincho" w:cs="宋体"/>
          <w:sz w:val="28"/>
        </w:rPr>
        <w:t>了哪些内容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２、你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从哪些方面人手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试拟</w:t>
      </w:r>
      <w:r>
        <w:rPr>
          <w:rFonts w:ascii="宋体" w:eastAsia="宋体" w:hAnsi="MS Mincho" w:cs="宋体"/>
          <w:sz w:val="28"/>
        </w:rPr>
        <w:t>出本文的学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疑</w:t>
      </w:r>
      <w:r>
        <w:rPr>
          <w:rFonts w:ascii="宋体" w:eastAsia="宋体" w:hAnsi="SimSun" w:cs="宋体"/>
          <w:b/>
          <w:sz w:val="28"/>
        </w:rPr>
        <w:t>问难</w:t>
      </w:r>
      <w:r>
        <w:rPr>
          <w:rFonts w:ascii="宋体" w:eastAsia="宋体" w:hAnsi="MS Mincho" w:cs="宋体"/>
          <w:b/>
          <w:sz w:val="28"/>
        </w:rPr>
        <w:t>、交流互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学生在自主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交流弄清文章内容，并共同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内提出并共同解决，如果有不能解决的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班上交流：明确本文学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及主要内容。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２、明确学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前面的教学目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主要内容：本文</w:t>
      </w:r>
      <w:r>
        <w:rPr>
          <w:rFonts w:ascii="宋体" w:eastAsia="宋体" w:hAnsi="SimSun" w:cs="宋体"/>
          <w:sz w:val="28"/>
        </w:rPr>
        <w:t>还讲</w:t>
      </w:r>
      <w:r>
        <w:rPr>
          <w:rFonts w:ascii="宋体" w:eastAsia="宋体" w:hAnsi="MS Mincho" w:cs="宋体"/>
          <w:sz w:val="28"/>
        </w:rPr>
        <w:t>了生物入侵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来的巨大危害、造成生物入侵增多的原因和途径、生物学和生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’’</w:t>
      </w:r>
      <w:r>
        <w:rPr>
          <w:rFonts w:ascii="宋体" w:eastAsia="宋体" w:hAnsi="MS Mincho" w:cs="宋体"/>
          <w:sz w:val="28"/>
        </w:rPr>
        <w:t>的不同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度以及目前世界各国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采取的相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写提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用多媒体展示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示，要求学生在空缺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填上相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：介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是生物入侵者（１段）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象：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（段）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《生物人侵者》探究原因：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（段）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采取措施：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（段）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五、写法探究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１、探究学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本文所采用的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序有哪些？本文采用了什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探究本文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后明确：运用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序符合人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律，且使文章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本文所采用的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本文主要采用了哪些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找出文中运用上述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关语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（将学生分成三大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找一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明方法的相</w:t>
      </w:r>
      <w:r>
        <w:rPr>
          <w:rFonts w:ascii="宋体" w:eastAsia="宋体" w:hAnsi="SimSun" w:cs="宋体"/>
          <w:sz w:val="28"/>
        </w:rPr>
        <w:t>关语</w:t>
      </w:r>
      <w:r>
        <w:rPr>
          <w:rFonts w:ascii="宋体" w:eastAsia="宋体" w:hAnsi="MS Mincho" w:cs="宋体"/>
          <w:sz w:val="28"/>
        </w:rPr>
        <w:t>句，看哪一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找得又快又好）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明方法的作用，并从文中各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一例加以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可安排学生先在小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内交流再在班上交流。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要求学生从主要内容与写作方法两方面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全文作一个小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全文。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明确：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</w:t>
      </w:r>
      <w:r>
        <w:rPr>
          <w:rFonts w:ascii="宋体" w:eastAsia="宋体" w:hAnsi="SimSun" w:cs="宋体"/>
          <w:sz w:val="28"/>
        </w:rPr>
        <w:t>态问题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明文。它向我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是生物入侵以及生物入侵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来的巨大危害，促使我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一特殊的生</w:t>
      </w:r>
      <w:r>
        <w:rPr>
          <w:rFonts w:ascii="宋体" w:eastAsia="宋体" w:hAnsi="SimSun" w:cs="宋体"/>
          <w:sz w:val="28"/>
        </w:rPr>
        <w:t>态现</w:t>
      </w:r>
      <w:r>
        <w:rPr>
          <w:rFonts w:ascii="宋体" w:eastAsia="宋体" w:hAnsi="MS Mincho" w:cs="宋体"/>
          <w:sz w:val="28"/>
        </w:rPr>
        <w:t>象高度警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得一定的生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任感。另外，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次分明，运用了列数字、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明文提供了借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七、延伸拓展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出示一只彩色粉笔，要求学生从列数字、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明方法中至少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其作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推荐一个同学，看哪一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得最好。）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自然界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有哪些生物入侵者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才能有效扼制生物入侵的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生活中如果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生物入侵者我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内交流自己搜集的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于生物入侵的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料，然后各小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推荐１～２份到班上展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。（展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安排在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要求学生先在小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，然后班上交流。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八、布置作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１、抄写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，写一写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，并从中任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五个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写一段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。（不超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１５０字）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查阅资</w:t>
      </w:r>
      <w:r>
        <w:rPr>
          <w:rFonts w:ascii="宋体" w:eastAsia="宋体" w:hAnsi="MS Mincho" w:cs="宋体"/>
          <w:sz w:val="28"/>
        </w:rPr>
        <w:t>料，了解达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适者生存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１、了解与生物入侵者相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２、理清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序，概括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明要点，体会文中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明方法的表达效果，揣摩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患意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家园，保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序和方法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２、增</w:t>
      </w:r>
      <w:r>
        <w:rPr>
          <w:rFonts w:ascii="宋体" w:eastAsia="宋体" w:hAnsi="SimSun" w:cs="宋体"/>
          <w:sz w:val="28"/>
        </w:rPr>
        <w:t>强环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的破坏和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造成的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失两段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学生搜集有</w:t>
      </w:r>
      <w:r>
        <w:rPr>
          <w:rFonts w:ascii="宋体" w:eastAsia="宋体" w:hAnsi="SimSun" w:cs="宋体"/>
          <w:sz w:val="28"/>
        </w:rPr>
        <w:t>关资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步骤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一、情境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１、学生</w:t>
      </w:r>
      <w:r>
        <w:rPr>
          <w:rFonts w:ascii="宋体" w:eastAsia="宋体" w:hAnsi="SimSun" w:cs="宋体"/>
          <w:sz w:val="28"/>
        </w:rPr>
        <w:t>齐读诗</w:t>
      </w:r>
      <w:r>
        <w:rPr>
          <w:rFonts w:ascii="宋体" w:eastAsia="宋体" w:hAnsi="MS Mincho" w:cs="宋体"/>
          <w:sz w:val="28"/>
        </w:rPr>
        <w:t>歌《不第后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菊》，猜花名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待到秋来九月八，我花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后百花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冲天香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安，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城尽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黄金甲。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后百花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一句，把菊花独立寒秋、傲然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放的高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展示得淋漓尽致。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冲天的香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早已弥散在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史的天空，在一千多年后的今天，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后百花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的情形却再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代的都市。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听今日新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２、新</w:t>
      </w:r>
      <w:r>
        <w:rPr>
          <w:rFonts w:ascii="宋体" w:eastAsia="宋体" w:hAnsi="SimSun" w:cs="宋体"/>
          <w:sz w:val="28"/>
        </w:rPr>
        <w:t>闻报</w:t>
      </w:r>
      <w:r>
        <w:rPr>
          <w:rFonts w:ascii="宋体" w:eastAsia="宋体" w:hAnsi="MS Mincho" w:cs="宋体"/>
          <w:sz w:val="28"/>
        </w:rPr>
        <w:t>道：《黄花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后百花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加拿大一枝黄花惊</w:t>
      </w:r>
      <w:r>
        <w:rPr>
          <w:rFonts w:ascii="宋体" w:eastAsia="宋体" w:hAnsi="SimSun" w:cs="宋体"/>
          <w:sz w:val="28"/>
        </w:rPr>
        <w:t>现长</w:t>
      </w:r>
      <w:r>
        <w:rPr>
          <w:rFonts w:ascii="宋体" w:eastAsia="宋体" w:hAnsi="MS Mincho" w:cs="宋体"/>
          <w:sz w:val="28"/>
        </w:rPr>
        <w:t>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二、整体感知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信息：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１、通</w:t>
      </w:r>
      <w:r>
        <w:rPr>
          <w:rFonts w:ascii="宋体" w:eastAsia="宋体" w:hAnsi="SimSun" w:cs="宋体"/>
          <w:sz w:val="28"/>
        </w:rPr>
        <w:t>过刚</w:t>
      </w:r>
      <w:r>
        <w:rPr>
          <w:rFonts w:ascii="宋体" w:eastAsia="宋体" w:hAnsi="MS Mincho" w:cs="宋体"/>
          <w:sz w:val="28"/>
        </w:rPr>
        <w:t>才的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得了哪些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于生物入侵者的知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２、作者按什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思路来告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篇：假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情境，引出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，作出解</w:t>
      </w:r>
      <w:r>
        <w:rPr>
          <w:rFonts w:ascii="宋体" w:eastAsia="宋体" w:hAnsi="SimSun" w:cs="宋体"/>
          <w:sz w:val="28"/>
        </w:rPr>
        <w:t>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第２～４段：具体写什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是生物入侵者及其危害。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第５段：分析造成生物入侵者增多的原因和途径。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第６～７段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生物学家和生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待生入侵者的不同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第８段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目前世界各国都在采取相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三、局部揣摩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本文运用了列数字、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例子、打比方等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言分析其表达效果。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１、列数字：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十一</w:t>
      </w:r>
      <w:r>
        <w:rPr>
          <w:rFonts w:ascii="宋体" w:eastAsia="宋体" w:hAnsi="SimSun" w:cs="宋体"/>
          <w:sz w:val="28"/>
        </w:rPr>
        <w:t>种鸟类</w:t>
      </w:r>
      <w:r>
        <w:rPr>
          <w:rFonts w:ascii="宋体" w:eastAsia="宋体" w:hAnsi="MS Mincho" w:cs="宋体"/>
          <w:sz w:val="28"/>
        </w:rPr>
        <w:t>有九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被赶尽</w:t>
      </w:r>
      <w:r>
        <w:rPr>
          <w:rFonts w:ascii="宋体" w:eastAsia="宋体" w:hAnsi="SimSun" w:cs="宋体"/>
          <w:sz w:val="28"/>
        </w:rPr>
        <w:t>杀绝</w:t>
      </w:r>
      <w:r>
        <w:rPr>
          <w:rFonts w:ascii="宋体" w:eastAsia="宋体" w:cs="宋体"/>
          <w:sz w:val="28"/>
        </w:rPr>
        <w:t>”──</w:t>
      </w:r>
      <w:r>
        <w:rPr>
          <w:rFonts w:ascii="宋体" w:eastAsia="宋体" w:hAnsi="MS Mincho" w:cs="宋体"/>
          <w:sz w:val="28"/>
        </w:rPr>
        <w:t>数字的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的危害之大。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数十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美元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失巨大。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：数字的运用，使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言十分准确，符合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明文的科学性特点。此外副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的恰当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了文章的准确性。如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蒲公英等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明生物在没有人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的条件下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行的迁徙不会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原有的生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造成太大破坏。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、天牛、</w:t>
      </w:r>
      <w:r>
        <w:rPr>
          <w:rFonts w:ascii="宋体" w:eastAsia="宋体" w:hAnsi="SimSun" w:cs="宋体"/>
          <w:sz w:val="28"/>
        </w:rPr>
        <w:t>红蚂蚁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来了巨大危害。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蔬菜、水果、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物等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明生物入侵是人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原因造成的。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３、打比方：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就是一个比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生物入侵是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移民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生物入会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和自然造成危害。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把斑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渡者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明它是在人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中登上北美大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，并悄悄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造成危害的。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：生物入侵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大多数人来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陌生。作者采用打比方的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言更生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文章的趣味性，深入浅出，达到推广科普知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的目的。此外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的运用也有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似效果。如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啸</w:t>
      </w:r>
      <w:r>
        <w:rPr>
          <w:rFonts w:ascii="宋体" w:eastAsia="宋体" w:hAnsi="MS Mincho" w:cs="宋体"/>
          <w:sz w:val="28"/>
        </w:rPr>
        <w:t>聚山林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四、合作探究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１、以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位，根据已有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生物入侵者（姓名、来源、特点、危害等）并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其特点制定相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的防治措施。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２、全班交流合作学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成果。教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防、治理、利用。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提升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一枝黄花有可能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的省城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黄金甲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，薇甘菊将</w:t>
      </w:r>
      <w:r>
        <w:rPr>
          <w:rFonts w:ascii="宋体" w:eastAsia="宋体" w:hAnsi="SimSun" w:cs="宋体"/>
          <w:sz w:val="28"/>
        </w:rPr>
        <w:t>吞</w:t>
      </w:r>
      <w:r>
        <w:rPr>
          <w:rFonts w:ascii="宋体" w:eastAsia="宋体" w:hAnsi="MS Mincho" w:cs="宋体"/>
          <w:sz w:val="28"/>
        </w:rPr>
        <w:t>掉伶仃</w:t>
      </w:r>
      <w:r>
        <w:rPr>
          <w:rFonts w:ascii="宋体" w:eastAsia="宋体" w:hAnsi="SimSun" w:cs="宋体"/>
          <w:sz w:val="28"/>
        </w:rPr>
        <w:t>岛</w:t>
      </w:r>
      <w:r>
        <w:rPr>
          <w:rFonts w:ascii="宋体" w:eastAsia="宋体" w:hAnsi="MS Mincho" w:cs="宋体"/>
          <w:sz w:val="28"/>
        </w:rPr>
        <w:t>，水葫芦欲死云南滇池，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机草要霸占西双版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，大米草在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掉海</w:t>
      </w:r>
      <w:r>
        <w:rPr>
          <w:rFonts w:ascii="宋体" w:eastAsia="宋体" w:hAnsi="SimSun" w:cs="宋体"/>
          <w:sz w:val="28"/>
        </w:rPr>
        <w:t>边滩</w:t>
      </w:r>
      <w:r>
        <w:rPr>
          <w:rFonts w:ascii="宋体" w:eastAsia="宋体" w:hAnsi="MS Mincho" w:cs="宋体"/>
          <w:sz w:val="28"/>
        </w:rPr>
        <w:t>涂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据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，我国已有外来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草１０７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，外来害虫３２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，病原菌２３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年造成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林</w:t>
      </w:r>
      <w:r>
        <w:rPr>
          <w:rFonts w:ascii="宋体" w:eastAsia="宋体" w:hAnsi="SimSun" w:cs="宋体"/>
          <w:sz w:val="28"/>
        </w:rPr>
        <w:t>业经济损</w:t>
      </w:r>
      <w:r>
        <w:rPr>
          <w:rFonts w:ascii="宋体" w:eastAsia="宋体" w:hAnsi="MS Mincho" w:cs="宋体"/>
          <w:sz w:val="28"/>
        </w:rPr>
        <w:t>失达５７４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之多。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以前提到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保，人</w:t>
      </w:r>
      <w:r>
        <w:rPr>
          <w:rFonts w:ascii="宋体" w:eastAsia="宋体" w:hAnsi="SimSun" w:cs="宋体"/>
          <w:sz w:val="28"/>
        </w:rPr>
        <w:t>们头脑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闪现</w:t>
      </w:r>
      <w:r>
        <w:rPr>
          <w:rFonts w:ascii="宋体" w:eastAsia="宋体" w:hAnsi="MS Mincho" w:cs="宋体"/>
          <w:sz w:val="28"/>
        </w:rPr>
        <w:t>的往往是荒漠遍野、</w:t>
      </w:r>
      <w:r>
        <w:rPr>
          <w:rFonts w:ascii="宋体" w:eastAsia="宋体" w:hAnsi="SimSun" w:cs="宋体"/>
          <w:sz w:val="28"/>
        </w:rPr>
        <w:t>浊</w:t>
      </w:r>
      <w:r>
        <w:rPr>
          <w:rFonts w:ascii="宋体" w:eastAsia="宋体" w:hAnsi="MS Mincho" w:cs="宋体"/>
          <w:sz w:val="28"/>
        </w:rPr>
        <w:t>水横流、乱砍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伐等情景。通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今天的学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清醒地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生物入侵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已成了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面前的又一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峻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hAnsi="MS Mincho" w:cs="宋体"/>
          <w:sz w:val="28"/>
        </w:rPr>
        <w:t>境的警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再次有我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耳畔敲响。希望同学</w:t>
      </w:r>
      <w:r>
        <w:rPr>
          <w:rFonts w:ascii="宋体" w:eastAsia="宋体" w:hAnsi="SimSun" w:cs="宋体"/>
          <w:sz w:val="28"/>
        </w:rPr>
        <w:t>们继续对这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象予以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抵御和防治生物入侵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一分智慧和力量！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六、作</w:t>
      </w:r>
      <w:r>
        <w:rPr>
          <w:rFonts w:ascii="宋体" w:eastAsia="宋体" w:hAnsi="SimSun" w:cs="宋体"/>
          <w:b/>
          <w:bCs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四个你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用得好的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，揣摩其情味和作用。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人教版八年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元第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《生物入侵者》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《生物入侵者》是人教版八年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篇文章介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于生物通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非自然途径迁移可能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造成危害的知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，是一篇事理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本文采取了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是生物入侵者，他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来的危害，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此不同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点及相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的措施。主要运用了列数字、打比方、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明方法，文章条理清楚，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，富有趣味性。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元所</w:t>
      </w:r>
      <w:r>
        <w:rPr>
          <w:rFonts w:ascii="宋体" w:eastAsia="宋体" w:hAnsi="SimSun" w:cs="宋体"/>
          <w:sz w:val="28"/>
        </w:rPr>
        <w:t>选课</w:t>
      </w:r>
      <w:r>
        <w:rPr>
          <w:rFonts w:ascii="宋体" w:eastAsia="宋体" w:hAnsi="MS Mincho" w:cs="宋体"/>
          <w:sz w:val="28"/>
        </w:rPr>
        <w:t>文与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代科技和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代生活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系密切，教学中要引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代科学技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代科技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来的影响和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化，留意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生活，搜集与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的科学知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出有用的信息，参与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加深了学生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文章的理解，而且拓展了学生的知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科学思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，掌握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劫掠、栖息、藩</w:t>
      </w:r>
      <w:r>
        <w:rPr>
          <w:rFonts w:ascii="宋体" w:eastAsia="宋体" w:hAnsi="SimSun" w:cs="宋体"/>
          <w:sz w:val="28"/>
        </w:rPr>
        <w:t>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音及</w:t>
      </w:r>
      <w:r>
        <w:rPr>
          <w:rFonts w:ascii="宋体" w:eastAsia="宋体" w:hAnsi="SimSun" w:cs="宋体"/>
          <w:sz w:val="28"/>
        </w:rPr>
        <w:t>词义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逃、五彩斑</w:t>
      </w:r>
      <w:r>
        <w:rPr>
          <w:rFonts w:ascii="宋体" w:eastAsia="宋体" w:hAnsi="SimSun" w:cs="宋体"/>
          <w:sz w:val="28"/>
        </w:rPr>
        <w:t>斓</w:t>
      </w:r>
      <w:r>
        <w:rPr>
          <w:rFonts w:ascii="宋体" w:eastAsia="宋体" w:hAnsi="MS Mincho" w:cs="宋体"/>
          <w:sz w:val="28"/>
        </w:rPr>
        <w:t>、束手无策、物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、无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于衷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的意思，并学会运用。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、了解文中介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，了解生物入侵者的有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序，整体把握文章内容，提高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科普文的能力。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．分析本文运用的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明方法，体会其表达效果。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：了解生物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家园、保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家园而努力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序，把握文章所运用的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点：理清文章内在的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序及其合理性。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《生物入侵者》教学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，掌握劫掠、栖息、藩</w:t>
      </w:r>
      <w:r>
        <w:rPr>
          <w:rFonts w:ascii="宋体" w:eastAsia="宋体" w:hAnsi="SimSun" w:cs="宋体"/>
          <w:sz w:val="28"/>
        </w:rPr>
        <w:t>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咎等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音及</w:t>
      </w:r>
      <w:r>
        <w:rPr>
          <w:rFonts w:ascii="宋体" w:eastAsia="宋体" w:hAnsi="SimSun" w:cs="宋体"/>
          <w:sz w:val="28"/>
        </w:rPr>
        <w:t>词义</w:t>
      </w:r>
      <w:r>
        <w:rPr>
          <w:rFonts w:ascii="宋体" w:eastAsia="宋体" w:hAnsi="MS Mincho" w:cs="宋体"/>
          <w:sz w:val="28"/>
        </w:rPr>
        <w:t>，理解在劫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逃、五彩斑</w:t>
      </w:r>
      <w:r>
        <w:rPr>
          <w:rFonts w:ascii="宋体" w:eastAsia="宋体" w:hAnsi="SimSun" w:cs="宋体"/>
          <w:sz w:val="28"/>
        </w:rPr>
        <w:t>斓</w:t>
      </w:r>
      <w:r>
        <w:rPr>
          <w:rFonts w:ascii="宋体" w:eastAsia="宋体" w:hAnsi="MS Mincho" w:cs="宋体"/>
          <w:sz w:val="28"/>
        </w:rPr>
        <w:t>、束手无策、物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、无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于衷等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的意思，并学会运用。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、了解文中介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，了解生物入侵者的有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能力目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序，整体把握文章内容，提高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科普文的能力。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、分析本文运用的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明方法，体会其表达效果。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了解生物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家园、保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家园而努力。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序，把握文章所运用的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学生理解：如何看待在物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迁移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在形成生物入侵者的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不受同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的食物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争和不受天</w:t>
      </w:r>
      <w:r>
        <w:rPr>
          <w:rFonts w:ascii="宋体" w:eastAsia="宋体" w:hAnsi="SimSun" w:cs="宋体"/>
          <w:sz w:val="28"/>
        </w:rPr>
        <w:t>敌伤</w:t>
      </w:r>
      <w:r>
        <w:rPr>
          <w:rFonts w:ascii="宋体" w:eastAsia="宋体" w:hAnsi="MS Mincho" w:cs="宋体"/>
          <w:sz w:val="28"/>
        </w:rPr>
        <w:t>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两个条件？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、以学生自</w:t>
      </w:r>
      <w:r>
        <w:rPr>
          <w:rFonts w:ascii="宋体" w:eastAsia="宋体" w:hAnsi="SimSun" w:cs="宋体"/>
          <w:sz w:val="28"/>
        </w:rPr>
        <w:t>读为</w:t>
      </w:r>
      <w:r>
        <w:rPr>
          <w:rFonts w:ascii="宋体" w:eastAsia="宋体" w:hAnsi="MS Mincho" w:cs="宋体"/>
          <w:sz w:val="28"/>
        </w:rPr>
        <w:t>主，教</w:t>
      </w:r>
      <w:r>
        <w:rPr>
          <w:rFonts w:ascii="宋体" w:eastAsia="宋体" w:hAnsi="SimSun" w:cs="宋体"/>
          <w:sz w:val="28"/>
        </w:rPr>
        <w:t>师设计阅读题</w:t>
      </w:r>
      <w:r>
        <w:rPr>
          <w:rFonts w:ascii="宋体" w:eastAsia="宋体" w:hAnsi="MS Mincho" w:cs="宋体"/>
          <w:sz w:val="28"/>
        </w:rPr>
        <w:t>目指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整体把握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文内容，探究文章的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明技巧。教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只作必要的点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法。学生自由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合作探究，共同解决。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教具准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●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［教学要点］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文，理清作者的写作思路，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而理清文章的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序；分析本文所运用的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明方法，并体会其表达效果，学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运用恰当的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明方法写作事理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明文；</w:t>
      </w:r>
      <w:r>
        <w:rPr>
          <w:rFonts w:ascii="宋体" w:eastAsia="宋体" w:hAnsi="SimSun" w:cs="宋体"/>
          <w:sz w:val="28"/>
        </w:rPr>
        <w:t>联类</w:t>
      </w:r>
      <w:r>
        <w:rPr>
          <w:rFonts w:ascii="宋体" w:eastAsia="宋体" w:hAnsi="MS Mincho" w:cs="宋体"/>
          <w:sz w:val="28"/>
        </w:rPr>
        <w:t>引申，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［教学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导语设计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（一）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据光明日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2000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日）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道，深圳西南海面上的内伶仃</w:t>
      </w:r>
      <w:r>
        <w:rPr>
          <w:rFonts w:ascii="宋体" w:eastAsia="宋体" w:hAnsi="SimSun" w:cs="宋体"/>
          <w:sz w:val="28"/>
        </w:rPr>
        <w:t>岛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种产</w:t>
      </w:r>
      <w:r>
        <w:rPr>
          <w:rFonts w:ascii="宋体" w:eastAsia="宋体" w:hAnsi="MS Mincho" w:cs="宋体"/>
          <w:sz w:val="28"/>
        </w:rPr>
        <w:t>于中、南美洲的植物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手薇甘菊在迅速蔓延。它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宛如一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巨网，黑</w:t>
      </w:r>
      <w:r>
        <w:rPr>
          <w:rFonts w:ascii="宋体" w:eastAsia="宋体" w:hAnsi="SimSun" w:cs="宋体"/>
          <w:sz w:val="28"/>
        </w:rPr>
        <w:t>压压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罩在美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的荔枝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、芭蕉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、相思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上。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沐浴不到阳光而无声无息地死去，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草因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呼吸不到新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的空气而枯萎，</w:t>
      </w:r>
      <w:r>
        <w:rPr>
          <w:rFonts w:ascii="宋体" w:eastAsia="宋体" w:hAnsi="SimSun" w:cs="宋体"/>
          <w:sz w:val="28"/>
        </w:rPr>
        <w:t>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上的土地正</w:t>
      </w:r>
      <w:r>
        <w:rPr>
          <w:rFonts w:ascii="宋体" w:eastAsia="宋体" w:hAnsi="SimSun" w:cs="宋体"/>
          <w:sz w:val="28"/>
        </w:rPr>
        <w:t>蜕变</w:t>
      </w:r>
      <w:r>
        <w:rPr>
          <w:rFonts w:ascii="宋体" w:eastAsia="宋体" w:hAnsi="MS Mincho" w:cs="宋体"/>
          <w:sz w:val="28"/>
        </w:rPr>
        <w:t>成荒原，素有植物天堂美誉的内伶仃</w:t>
      </w:r>
      <w:r>
        <w:rPr>
          <w:rFonts w:ascii="宋体" w:eastAsia="宋体" w:hAnsi="SimSun" w:cs="宋体"/>
          <w:sz w:val="28"/>
        </w:rPr>
        <w:t>岛</w:t>
      </w:r>
      <w:r>
        <w:rPr>
          <w:rFonts w:ascii="宋体" w:eastAsia="宋体" w:hAnsi="MS Mincho" w:cs="宋体"/>
          <w:sz w:val="28"/>
        </w:rPr>
        <w:t>，可能会被薇甘菊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于一旦。那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薇甘菊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会有如此大的破坏力呢？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梅涛的《生物入侵者》去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找答案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（二）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生物入侵者是什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？大家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此可能会感到陌生。要知道，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正是人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自己挑起的一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没有硝烟的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争，不能不引起我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高度警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将走</w:t>
      </w:r>
      <w:r>
        <w:rPr>
          <w:rFonts w:ascii="宋体" w:eastAsia="宋体" w:hAnsi="SimSun" w:cs="宋体"/>
          <w:sz w:val="28"/>
        </w:rPr>
        <w:t>进战场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对这场战</w:t>
      </w:r>
      <w:r>
        <w:rPr>
          <w:rFonts w:ascii="宋体" w:eastAsia="宋体" w:hAnsi="MS Mincho" w:cs="宋体"/>
          <w:sz w:val="28"/>
        </w:rPr>
        <w:t>争做一番考察。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二、学生自</w:t>
      </w:r>
      <w:r>
        <w:rPr>
          <w:rFonts w:ascii="宋体" w:eastAsia="宋体" w:hAnsi="SimSun" w:cs="宋体"/>
          <w:b/>
          <w:sz w:val="28"/>
        </w:rPr>
        <w:t>读课</w:t>
      </w:r>
      <w:r>
        <w:rPr>
          <w:rFonts w:ascii="宋体" w:eastAsia="宋体" w:hAnsi="MS Mincho" w:cs="宋体"/>
          <w:b/>
          <w:sz w:val="28"/>
        </w:rPr>
        <w:t>文，教</w:t>
      </w:r>
      <w:r>
        <w:rPr>
          <w:rFonts w:ascii="宋体" w:eastAsia="宋体" w:hAnsi="SimSun" w:cs="宋体"/>
          <w:b/>
          <w:sz w:val="28"/>
        </w:rPr>
        <w:t>师设计问题</w:t>
      </w:r>
      <w:r>
        <w:rPr>
          <w:rFonts w:ascii="宋体" w:eastAsia="宋体" w:hAnsi="MS Mincho" w:cs="宋体"/>
          <w:b/>
          <w:sz w:val="28"/>
        </w:rPr>
        <w:t>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学生自</w:t>
      </w:r>
      <w:r>
        <w:rPr>
          <w:rFonts w:ascii="宋体" w:eastAsia="宋体" w:hAnsi="SimSun" w:cs="宋体"/>
          <w:b/>
          <w:sz w:val="28"/>
        </w:rPr>
        <w:t>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下列加点的字注音。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劫掠栖息藩</w:t>
      </w:r>
      <w:r>
        <w:rPr>
          <w:rFonts w:ascii="宋体" w:eastAsia="宋体" w:hAnsi="SimSun" w:cs="宋体"/>
          <w:sz w:val="28"/>
        </w:rPr>
        <w:t>篱归</w:t>
      </w:r>
      <w:r>
        <w:rPr>
          <w:rFonts w:ascii="宋体" w:eastAsia="宋体" w:hAnsi="MS Mincho" w:cs="宋体"/>
          <w:sz w:val="28"/>
        </w:rPr>
        <w:t>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、判断下列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运用的正与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小林被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取了，她的心理失衡了，往事再一次浮上心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件事来得太突然，她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得束手无策。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、如果自然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境遭到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重破坏，一切生命将在劫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、尽管老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复劝</w:t>
      </w:r>
      <w:r>
        <w:rPr>
          <w:rFonts w:ascii="宋体" w:eastAsia="宋体" w:hAnsi="MS Mincho" w:cs="宋体"/>
          <w:sz w:val="28"/>
        </w:rPr>
        <w:t>解，她心里仍无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于衷。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用自己的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概括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明本文所介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生物入侵者的知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。（不少于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个要点）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、理清本文的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、本文运用了哪些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明方法？找出来并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的表达效果。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学生独立思考，然后小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内交流。教</w:t>
      </w:r>
      <w:r>
        <w:rPr>
          <w:rFonts w:ascii="宋体" w:eastAsia="宋体" w:hAnsi="SimSun" w:cs="宋体"/>
          <w:sz w:val="28"/>
        </w:rPr>
        <w:t>师选</w:t>
      </w:r>
      <w:r>
        <w:rPr>
          <w:rFonts w:ascii="宋体" w:eastAsia="宋体" w:hAnsi="MS Mincho" w:cs="宋体"/>
          <w:sz w:val="28"/>
        </w:rPr>
        <w:t>五个小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组长进</w:t>
      </w:r>
      <w:r>
        <w:rPr>
          <w:rFonts w:ascii="宋体" w:eastAsia="宋体" w:hAnsi="MS Mincho" w:cs="宋体"/>
          <w:sz w:val="28"/>
        </w:rPr>
        <w:t>行全班交流，</w:t>
      </w:r>
      <w:r>
        <w:rPr>
          <w:rFonts w:ascii="宋体" w:eastAsia="宋体" w:hAnsi="SimSun" w:cs="宋体"/>
          <w:sz w:val="28"/>
        </w:rPr>
        <w:t>每组负责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明确：ｌ</w:t>
      </w:r>
      <w:r>
        <w:rPr>
          <w:rFonts w:ascii="宋体" w:eastAsia="宋体" w:cs="宋体"/>
          <w:sz w:val="28"/>
        </w:rPr>
        <w:t>üè</w:t>
      </w:r>
      <w:r>
        <w:rPr>
          <w:rFonts w:ascii="宋体" w:eastAsia="宋体" w:hAnsi="MS Mincho" w:cs="宋体"/>
          <w:sz w:val="28"/>
        </w:rPr>
        <w:t>ｑ</w:t>
      </w:r>
      <w:r>
        <w:rPr>
          <w:rFonts w:ascii="宋体" w:eastAsia="宋体" w:cs="宋体"/>
          <w:sz w:val="28"/>
        </w:rPr>
        <w:t>ī</w:t>
      </w:r>
      <w:r>
        <w:rPr>
          <w:rFonts w:ascii="宋体" w:eastAsia="宋体" w:hAnsi="MS Mincho" w:cs="宋体"/>
          <w:sz w:val="28"/>
        </w:rPr>
        <w:t>ｆ</w:t>
      </w:r>
      <w:r>
        <w:rPr>
          <w:rFonts w:ascii="宋体" w:eastAsia="宋体" w:cs="宋体"/>
          <w:sz w:val="28"/>
        </w:rPr>
        <w:t>ā</w:t>
      </w:r>
      <w:r>
        <w:rPr>
          <w:rFonts w:ascii="宋体" w:eastAsia="宋体" w:hAnsi="MS Mincho" w:cs="宋体"/>
          <w:sz w:val="28"/>
        </w:rPr>
        <w:t>ｎｊｉ</w:t>
      </w:r>
      <w:r>
        <w:rPr>
          <w:rFonts w:ascii="宋体" w:eastAsia="宋体" w:cs="宋体"/>
          <w:sz w:val="28"/>
        </w:rPr>
        <w:t>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√B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√C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√D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于衷：心里一点也不受感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，一点也不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心。与前面的心里表意重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、生物入侵者是指原本生活在异国他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非自然途径迁移到新的生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境中的移民。生物入侵者的危害是巨大的，它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以估量的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被入侵的其他物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以及物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性构成极大的威</w:t>
      </w:r>
      <w:r>
        <w:rPr>
          <w:rFonts w:ascii="宋体" w:eastAsia="宋体" w:hAnsi="SimSun" w:cs="宋体"/>
          <w:sz w:val="28"/>
        </w:rPr>
        <w:t>胁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些生物入侵者是通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途径入侵的呢？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会增多呢？由于日益繁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的国</w:t>
      </w:r>
      <w:r>
        <w:rPr>
          <w:rFonts w:ascii="宋体" w:eastAsia="宋体" w:hAnsi="SimSun" w:cs="宋体"/>
          <w:sz w:val="28"/>
        </w:rPr>
        <w:t>际贸</w:t>
      </w:r>
      <w:r>
        <w:rPr>
          <w:rFonts w:ascii="宋体" w:eastAsia="宋体" w:hAnsi="MS Mincho" w:cs="宋体"/>
          <w:sz w:val="28"/>
        </w:rPr>
        <w:t>易，生物入侵者搭乘跨国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易的便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渡入境；此外，跨国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生物入侵者提供了方便。目前，生物学和生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学界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生物入侵者有不同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度：一部分人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，可以制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生物入侵者的危害，达到新的生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平衡；另一部分人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听任生物入侵者自由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当地生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生活造成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重危害。世界各国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生物入侵者都在采取相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是一篇事理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明文，是按照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明事理的。文章从解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生物入侵者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个概念入手，接着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了生物入侵者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来的危害、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境的破坏作用，再探究原因，最后</w:t>
      </w:r>
      <w:r>
        <w:rPr>
          <w:rFonts w:ascii="宋体" w:eastAsia="宋体" w:hAnsi="SimSun" w:cs="宋体"/>
          <w:sz w:val="28"/>
        </w:rPr>
        <w:t>讨论对</w:t>
      </w:r>
      <w:r>
        <w:rPr>
          <w:rFonts w:ascii="宋体" w:eastAsia="宋体" w:hAnsi="MS Mincho" w:cs="宋体"/>
          <w:sz w:val="28"/>
        </w:rPr>
        <w:t>策。基本上是按提出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思路展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0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、列数字。例如：从二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至今，</w:t>
      </w:r>
      <w:r>
        <w:rPr>
          <w:rFonts w:ascii="宋体" w:eastAsia="宋体" w:hAnsi="SimSun" w:cs="宋体"/>
          <w:sz w:val="28"/>
        </w:rPr>
        <w:t>关岛</w:t>
      </w:r>
      <w:r>
        <w:rPr>
          <w:rFonts w:ascii="宋体" w:eastAsia="宋体" w:hAnsi="MS Mincho" w:cs="宋体"/>
          <w:sz w:val="28"/>
        </w:rPr>
        <w:t>本地的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种鸟类</w:t>
      </w:r>
      <w:r>
        <w:rPr>
          <w:rFonts w:ascii="宋体" w:eastAsia="宋体" w:hAnsi="MS Mincho" w:cs="宋体"/>
          <w:sz w:val="28"/>
        </w:rPr>
        <w:t>已有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被棕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蛇赶尽</w:t>
      </w:r>
      <w:r>
        <w:rPr>
          <w:rFonts w:ascii="宋体" w:eastAsia="宋体" w:hAnsi="SimSun" w:cs="宋体"/>
          <w:sz w:val="28"/>
        </w:rPr>
        <w:t>杀绝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存的两</w:t>
      </w:r>
      <w:r>
        <w:rPr>
          <w:rFonts w:ascii="宋体" w:eastAsia="宋体" w:hAnsi="SimSun" w:cs="宋体"/>
          <w:sz w:val="28"/>
        </w:rPr>
        <w:t>种鸟类</w:t>
      </w:r>
      <w:r>
        <w:rPr>
          <w:rFonts w:ascii="宋体" w:eastAsia="宋体" w:hAnsi="MS Mincho" w:cs="宋体"/>
          <w:sz w:val="28"/>
        </w:rPr>
        <w:t>的数量也在与日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减，随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绝种</w:t>
      </w:r>
      <w:r>
        <w:rPr>
          <w:rFonts w:ascii="宋体" w:eastAsia="宋体" w:hAnsi="MS Mincho" w:cs="宋体"/>
          <w:sz w:val="28"/>
        </w:rPr>
        <w:t>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个数字的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化清楚地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的危害。再如：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在美国，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年由生物入侵者造成的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失就高达两千多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美元，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个数字表明生物入侵者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危害之大。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例子。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例子是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了支撑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点，使之更具有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服力。例如：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出蒲公英和山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溪水中的</w:t>
      </w:r>
      <w:r>
        <w:rPr>
          <w:rFonts w:ascii="宋体" w:eastAsia="宋体" w:hAnsi="SimSun" w:cs="宋体"/>
          <w:sz w:val="28"/>
        </w:rPr>
        <w:t>鱼虾</w:t>
      </w:r>
      <w:r>
        <w:rPr>
          <w:rFonts w:ascii="宋体" w:eastAsia="宋体" w:hAnsi="MS Mincho" w:cs="宋体"/>
          <w:sz w:val="28"/>
        </w:rPr>
        <w:t>的繁殖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跨度非常有限的例子，是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明在人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文明的早期，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路和航海技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尚不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达，自然界中的生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平衡并没有受到太大破坏</w:t>
      </w:r>
      <w:r>
        <w:rPr>
          <w:rFonts w:ascii="宋体" w:eastAsia="宋体" w:hAnsi="SimSun" w:cs="宋体"/>
          <w:sz w:val="28"/>
        </w:rPr>
        <w:t>这种说</w:t>
      </w:r>
      <w:r>
        <w:rPr>
          <w:rFonts w:ascii="宋体" w:eastAsia="宋体" w:hAnsi="MS Mincho" w:cs="宋体"/>
          <w:sz w:val="28"/>
        </w:rPr>
        <w:t>法；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出欧洲斑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洲天牛和南美洲的</w:t>
      </w:r>
      <w:r>
        <w:rPr>
          <w:rFonts w:ascii="宋体" w:eastAsia="宋体" w:hAnsi="SimSun" w:cs="宋体"/>
          <w:sz w:val="28"/>
        </w:rPr>
        <w:t>红蚂蚁对</w:t>
      </w:r>
      <w:r>
        <w:rPr>
          <w:rFonts w:ascii="宋体" w:eastAsia="宋体" w:hAnsi="MS Mincho" w:cs="宋体"/>
          <w:sz w:val="28"/>
        </w:rPr>
        <w:t>北美洲的入侵，有力地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明了生物入侵者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来的巨大危害。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出棕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蛇几乎</w:t>
      </w:r>
      <w:r>
        <w:rPr>
          <w:rFonts w:ascii="宋体" w:eastAsia="宋体" w:hAnsi="SimSun" w:cs="宋体"/>
          <w:sz w:val="28"/>
        </w:rPr>
        <w:t>灭绝关岛鸟类</w:t>
      </w:r>
      <w:r>
        <w:rPr>
          <w:rFonts w:ascii="宋体" w:eastAsia="宋体" w:hAnsi="MS Mincho" w:cs="宋体"/>
          <w:sz w:val="28"/>
        </w:rPr>
        <w:t>的例子，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的破坏；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水果和蔬菜、跨国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物的例子，是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明生物入侵者的人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的原因；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美国众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院通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夹带</w:t>
      </w:r>
      <w:r>
        <w:rPr>
          <w:rFonts w:ascii="宋体" w:eastAsia="宋体" w:hAnsi="MS Mincho" w:cs="宋体"/>
          <w:sz w:val="28"/>
        </w:rPr>
        <w:t>外来物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的交通工具的跨部</w:t>
      </w:r>
      <w:r>
        <w:rPr>
          <w:rFonts w:ascii="宋体" w:eastAsia="宋体" w:hAnsi="SimSun" w:cs="宋体"/>
          <w:sz w:val="28"/>
        </w:rPr>
        <w:t>门监</w:t>
      </w:r>
      <w:r>
        <w:rPr>
          <w:rFonts w:ascii="宋体" w:eastAsia="宋体" w:hAnsi="MS Mincho" w:cs="宋体"/>
          <w:sz w:val="28"/>
        </w:rPr>
        <w:t>控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案的例子，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明目前世界各国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待生物入侵者都采取了相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打比方。例如：生物入侵者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个概念本身就具有比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，它告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入侵者的行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与自然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来危害；把登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北美的欧洲斑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比成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渡者，它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中登上北美大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，并悄悄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造成危害；把害虫随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易途径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遍全世界比</w:t>
      </w:r>
      <w:r>
        <w:rPr>
          <w:rFonts w:ascii="宋体" w:eastAsia="宋体" w:hAnsi="SimSun" w:cs="宋体"/>
          <w:sz w:val="28"/>
        </w:rPr>
        <w:t>喻为</w:t>
      </w:r>
      <w:r>
        <w:rPr>
          <w:rFonts w:ascii="宋体" w:eastAsia="宋体" w:hAnsi="MS Mincho" w:cs="宋体"/>
          <w:sz w:val="28"/>
        </w:rPr>
        <w:t>搭乘跨国</w:t>
      </w:r>
      <w:r>
        <w:rPr>
          <w:rFonts w:ascii="宋体" w:eastAsia="宋体" w:hAnsi="SimSun" w:cs="宋体"/>
          <w:sz w:val="28"/>
        </w:rPr>
        <w:t>贸</w:t>
      </w:r>
      <w:r>
        <w:rPr>
          <w:rFonts w:ascii="宋体" w:eastAsia="宋体" w:hAnsi="MS Mincho" w:cs="宋体"/>
          <w:sz w:val="28"/>
        </w:rPr>
        <w:t>易的便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明更形象、更生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、更能吸引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三、学生自由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疑，由学生共同</w:t>
      </w:r>
      <w:r>
        <w:rPr>
          <w:rFonts w:ascii="宋体" w:eastAsia="宋体" w:hAnsi="SimSun" w:cs="宋体"/>
          <w:b/>
          <w:sz w:val="28"/>
        </w:rPr>
        <w:t>讨论</w:t>
      </w:r>
      <w:r>
        <w:rPr>
          <w:rFonts w:ascii="宋体" w:eastAsia="宋体" w:hAnsi="MS Mincho" w:cs="宋体"/>
          <w:b/>
          <w:sz w:val="28"/>
        </w:rPr>
        <w:t>解答，教</w:t>
      </w:r>
      <w:r>
        <w:rPr>
          <w:rFonts w:ascii="宋体" w:eastAsia="宋体" w:hAnsi="SimSun" w:cs="宋体"/>
          <w:b/>
          <w:sz w:val="28"/>
        </w:rPr>
        <w:t>师组织</w:t>
      </w:r>
      <w:r>
        <w:rPr>
          <w:rFonts w:ascii="宋体" w:eastAsia="宋体" w:hAnsi="MS Mincho" w:cs="宋体"/>
          <w:b/>
          <w:sz w:val="28"/>
        </w:rPr>
        <w:t>学生活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，并作必要的点</w:t>
      </w:r>
      <w:r>
        <w:rPr>
          <w:rFonts w:ascii="宋体" w:eastAsia="宋体" w:hAnsi="SimSun" w:cs="宋体"/>
          <w:b/>
          <w:sz w:val="28"/>
        </w:rPr>
        <w:t>拨</w:t>
      </w:r>
      <w:r>
        <w:rPr>
          <w:rFonts w:ascii="宋体" w:eastAsia="宋体" w:hAnsi="MS Mincho" w:cs="宋体"/>
          <w:b/>
          <w:sz w:val="28"/>
        </w:rPr>
        <w:t>指</w:t>
      </w:r>
      <w:r>
        <w:rPr>
          <w:rFonts w:ascii="宋体" w:eastAsia="宋体" w:hAnsi="SimSun" w:cs="宋体"/>
          <w:b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、各小</w:t>
      </w:r>
      <w:r>
        <w:rPr>
          <w:rFonts w:ascii="宋体" w:eastAsia="宋体" w:hAnsi="SimSun" w:cs="宋体"/>
          <w:sz w:val="28"/>
        </w:rPr>
        <w:t>组轮</w:t>
      </w:r>
      <w:r>
        <w:rPr>
          <w:rFonts w:ascii="宋体" w:eastAsia="宋体" w:hAnsi="MS Mincho" w:cs="宋体"/>
          <w:sz w:val="28"/>
        </w:rPr>
        <w:t>流提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解决。不能得到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的，向老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类归纳</w:t>
      </w:r>
      <w:r>
        <w:rPr>
          <w:rFonts w:ascii="宋体" w:eastAsia="宋体" w:hAnsi="MS Mincho" w:cs="宋体"/>
          <w:sz w:val="28"/>
        </w:rPr>
        <w:t>学生提出的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，然后板示，全班同学共同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以解答的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可能有：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）如何理解在物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迁移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在形成生物入侵者的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不受同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的食物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争和不受天</w:t>
      </w:r>
      <w:r>
        <w:rPr>
          <w:rFonts w:ascii="宋体" w:eastAsia="宋体" w:hAnsi="SimSun" w:cs="宋体"/>
          <w:sz w:val="28"/>
        </w:rPr>
        <w:t>敌伤</w:t>
      </w:r>
      <w:r>
        <w:rPr>
          <w:rFonts w:ascii="宋体" w:eastAsia="宋体" w:hAnsi="MS Mincho" w:cs="宋体"/>
          <w:sz w:val="28"/>
        </w:rPr>
        <w:t>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两个条件？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）你知道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有哪些生物入侵者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？你在生活中</w:t>
      </w:r>
      <w:r>
        <w:rPr>
          <w:rFonts w:ascii="宋体" w:eastAsia="宋体" w:hAnsi="SimSun" w:cs="宋体"/>
          <w:sz w:val="28"/>
        </w:rPr>
        <w:t>发现过</w:t>
      </w:r>
      <w:r>
        <w:rPr>
          <w:rFonts w:ascii="宋体" w:eastAsia="宋体" w:hAnsi="MS Mincho" w:cs="宋体"/>
          <w:sz w:val="28"/>
        </w:rPr>
        <w:t>生物入侵的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）生物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的自然繁衍和迁移，是非常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慢的，并受空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跨度的限制。但是如果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迁移是由于人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的跨地域活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造成的，那造成的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后果是不堪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想。所以在防止生物入侵者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）生物的自然存在和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展，是有一定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律的，那就是物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择</w:t>
      </w:r>
      <w:r>
        <w:rPr>
          <w:rFonts w:ascii="宋体" w:eastAsia="宋体" w:hAnsi="MS Mincho" w:cs="宋体"/>
          <w:sz w:val="28"/>
        </w:rPr>
        <w:t>适者生存。某一地区的物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都是当地生物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相当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期形成一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平衡状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。如果由于人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打破了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平衡，等于破坏了生物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的平衡状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，就可能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后果：一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较长时</w:t>
      </w:r>
      <w:r>
        <w:rPr>
          <w:rFonts w:ascii="宋体" w:eastAsia="宋体" w:hAnsi="MS Mincho" w:cs="宋体"/>
          <w:sz w:val="28"/>
        </w:rPr>
        <w:t>期达到新的平衡状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；另一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生生物入侵者，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当地生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来危害。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可利用手</w:t>
      </w:r>
      <w:r>
        <w:rPr>
          <w:rFonts w:ascii="宋体" w:eastAsia="宋体" w:hAnsi="SimSun" w:cs="宋体"/>
          <w:sz w:val="28"/>
        </w:rPr>
        <w:t>头资</w:t>
      </w:r>
      <w:r>
        <w:rPr>
          <w:rFonts w:ascii="宋体" w:eastAsia="宋体" w:hAnsi="MS Mincho" w:cs="宋体"/>
          <w:sz w:val="28"/>
        </w:rPr>
        <w:t>料介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一些生物入侵的例子：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2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在我国，一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南美水生植物水葫芦极大地减少了昆明滇池的水面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，当地气候明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干燥，湖中的</w:t>
      </w:r>
      <w:r>
        <w:rPr>
          <w:rFonts w:ascii="宋体" w:eastAsia="宋体" w:cs="宋体"/>
          <w:sz w:val="28"/>
        </w:rPr>
        <w:t>68</w:t>
      </w:r>
      <w:r>
        <w:rPr>
          <w:rFonts w:ascii="宋体" w:eastAsia="宋体" w:hAnsi="SimSun" w:cs="宋体"/>
          <w:sz w:val="28"/>
        </w:rPr>
        <w:t>种鱼</w:t>
      </w:r>
      <w:r>
        <w:rPr>
          <w:rFonts w:ascii="宋体" w:eastAsia="宋体" w:hAnsi="MS Mincho" w:cs="宋体"/>
          <w:sz w:val="28"/>
        </w:rPr>
        <w:t>已有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存在。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在西欧，一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北美</w:t>
      </w:r>
      <w:r>
        <w:rPr>
          <w:rFonts w:ascii="宋体" w:eastAsia="宋体" w:hAnsi="SimSun" w:cs="宋体"/>
          <w:sz w:val="28"/>
        </w:rPr>
        <w:t>虾</w:t>
      </w:r>
      <w:r>
        <w:rPr>
          <w:rFonts w:ascii="宋体" w:eastAsia="宋体" w:hAnsi="MS Mincho" w:cs="宋体"/>
          <w:sz w:val="28"/>
        </w:rPr>
        <w:t>病正在侵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当地</w:t>
      </w:r>
      <w:r>
        <w:rPr>
          <w:rFonts w:ascii="宋体" w:eastAsia="宋体" w:hAnsi="SimSun" w:cs="宋体"/>
          <w:sz w:val="28"/>
        </w:rPr>
        <w:t>虾</w:t>
      </w:r>
      <w:r>
        <w:rPr>
          <w:rFonts w:ascii="宋体" w:eastAsia="宋体" w:hAnsi="MS Mincho" w:cs="宋体"/>
          <w:sz w:val="28"/>
        </w:rPr>
        <w:t>，造成当地</w:t>
      </w:r>
      <w:r>
        <w:rPr>
          <w:rFonts w:ascii="宋体" w:eastAsia="宋体" w:hAnsi="SimSun" w:cs="宋体"/>
          <w:sz w:val="28"/>
        </w:rPr>
        <w:t>虾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多河流中消失。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在地中海和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得里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海，一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太平洋海藻覆盖了</w:t>
      </w:r>
      <w:r>
        <w:rPr>
          <w:rFonts w:ascii="宋体" w:eastAsia="宋体" w:cs="宋体"/>
          <w:sz w:val="28"/>
        </w:rPr>
        <w:t>3000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顷</w:t>
      </w:r>
      <w:r>
        <w:rPr>
          <w:rFonts w:ascii="宋体" w:eastAsia="宋体" w:hAnsi="MS Mincho" w:cs="宋体"/>
          <w:sz w:val="28"/>
        </w:rPr>
        <w:t>的海底。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部非洲到印度太平洋地区，一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来源于南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ALANG</w:t>
      </w:r>
      <w:r>
        <w:rPr>
          <w:rFonts w:ascii="宋体" w:eastAsia="宋体" w:hAnsi="MS Mincho" w:cs="宋体"/>
          <w:sz w:val="28"/>
        </w:rPr>
        <w:t>草侵入了数百万公</w:t>
      </w:r>
      <w:r>
        <w:rPr>
          <w:rFonts w:ascii="宋体" w:eastAsia="宋体" w:hAnsi="SimSun" w:cs="宋体"/>
          <w:sz w:val="28"/>
        </w:rPr>
        <w:t>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热带</w:t>
      </w:r>
      <w:r>
        <w:rPr>
          <w:rFonts w:ascii="宋体" w:eastAsia="宋体" w:hAnsi="MS Mincho" w:cs="宋体"/>
          <w:sz w:val="28"/>
        </w:rPr>
        <w:t>森林，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重影响了当地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木的自然更新。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澳大利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可能来自巴布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新几内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地区的致病真菌自</w:t>
      </w:r>
      <w:r>
        <w:rPr>
          <w:rFonts w:ascii="宋体" w:eastAsia="宋体" w:cs="宋体"/>
          <w:sz w:val="28"/>
        </w:rPr>
        <w:t>1920</w:t>
      </w:r>
      <w:r>
        <w:rPr>
          <w:rFonts w:ascii="宋体" w:eastAsia="宋体" w:hAnsi="MS Mincho" w:cs="宋体"/>
          <w:sz w:val="28"/>
        </w:rPr>
        <w:t>年侵入以来，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致数千公</w:t>
      </w:r>
      <w:r>
        <w:rPr>
          <w:rFonts w:ascii="宋体" w:eastAsia="宋体" w:hAnsi="SimSun" w:cs="宋体"/>
          <w:sz w:val="28"/>
        </w:rPr>
        <w:t>顷</w:t>
      </w:r>
      <w:r>
        <w:rPr>
          <w:rFonts w:ascii="宋体" w:eastAsia="宋体" w:hAnsi="MS Mincho" w:cs="宋体"/>
          <w:sz w:val="28"/>
        </w:rPr>
        <w:t>的森林被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真菌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四分之三的植物有害，包括高大的</w:t>
      </w:r>
      <w:r>
        <w:rPr>
          <w:rFonts w:ascii="宋体" w:eastAsia="宋体" w:hAnsi="SimSun" w:cs="宋体"/>
          <w:sz w:val="28"/>
        </w:rPr>
        <w:t>树种</w:t>
      </w:r>
      <w:r>
        <w:rPr>
          <w:rFonts w:ascii="宋体" w:eastAsia="宋体" w:hAnsi="MS Mincho" w:cs="宋体"/>
          <w:sz w:val="28"/>
        </w:rPr>
        <w:t>和矮小的灌木。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MS Mincho" w:cs="宋体"/>
          <w:sz w:val="28"/>
        </w:rPr>
        <w:t>在新西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来源于澳大利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的夜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的袋鼠，估</w:t>
      </w:r>
      <w:r>
        <w:rPr>
          <w:rFonts w:ascii="宋体" w:eastAsia="宋体" w:hAnsi="SimSun" w:cs="宋体"/>
          <w:sz w:val="28"/>
        </w:rPr>
        <w:t>计每晚</w:t>
      </w:r>
      <w:r>
        <w:rPr>
          <w:rFonts w:ascii="宋体" w:eastAsia="宋体" w:hAnsi="MS Mincho" w:cs="宋体"/>
          <w:sz w:val="28"/>
        </w:rPr>
        <w:t>可吃掉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吨当地的森林。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⑦</w:t>
      </w:r>
      <w:r>
        <w:rPr>
          <w:rFonts w:ascii="宋体" w:eastAsia="宋体" w:hAnsi="MS Mincho" w:cs="宋体"/>
          <w:sz w:val="28"/>
        </w:rPr>
        <w:t>来源于巴布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新几内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地区的棕色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蛇，使太平洋</w:t>
      </w:r>
      <w:r>
        <w:rPr>
          <w:rFonts w:ascii="宋体" w:eastAsia="宋体" w:hAnsi="SimSun" w:cs="宋体"/>
          <w:sz w:val="28"/>
        </w:rPr>
        <w:t>关岛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种鸟</w:t>
      </w:r>
      <w:r>
        <w:rPr>
          <w:rFonts w:ascii="宋体" w:eastAsia="宋体" w:hAnsi="MS Mincho" w:cs="宋体"/>
          <w:sz w:val="28"/>
        </w:rPr>
        <w:t>和一些蜥蜴、蝙蝠在野外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⑧</w:t>
      </w:r>
      <w:r>
        <w:rPr>
          <w:rFonts w:ascii="宋体" w:eastAsia="宋体" w:cs="宋体"/>
          <w:sz w:val="28"/>
        </w:rPr>
        <w:t>2002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日新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道：国家</w:t>
      </w:r>
      <w:r>
        <w:rPr>
          <w:rFonts w:ascii="宋体" w:eastAsia="宋体" w:hAnsi="SimSun" w:cs="宋体"/>
          <w:sz w:val="28"/>
        </w:rPr>
        <w:t>质检总</w:t>
      </w:r>
      <w:r>
        <w:rPr>
          <w:rFonts w:ascii="宋体" w:eastAsia="宋体" w:hAnsi="MS Mincho" w:cs="宋体"/>
          <w:sz w:val="28"/>
        </w:rPr>
        <w:t>局、</w:t>
      </w:r>
      <w:r>
        <w:rPr>
          <w:rFonts w:ascii="宋体" w:eastAsia="宋体" w:hAnsi="SimSun" w:cs="宋体"/>
          <w:sz w:val="28"/>
        </w:rPr>
        <w:t>农业</w:t>
      </w:r>
      <w:r>
        <w:rPr>
          <w:rFonts w:ascii="宋体" w:eastAsia="宋体" w:hAnsi="MS Mincho" w:cs="宋体"/>
          <w:sz w:val="28"/>
        </w:rPr>
        <w:t>部、国家林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局日前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布公告，宣布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停从菲律</w:t>
      </w:r>
      <w:r>
        <w:rPr>
          <w:rFonts w:ascii="宋体" w:eastAsia="宋体" w:hAnsi="SimSun" w:cs="宋体"/>
          <w:sz w:val="28"/>
        </w:rPr>
        <w:t>宾进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梨、香蕉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苗等香蕉穿孔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虫寄生植物，一</w:t>
      </w:r>
      <w:r>
        <w:rPr>
          <w:rFonts w:ascii="宋体" w:eastAsia="宋体" w:hAnsi="SimSun" w:cs="宋体"/>
          <w:sz w:val="28"/>
        </w:rPr>
        <w:t>经发现</w:t>
      </w:r>
      <w:r>
        <w:rPr>
          <w:rFonts w:ascii="宋体" w:eastAsia="宋体" w:hAnsi="MS Mincho" w:cs="宋体"/>
          <w:sz w:val="28"/>
        </w:rPr>
        <w:t>，一律作退回或</w:t>
      </w:r>
      <w:r>
        <w:rPr>
          <w:rFonts w:ascii="宋体" w:eastAsia="宋体" w:hAnsi="SimSun" w:cs="宋体"/>
          <w:sz w:val="28"/>
        </w:rPr>
        <w:t>销毁处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看来，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至今日生物入侵者有随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入侵的可能，我国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生物入侵者采取了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格的防范措施。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《生物入侵者》是一篇事理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明文，采用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明事理，条理清晰，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明方法得当，是一篇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明文，写法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初学写作者借</w:t>
      </w:r>
      <w:r>
        <w:rPr>
          <w:rFonts w:ascii="宋体" w:eastAsia="宋体" w:hAnsi="SimSun" w:cs="宋体"/>
          <w:sz w:val="28"/>
        </w:rPr>
        <w:t>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。文中介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学会运用，提高防范意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，了解当地自然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，抵抗外来生物的侵入。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五、布置作</w:t>
      </w:r>
      <w:r>
        <w:rPr>
          <w:rFonts w:ascii="宋体" w:eastAsia="宋体" w:hAnsi="SimSun" w:cs="宋体"/>
          <w:b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、利用网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搜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染的信息，并加以整理，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《灯光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染》，回答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灯光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西方一位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境学家曾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提出了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点：人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，也在</w:t>
      </w:r>
      <w:r>
        <w:rPr>
          <w:rFonts w:ascii="宋体" w:eastAsia="宋体" w:hAnsi="SimSun" w:cs="宋体"/>
          <w:sz w:val="28"/>
        </w:rPr>
        <w:t>毁灭这</w:t>
      </w:r>
      <w:r>
        <w:rPr>
          <w:rFonts w:ascii="宋体" w:eastAsia="宋体" w:hAnsi="MS Mincho" w:cs="宋体"/>
          <w:sz w:val="28"/>
        </w:rPr>
        <w:t>个世界。他的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不免有些悲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，但也合乎事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。煤的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掘，石油的</w:t>
      </w:r>
      <w:r>
        <w:rPr>
          <w:rFonts w:ascii="宋体" w:eastAsia="宋体" w:hAnsi="SimSun" w:cs="宋体"/>
          <w:sz w:val="28"/>
        </w:rPr>
        <w:t>开发显</w:t>
      </w:r>
      <w:r>
        <w:rPr>
          <w:rFonts w:ascii="宋体" w:eastAsia="宋体" w:hAnsi="MS Mincho" w:cs="宋体"/>
          <w:sz w:val="28"/>
        </w:rPr>
        <w:t>著地推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展。但不久以后，人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城市被</w:t>
      </w:r>
      <w:r>
        <w:rPr>
          <w:rFonts w:ascii="宋体" w:eastAsia="宋体" w:hAnsi="SimSun" w:cs="宋体"/>
          <w:sz w:val="28"/>
        </w:rPr>
        <w:t>尘雾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罩了，河流被油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所侵染了。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迪生的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灯第一次</w:t>
      </w:r>
      <w:r>
        <w:rPr>
          <w:rFonts w:ascii="宋体" w:eastAsia="宋体" w:hAnsi="SimSun" w:cs="宋体"/>
          <w:sz w:val="28"/>
        </w:rPr>
        <w:t>闪现</w:t>
      </w:r>
      <w:r>
        <w:rPr>
          <w:rFonts w:ascii="宋体" w:eastAsia="宋体" w:hAnsi="MS Mincho" w:cs="宋体"/>
          <w:sz w:val="28"/>
        </w:rPr>
        <w:t>出那划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代的光芒后，几代人都沉浸在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呼雀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之中，千万个不夜城</w:t>
      </w:r>
      <w:r>
        <w:rPr>
          <w:rFonts w:ascii="宋体" w:eastAsia="宋体" w:hAnsi="SimSun" w:cs="宋体"/>
          <w:sz w:val="28"/>
        </w:rPr>
        <w:t>诞</w:t>
      </w:r>
      <w:r>
        <w:rPr>
          <w:rFonts w:ascii="宋体" w:eastAsia="宋体" w:hAnsi="MS Mincho" w:cs="宋体"/>
          <w:sz w:val="28"/>
        </w:rPr>
        <w:t>生了。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着那灯火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煌的景象，人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不禁</w:t>
      </w:r>
      <w:r>
        <w:rPr>
          <w:rFonts w:ascii="宋体" w:eastAsia="宋体" w:hAnsi="SimSun" w:cs="宋体"/>
          <w:sz w:val="28"/>
        </w:rPr>
        <w:t>赞颂</w:t>
      </w:r>
      <w:r>
        <w:rPr>
          <w:rFonts w:ascii="宋体" w:eastAsia="宋体" w:hAnsi="MS Mincho" w:cs="宋体"/>
          <w:sz w:val="28"/>
        </w:rPr>
        <w:t>：天上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河落人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。然而当学生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灯夜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候，当工人挑灯夜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候，当市民沉浸在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日之夜的灯海之中的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是否想到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以光明的灯光也会成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种污</w:t>
      </w:r>
      <w:r>
        <w:rPr>
          <w:rFonts w:ascii="宋体" w:eastAsia="宋体" w:hAnsi="MS Mincho" w:cs="宋体"/>
          <w:sz w:val="28"/>
        </w:rPr>
        <w:t>染？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1950</w:t>
      </w:r>
      <w:r>
        <w:rPr>
          <w:rFonts w:ascii="宋体" w:eastAsia="宋体" w:hAnsi="MS Mincho" w:cs="宋体"/>
          <w:sz w:val="28"/>
        </w:rPr>
        <w:t>年，英国一架运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机在夜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陆时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把一段高速公路的路灯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作机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跑道的指示灯，从而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人亡的惨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在智利，一位老人由于窗外工地上的小太阳整夜整夜地直射</w:t>
      </w:r>
      <w:r>
        <w:rPr>
          <w:rFonts w:ascii="宋体" w:eastAsia="宋体" w:hAnsi="SimSun" w:cs="宋体"/>
          <w:sz w:val="28"/>
        </w:rPr>
        <w:t>卧</w:t>
      </w:r>
      <w:r>
        <w:rPr>
          <w:rFonts w:ascii="宋体" w:eastAsia="宋体" w:hAnsi="MS Mincho" w:cs="宋体"/>
          <w:sz w:val="28"/>
        </w:rPr>
        <w:t>室，弄得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上不得安眠而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致精神失常，跳楼身亡。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至于夜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，由于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驶</w:t>
      </w:r>
      <w:r>
        <w:rPr>
          <w:rFonts w:ascii="宋体" w:eastAsia="宋体" w:hAnsi="MS Mincho" w:cs="宋体"/>
          <w:sz w:val="28"/>
        </w:rPr>
        <w:t>来的汽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的灯光使</w:t>
      </w:r>
      <w:r>
        <w:rPr>
          <w:rFonts w:ascii="宋体" w:eastAsia="宋体" w:hAnsi="SimSun" w:cs="宋体"/>
          <w:sz w:val="28"/>
        </w:rPr>
        <w:t>驾驶员</w:t>
      </w:r>
      <w:r>
        <w:rPr>
          <w:rFonts w:ascii="宋体" w:eastAsia="宋体" w:hAnsi="MS Mincho" w:cs="宋体"/>
          <w:sz w:val="28"/>
        </w:rPr>
        <w:t>眩目而引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的交通事故，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其数了。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由于没有科学地、合理地使用灯光，而使灯光成了一</w:t>
      </w:r>
      <w:r>
        <w:rPr>
          <w:rFonts w:ascii="宋体" w:eastAsia="宋体" w:hAnsi="SimSun" w:cs="宋体"/>
          <w:sz w:val="28"/>
        </w:rPr>
        <w:t>种污</w:t>
      </w:r>
      <w:r>
        <w:rPr>
          <w:rFonts w:ascii="宋体" w:eastAsia="宋体" w:hAnsi="MS Mincho" w:cs="宋体"/>
          <w:sz w:val="28"/>
        </w:rPr>
        <w:t>染，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类带</w:t>
      </w:r>
      <w:r>
        <w:rPr>
          <w:rFonts w:ascii="宋体" w:eastAsia="宋体" w:hAnsi="MS Mincho" w:cs="宋体"/>
          <w:sz w:val="28"/>
        </w:rPr>
        <w:t>来的危害是很大的，不能不引起人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这种污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生的原因一般有以下两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一、亮度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大，超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正常工作、生活所需量。平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人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所用的灯光亮度大</w:t>
      </w:r>
      <w:r>
        <w:rPr>
          <w:rFonts w:ascii="宋体" w:eastAsia="宋体" w:hAnsi="SimSun" w:cs="宋体"/>
          <w:b/>
          <w:sz w:val="28"/>
        </w:rPr>
        <w:t>约</w:t>
      </w:r>
      <w:r>
        <w:rPr>
          <w:rFonts w:ascii="宋体" w:eastAsia="宋体" w:hAnsi="MS Mincho" w:cs="宋体"/>
          <w:b/>
          <w:sz w:val="28"/>
        </w:rPr>
        <w:t>是</w:t>
      </w:r>
      <w:r>
        <w:rPr>
          <w:rFonts w:ascii="宋体" w:eastAsia="宋体" w:cs="宋体"/>
          <w:b/>
          <w:sz w:val="28"/>
        </w:rPr>
        <w:t>80~120</w:t>
      </w:r>
      <w:r>
        <w:rPr>
          <w:rFonts w:ascii="宋体" w:eastAsia="宋体" w:hAnsi="MS Mincho" w:cs="宋体"/>
          <w:b/>
          <w:sz w:val="28"/>
        </w:rPr>
        <w:t>勒克司，当光亮度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高，超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cs="宋体"/>
          <w:b/>
          <w:sz w:val="28"/>
        </w:rPr>
        <w:t>180~200</w:t>
      </w:r>
      <w:r>
        <w:rPr>
          <w:rFonts w:ascii="宋体" w:eastAsia="宋体" w:hAnsi="MS Mincho" w:cs="宋体"/>
          <w:b/>
          <w:sz w:val="28"/>
        </w:rPr>
        <w:t>勒克司，就会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人的眼睛有害，引起近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、失明等病症，甚至会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来精神上的刺激；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二、光源分布不合理。前面提到的夜航</w:t>
      </w:r>
      <w:r>
        <w:rPr>
          <w:rFonts w:ascii="宋体" w:eastAsia="宋体" w:hAnsi="SimSun" w:cs="宋体"/>
          <w:b/>
          <w:sz w:val="28"/>
        </w:rPr>
        <w:t>飞</w:t>
      </w:r>
      <w:r>
        <w:rPr>
          <w:rFonts w:ascii="宋体" w:eastAsia="宋体" w:hAnsi="MS Mincho" w:cs="宋体"/>
          <w:b/>
          <w:sz w:val="28"/>
        </w:rPr>
        <w:t>机失事就是由此而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致的。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了消除灯光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染，人</w:t>
      </w:r>
      <w:r>
        <w:rPr>
          <w:rFonts w:ascii="宋体" w:eastAsia="宋体" w:hAnsi="SimSun" w:cs="宋体"/>
          <w:sz w:val="28"/>
        </w:rPr>
        <w:t>们针对</w:t>
      </w:r>
      <w:r>
        <w:rPr>
          <w:rFonts w:ascii="宋体" w:eastAsia="宋体" w:hAnsi="MS Mincho" w:cs="宋体"/>
          <w:sz w:val="28"/>
        </w:rPr>
        <w:t>灯光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生的原因，采取了很多措施。例如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定了日常生活用灯亮度最高指数，就是保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人体健康措施之一；在必需大亮度的生</w:t>
      </w:r>
      <w:r>
        <w:rPr>
          <w:rFonts w:ascii="宋体" w:eastAsia="宋体" w:hAnsi="SimSun" w:cs="宋体"/>
          <w:sz w:val="28"/>
        </w:rPr>
        <w:t>产环</w:t>
      </w:r>
      <w:r>
        <w:rPr>
          <w:rFonts w:ascii="宋体" w:eastAsia="宋体" w:hAnsi="MS Mincho" w:cs="宋体"/>
          <w:sz w:val="28"/>
        </w:rPr>
        <w:t>境中，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者配以防眩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也是很好的方法。在汽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上安置双焦防眩照明灯，大大降低了与此有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的交通事故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生的次数。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当今，人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以前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的光源分布的合理性有了很多的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。在西欧一些国家，政府把防止光的分布性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染的条例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入了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法中。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医院、居民住所、旅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施附近的光源分布作出了合理的安排，根据不同情况，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集合亮度的最大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随着人</w:t>
      </w:r>
      <w:r>
        <w:rPr>
          <w:rFonts w:ascii="宋体" w:eastAsia="宋体" w:hAnsi="SimSun" w:cs="宋体"/>
          <w:sz w:val="28"/>
        </w:rPr>
        <w:t>们对环</w:t>
      </w:r>
      <w:r>
        <w:rPr>
          <w:rFonts w:ascii="宋体" w:eastAsia="宋体" w:hAnsi="MS Mincho" w:cs="宋体"/>
          <w:sz w:val="28"/>
        </w:rPr>
        <w:t>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的不断增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也在逐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得以解决。此外，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还变废为</w:t>
      </w:r>
      <w:r>
        <w:rPr>
          <w:rFonts w:ascii="宋体" w:eastAsia="宋体" w:hAnsi="MS Mincho" w:cs="宋体"/>
          <w:sz w:val="28"/>
        </w:rPr>
        <w:t>宝，把光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染作</w:t>
      </w:r>
      <w:r>
        <w:rPr>
          <w:rFonts w:ascii="宋体" w:eastAsia="宋体" w:hAnsi="SimSun" w:cs="宋体"/>
          <w:sz w:val="28"/>
        </w:rPr>
        <w:t>为战</w:t>
      </w:r>
      <w:r>
        <w:rPr>
          <w:rFonts w:ascii="宋体" w:eastAsia="宋体" w:hAnsi="MS Mincho" w:cs="宋体"/>
          <w:sz w:val="28"/>
        </w:rPr>
        <w:t>略防御的一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策略，收到了一定的效果。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正如泰晤士河由</w:t>
      </w:r>
      <w:r>
        <w:rPr>
          <w:rFonts w:ascii="宋体" w:eastAsia="宋体" w:hAnsi="SimSun" w:cs="宋体"/>
          <w:sz w:val="28"/>
        </w:rPr>
        <w:t>浊转</w:t>
      </w:r>
      <w:r>
        <w:rPr>
          <w:rFonts w:ascii="宋体" w:eastAsia="宋体" w:hAnsi="MS Mincho" w:cs="宋体"/>
          <w:sz w:val="28"/>
        </w:rPr>
        <w:t>清一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，光的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一定会得到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底的解决。因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不但善于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造一个美好的世界，更善于保</w:t>
      </w:r>
      <w:r>
        <w:rPr>
          <w:rFonts w:ascii="宋体" w:eastAsia="宋体" w:hAnsi="SimSun" w:cs="宋体"/>
          <w:sz w:val="28"/>
        </w:rPr>
        <w:t>护这</w:t>
      </w:r>
      <w:r>
        <w:rPr>
          <w:rFonts w:ascii="宋体" w:eastAsia="宋体" w:hAnsi="MS Mincho" w:cs="宋体"/>
          <w:sz w:val="28"/>
        </w:rPr>
        <w:t>个美好的世界，使它更加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https://d.book118.com/396043030052010053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6043030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《生物入侵者》教学设计【精选15篇】</dc:title>
  <dc:subject>作为一位优秀的人民教师，就不得不需要编写教学设计，教学设计是连接基础理论与实践的桥梁，对于教学理论与实践的紧密结合具有沟通作用。那要怎么写好教学设计呢？下面是小编为大家整理的《生物入侵者》教学设计，欢</dc:subject>
  <cp:keywords>《生物入侵者》教学设计</cp:keywords>
  <cp:revision>0</cp:revision>
</cp:coreProperties>
</file>