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将绝缘导线穿在管内敷设的布线方式叫(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线管布线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塑料管布线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瓷瓶配线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应装设报警式漏电保护器而不自动切断电源的是(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招待所插座回路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生产用电的电气设备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消防用电梯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标准式直线感应同步器在实际中用得最广泛，其每块长度为(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100mm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1cm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直流电的频率是(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1Hz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0Hz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无穷大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一字螺丝刀50*3的工作部分宽度为(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大于3mm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当空气幵关动作后,用手触摸其外壳,发现幵关外壳较热，则动作的可能是( 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一般当电缆根数少且敷设距离较长时，宜采用(  )方式。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直接埋设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电缆隧道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电缆排管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《安全生产法》所指的危险物品包括(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易燃易爆物品.危险化学品.放射性物品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枪支弹药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高压气瓶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手持电动工具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利用(  )来降低加在定子三相绕组上的电压的启动叫自耦降压启动。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下列( )是保证电气作业安全的组织措施。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我国规定的低压照明用户处的容许电压变化范围为(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+5%～-10%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+10%～-5%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对电机轴承润滑的检査，(  )电动机转轴,看是否转动灵活,听有无异声。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通电转动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用手转动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用其他设备带动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M7120型平面磨床的冷却泵电动机，要求当砂轮电动机启动后才能启动，这种方式属于(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顺序控制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多地控制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连锁控制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自锁控制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在下列物质中属于半导体的是(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直流电动机反接制动时，当电动机转速接近于零时，就应立即切断电源，防止(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电流增大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电机过载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发生短路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电动机反向转动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三相笼形异步电动机的启动方式有两类,既在额定电压下的直接启动和(  )启动。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降低启动电压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变压器的高压绕组的电流一定(  )低压绕组的电流.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棒式绝缘子一般用于(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应力比较小的承力杆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跨越公路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跨越铁路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跨越航道或市中心区域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母线接头处的接触电阻不应大于相同长度母线电阻值的(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接地系统的`单相电击比不接地系统的单相电击危险性(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在忽略变压器内部损耗的情况下，变压器的一.二次电流之比与(  )之比互为倒数。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一.二次侧感应电势瞬时值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一.二次侧感应电势最大值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一.二次侧电压瞬时值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一.二次绕组匝数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高性能的高压变频器调速装置的主电路开关器件采用(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快速恢复二极管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绝缘栅双极晶体管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电力晶体管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功率场效应晶体管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笼形异步电动机采用电阻降压启动时，启动次数(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不宜太少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不允许超过3次/小时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不宜过于频繁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分支终端杆的单横担应装在(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受电侧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拉线侧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导线受力反方向侧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万用表使用完毕后应将转换开关旋至(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空挡或交流电压最高挡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电流挡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电阻挡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三相四线制的零线的截面积一般(  )相线截面积。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立井井筒检查钻孔可以布置在井筒范围内的情况是(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地质构造复杂，井底距离特大含水层较近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地质构造简单，无煤层瓦斯及其他有害气体突出危险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采用钻井法施工的井筒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采用冻结法施工的井筒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在检查插座时，电笔在插座的两个孔均不亮，首先判断是( 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相线断线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零线断线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按国际和我国标准,( )线只能用做保护接地或保护接零线。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电流继电器使用时其吸引线圈直接或通过电流互感器(  )被控电路中。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供电质量指的是电能质量与(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供电的可靠性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供电经济性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供电的周期性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供电服务质量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检查高压断路器的分合位置，可以从(  ).操作机构位置指示器显示等方面确认。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带电显示器显示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机构动作声音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经验判断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壁扇安装时，下侧边缘距地面高度不小于(  )m。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照明系统每一单相回路上，灯具和其电源插座数量不宜超过( )个。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使用( )电能表不仅能考核用户的平均功率因数，而且更能有效地控制用户无功补偿的合理性。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双向计度无功；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三相三线无功；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一只带止逆器的无功。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劳动安全卫生管理制度对未成年工给予了特殊的劳动保护，规定严禁一切企业招收未满周岁的童工。(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安全措施票的有效期限(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为2日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为1日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由工作时间而定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无特殊要求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常温下测得再生介损不符合标准时，对试油升温至90℃时的tgδ值应不大于(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0.001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当低压电气火灾发生时,首先应做的是(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迅速离开现场去报告领导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迅速设法切断电源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迅速用干粉或者二氧化碳灭火器灭火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( )所发信号不应随电量的消失而消失，要有机械或电气自保持。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低压断路器与熔断器配合使用时，熔断器应装于断路器(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左边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右边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之后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单相半波可控硅整流电路，决定控制角的元件是(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U2/2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0.45U2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绝缘棒使用完后，应(  )在专用的架上，以防绝缘棒弯曲。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确定正弦量的三要素为(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相位.初相位.相位差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最大值.频率.初相角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周期.频率.角频率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Z3040摇臂钻床中摇臂不能升降的原因是液压泵转向不对时，应(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调整行程开关SQ2位置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重接电源相序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更换液压泵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调整行程开关SQ3位置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35KV双回路与多回线路不同回路导线的距离不应小于(  )m。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电工常用的电气图有(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系统图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电路图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接线图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上述三种说法都对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电路中，导体对(  )呈现的阻碍作用称为电阻，用参数R表示。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电流密度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供电系统供电频率的允许偏差对电力网容量在300万KW以下者绝对值不大于(  )HZ。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绝缘材料根限工作温度为105℃时，耐热等级为(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N型半导体自由电子数远多于空穴数,这些自由电子是多数载流子,而空穴是少数载流子,导电能力主要靠自由电子,称为电子型半导体,简称(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W型半导体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U型半导体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软启动器的主要构成是功率单元和控制单元，功率单元是由(  )组成的三相调压主电路:控制单元主要由微处理器.保护电路.参数设定幵关等构成。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二极管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三极管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自藕变压器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晶闸管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磁场(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无方向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有方向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是间断的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方向是变化的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室内线管明线敷设时在线管进入开关.插座和接线盒前(  )处和线管弯头两边，都要用管卡加以固定。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300mm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晶体管时间继电器与气囊式时间继电器相比，寿命长短.调节方便.耐冲击等三项性能(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较差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较良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较优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因使用场合不同而异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半导体二极管的正向交流电阻与正向直流电阻两者大小关系为(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一样小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前者比后者小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使用1211不导电灭火器灭火时，人体及灭火器喷嘴至带电体最小距离对于10千伏为(  )米。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电能的常用单位是(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MW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电业安全工作规程上规定，对地电压为(  )V及以下的设备为低压设备。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在电阻串联电路中，电压分配与电阻(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热继电器在电动机运转时起(  )保护作用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欠压.失压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变配电设备过负荷保护装置的动作时限为(  )S。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9-l0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按国际及我国标准，(  )线只能用作保护接地或保护接零线。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6—10kV架空线路接户线对地距离不得小于(  )而。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3.O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绝缘电阻试验包括(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吸收比测量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绝缘电阻测量和吸收比测量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绝缘电阻测量和泄漏电流测量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晶闸管触发信号多采用(  )信号。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已知通过一段电路的电流为2A，该段电路的电阻为5W，则该段电路的电功率为(  )W。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测量设备的绝缘电阻应该用(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https://d.book118.com/398002035130006047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8002035130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