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将一根导线均匀拉长为原长的2倍,则它的阻值为原阻值的(  )倍。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下列( )表示I段电压小母线A.相。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1YMA.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1YA.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1YNA.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从业人员在调整工作岗位或离岗(  )以上重新上岗时，应重新接受安全培训。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设S1.S2分别为某避雷器及其被保护设备的伏秒特性曲线，要使设备受到可靠保护必须(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S1高于S2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S1等于S2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S1低于S2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S1与S2相交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制造指南针是利用(  )原理(或现象)。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电磁感应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直流充电桩必须安装( ),以紧急的时候切断供电设备和电动汽车之间的能源传输。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电流保护器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电源开关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急停装置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绝缘挡板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职业纪律是从事这一职业的员工应该共同遵守的行为准则，它包括的内容有(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交往规则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操作程序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群众观念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外事纪律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绝缘摇表的输出电压端子L.E.G的极性(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E端为正极，L和G端为负极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E端为负极，L和G端为正极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L端为正极，E和G端为负极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L端为负极，E和G端为正极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s11-800∕10为节能型变压器型号，其中800表示(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额定容量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低压侧额流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高压侧额流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CD10中的D表示(  )操作机构。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手动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电容器的电流I=CAUC/At,当UC增大时，电容器为()。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充电过程并吸取电能转换为电场能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充电过程并吸取电场能转换为电能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放电过程并由电场能释放为电能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放电过程并由电能释放为电场能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电缆中间接头的接地线，应使用截面积不小于(  )的裸铜软线。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10mm2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10-16mm2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25mm2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16-15mm2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拉开闸刀时,如果出现电弧,应(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立即合闸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迅速拉开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缓慢拉开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TN-S系统克服了(  )的缺陷，在建筑施工现场电力系统中起着极其重要的作用。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IT系统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TT与TN-C系统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一次变压供电系统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二次变压供电系统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(  )纠正常情况下有显着断开的备用电源或备用设备或备用线路。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明备用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冷备用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暗备用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螺丝刀的规格是以柄部外面的杆身长度和(  )表示。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厚度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半径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更换熔体时，原则上新熔体与旧熔体的规格要(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电业安全工作规程上规定，对地电压为(  )V以下的设备为低压设备。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真空断路器所具有的特点是体积小.重量轻.触头开距短.燃弧时间短.开断近区故障性能好及(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触头寿命长.适于频繁操作.操作噪音大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触头寿命长.不适于频繁操作.操作噪音大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触头寿命短.不适于频繁操作.操作噪音小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触头寿命长.适于频繁操作.操作噪音小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更换熔体时,原则上新熔体与旧熔体的规格要(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自耦变压器减压启动一般适用于(  ).负载较重的三相鼠笼式异步电动机。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容量特小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容量较小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容量较大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容量特大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中性点直接接地，系统中发生单相接地时，非故障相对地电压会(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( )不是继电保护的任务。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系统发生故障时可靠动作，使断路器跳闸，切除故障点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系统发生异常时发出信号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切除故障后，借助继电保护实现自动重合闸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系统正常时改善功率因数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相线应接在螺口灯头的(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中心端子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螺纹端子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自然冷却变压器在正常运行时，上层油温不宜经常超过(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95℃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85℃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105℃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当距离保护的Ⅰ段动作时，说明故障点在(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本线路全长的85%范围以内；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线路全长范围内；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本线路的相邻线路；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本线路全长的50%以内。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( )仪表由固定的永久磁铁,可转动的线圈及转轴.游丝.指针.机械调零机构等组成。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N型半导体自由电子数远多于空穴数,这些自由电子是多数载流子,而空穴是少数载流子,导电能力主要靠自由电子,称为电子型半导体,简称(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W型半导体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U型半导体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P型半导体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N型半导体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E级绝缘的允许工作温度为(  )°C。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笼形异步电动机降压启动能减少启动电流,但由于电机的转矩与电压的平方成( ),因此降压启动时转矩减少较多。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一般地,电力系统的运行电压在正常情况下不会超过(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额定线电压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最高工作电压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安全牌分为禁止类安全牌.指令类安全牌.(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提醒类安全牌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警告类安全牌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预防类安全牌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允许类安全牌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当验明设备确已无电后，应立即将检修设备用接地线(  )接地。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钳形电流表使用时应先用较大量程，然后再视被测电流的大小变换量程.切换量程时应(  ).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直接转动量程开关;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先将钳口打开，再转动量程开关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重复接地的安全作用不包括(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改善架空线路的防雷性能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降低漏电设备的对地电压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减轻零线断开的危险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减轻线路过负荷的危险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在10kV及以下带电杆塔上进行工作，工作人缘距最下层带电导线垂直距离不得小于(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0.35m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霓虹灯一般的工作电压为( )V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220—380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5000—10000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6000—15000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1000—5000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运输液化气,石油等的槽车在行驶时,在槽车底部应采用金属链条或导电橡胶使之与大地接触,其目的是(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泄漏槽车行驶中产生的静电荷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中和槽车行驶中产生的静电荷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使槽车与大地等电位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高压隔离开关只能接通或切断(  )电路。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感生电流产生的磁场总是(  )原磁场的变化。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伴随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阻止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MGB1420万能磨床电流截止负反馈电路调整，工件电动机的功率为0.55KW，额定电流为3A，将截止电流调至4.2A左右。把电动机转速调到(  )的范围内。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20～30r/min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100～200r/min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200～300r/min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700～800r/min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不能用于带电灭火的灭火器材是(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泡沫灭火器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二氧化碳灭火器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卤代烷灭火器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干粉灭火器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据一些资料表明,心跳呼吸停止,在(  )min内进行抢救,约80%可以救活。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使用( )电能表不仅能考核用户的平均功率因数，而且更能有效地控制用户无功补偿的合理性。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双向计度无功；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三相三线无功；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三相四线无功；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一只带止逆器的无功。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半导体二极管的正向交流电阻与正向直流电阻两者大小关系为(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前者比后者小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前者比后者大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高频闭锁零序保护中，保护发信10ms再停信，这是为了(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防止外部故障时的暂态干扰而引起误动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等待对端闭锁信号到来，防止区外故障误动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防止外部故障时功率倒向而误动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接地中线相色漆规定涂为(  )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三相四线制的零线的截面积一般(  )相线截面积。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国家电网公司的充电桩应具备( )三种充电方式。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国网电卡充电.验证码充电.账号充电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国网电卡充电.二维码扫码充电.账号充电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验证码充电.账号充电.二维码扫码充电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国网电卡充电.二维码扫码充电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在纯电感交流电路中，电路的(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有功功率大于零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有功功率等于零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有功功率小于零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“止步，高压危险！”标识牌的字色应该是(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红字，有黑箭头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黑字，有红箭头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黑字，有黑箭头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红字，有红箭头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属于形状公差的是(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平行度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垂直度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倾斜度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平台的防雷接地装置(  )检查一次。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每月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配电线路.设备检修,在显示屏上断路器{开关}或( )的操作处应设置“禁止合闸,有人工作!”或“禁止合闸,线路有人工作!”以及“禁止分闸!”标记。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接地刀闸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母线刀闸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隔离开关(刀闸)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保护压板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我国国标对35～110KV系统规定的电压波动允许值是(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1.6%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在本征半导体中摻入微量的(  )价元素，形成N型半导体。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电容器测量之前必须(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擦拭干净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充满电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充分放电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由一组逻辑电路判断控制整流器触发脉冲通道的开放和封锁，这就构成了(  )可逆调速系统。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逻辑环流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逻辑无环流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可控环流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可控无环流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氧气,乙炔管道以及其他会产生静电的管道必须(  ),以防止静电事故发生。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独立接地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接成一个整体再接地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C6150车床主电路中(  )触点接触不良将造成主轴电动机不能正转。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转换开关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中间继电器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行程开关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隔绝式呼吸防护器材按照起源供给方式有携气式和(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供气式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过滤式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负压式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在大型变压器中，采用强迫油循环水冷却器时，冷却器中的冷却介质是(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《移动式压力容器安全技术监察规程》规定:移动式压力容器用压力表精度不得低于(  )级。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我国电力系统额定频率为50Hz，其允许的频率偏差不应超过(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±0.5%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±5Hz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±0.5Hz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远距离输电时,为减小线路上的电能损耗,主要采用(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提高线路的电压等级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增大线路导线截面减小电阻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提高功率因数减少无功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半导体二极管有点接触型(  )接触型两种。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多点；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面；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块；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禁止合闸有人工作”的标记牌应制作为(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具有陡降特性的变压器是(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升压变压器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降压变压器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电焊变压器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仪用互感器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用指针式万用表欧姆档测量晶体管时，应选用(  )档。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R×1Q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https://d.book118.com/406024154035010103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multilevel"/>
    <w:tmpl w:val="0000012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multilevel"/>
    <w:tmpl w:val="0000016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602415403501010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