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《</w:t>
      </w:r>
      <w:r>
        <w:rPr>
          <w:rFonts w:ascii="宋体" w:eastAsia="黑体" w:hAnsi="SimSun" w:cs="宋体"/>
          <w:b/>
          <w:sz w:val="40"/>
        </w:rPr>
        <w:t>长</w:t>
      </w:r>
      <w:r>
        <w:rPr>
          <w:rFonts w:ascii="宋体" w:eastAsia="黑体" w:hAnsi="MS Mincho" w:cs="宋体"/>
          <w:b/>
          <w:sz w:val="40"/>
        </w:rPr>
        <w:t>方形的周</w:t>
      </w:r>
      <w:r>
        <w:rPr>
          <w:rFonts w:ascii="宋体" w:eastAsia="黑体" w:hAnsi="SimSun" w:cs="宋体"/>
          <w:b/>
          <w:sz w:val="40"/>
        </w:rPr>
        <w:t>长</w:t>
      </w:r>
      <w:r>
        <w:rPr>
          <w:rFonts w:ascii="宋体" w:eastAsia="黑体" w:hAnsi="MS Mincho" w:cs="宋体"/>
          <w:b/>
          <w:sz w:val="40"/>
        </w:rPr>
        <w:t>》教学</w:t>
      </w:r>
      <w:r>
        <w:rPr>
          <w:rFonts w:ascii="宋体" w:eastAsia="黑体" w:hAnsi="SimSun" w:cs="宋体"/>
          <w:b/>
          <w:sz w:val="40"/>
        </w:rPr>
        <w:t>设计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专为</w:t>
      </w:r>
      <w:r>
        <w:rPr>
          <w:rFonts w:ascii="宋体" w:eastAsia="宋体" w:hAnsi="MS Mincho" w:cs="宋体"/>
          <w:sz w:val="28"/>
        </w:rPr>
        <w:t>他人授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解惑的人民教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工作，借助教学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可使学生在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学到更多的知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写教学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才更能起到其作用呢？以下是小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精心整理的《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》教学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与收藏。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方形的周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能利用</w:t>
      </w:r>
      <w:r>
        <w:rPr>
          <w:rFonts w:ascii="宋体" w:eastAsia="宋体" w:hAnsi="SimSun" w:cs="宋体"/>
          <w:sz w:val="28"/>
        </w:rPr>
        <w:t>对图</w:t>
      </w:r>
      <w:r>
        <w:rPr>
          <w:rFonts w:ascii="宋体" w:eastAsia="宋体" w:hAnsi="MS Mincho" w:cs="宋体"/>
          <w:sz w:val="28"/>
        </w:rPr>
        <w:t>形的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探索并掌握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方形、正方形的周</w:t>
      </w:r>
      <w:r>
        <w:rPr>
          <w:rFonts w:ascii="宋体" w:eastAsia="宋体" w:hAnsi="SimSun" w:cs="宋体"/>
          <w:sz w:val="28"/>
        </w:rPr>
        <w:t>长计</w:t>
      </w:r>
      <w:r>
        <w:rPr>
          <w:rFonts w:ascii="宋体" w:eastAsia="宋体" w:hAnsi="MS Mincho" w:cs="宋体"/>
          <w:sz w:val="28"/>
        </w:rPr>
        <w:t>算方法。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小棒、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厘米的小正方形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流程一、基本</w:t>
      </w:r>
      <w:r>
        <w:rPr>
          <w:rFonts w:ascii="宋体" w:eastAsia="宋体" w:hAnsi="SimSun" w:cs="宋体"/>
          <w:b/>
          <w:bCs/>
          <w:sz w:val="28"/>
        </w:rPr>
        <w:t>练习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出示（一个等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三角形和一个等腰梯形）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：上一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，你能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屏幕上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是指什</w:t>
      </w:r>
      <w:r>
        <w:rPr>
          <w:rFonts w:ascii="宋体" w:eastAsia="宋体" w:hAnsi="SimSun" w:cs="宋体"/>
          <w:sz w:val="28"/>
        </w:rPr>
        <w:t>么吗</w:t>
      </w:r>
      <w:r>
        <w:rPr>
          <w:rFonts w:ascii="宋体" w:eastAsia="宋体" w:hAnsi="MS Mincho" w:cs="宋体"/>
          <w:sz w:val="28"/>
        </w:rPr>
        <w:t>？（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停）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成平面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形一周</w:t>
      </w:r>
      <w:r>
        <w:rPr>
          <w:rFonts w:ascii="宋体" w:eastAsia="宋体" w:hAnsi="SimSun" w:cs="宋体"/>
          <w:sz w:val="28"/>
        </w:rPr>
        <w:t>边线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就是它的周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hAnsi="SimSun" w:cs="宋体"/>
          <w:sz w:val="28"/>
        </w:rPr>
        <w:t>边讲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SimSun" w:cs="宋体"/>
          <w:sz w:val="28"/>
        </w:rPr>
        <w:t>边闪动</w:t>
      </w:r>
      <w:r>
        <w:rPr>
          <w:rFonts w:ascii="宋体" w:eastAsia="宋体" w:hAnsi="MS Mincho" w:cs="宋体"/>
          <w:sz w:val="28"/>
        </w:rPr>
        <w:t>平面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</w:t>
      </w:r>
      <w:r>
        <w:rPr>
          <w:rFonts w:ascii="宋体" w:eastAsia="宋体" w:hAnsi="SimSun" w:cs="宋体"/>
          <w:sz w:val="28"/>
        </w:rPr>
        <w:t>边线</w:t>
      </w:r>
      <w:r>
        <w:rPr>
          <w:rFonts w:ascii="宋体" w:eastAsia="宋体" w:hAnsi="MS Mincho" w:cs="宋体"/>
          <w:sz w:val="28"/>
        </w:rPr>
        <w:t>，接着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入平面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条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hAnsi="MS Mincho" w:cs="宋体"/>
          <w:sz w:val="28"/>
        </w:rPr>
        <w:t>的数据）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两个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是多少？你会算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？把你的方法在小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内交流一下。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两个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都是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厘米，你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流程二、引入</w:t>
      </w:r>
      <w:r>
        <w:rPr>
          <w:rFonts w:ascii="宋体" w:eastAsia="宋体" w:hAnsi="SimSun" w:cs="宋体"/>
          <w:b/>
          <w:bCs/>
          <w:sz w:val="28"/>
        </w:rPr>
        <w:t>课题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出示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：学校里有一</w:t>
      </w:r>
      <w:r>
        <w:rPr>
          <w:rFonts w:ascii="宋体" w:eastAsia="宋体" w:hAnsi="SimSun" w:cs="宋体"/>
          <w:sz w:val="28"/>
        </w:rPr>
        <w:t>块长</w:t>
      </w:r>
      <w:r>
        <w:rPr>
          <w:rFonts w:ascii="宋体" w:eastAsia="宋体" w:hAnsi="MS Mincho" w:cs="宋体"/>
          <w:sz w:val="28"/>
        </w:rPr>
        <w:t>方形的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和一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正方形的草坪。小明和小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沿着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和草坪的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各走一圈，他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走的一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快，怎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能知道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先走完呢？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算出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和草坪的周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谜</w:t>
      </w:r>
      <w:r>
        <w:rPr>
          <w:rFonts w:ascii="宋体" w:eastAsia="宋体" w:hAnsi="MS Mincho" w:cs="宋体"/>
          <w:sz w:val="28"/>
        </w:rPr>
        <w:t>底就会自然</w:t>
      </w:r>
      <w:r>
        <w:rPr>
          <w:rFonts w:ascii="宋体" w:eastAsia="宋体" w:hAnsi="SimSun" w:cs="宋体"/>
          <w:sz w:val="28"/>
        </w:rPr>
        <w:t>揭晓</w:t>
      </w:r>
      <w:r>
        <w:rPr>
          <w:rFonts w:ascii="宋体" w:eastAsia="宋体" w:hAnsi="MS Mincho" w:cs="宋体"/>
          <w:sz w:val="28"/>
        </w:rPr>
        <w:t>。今天我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就一起来学</w:t>
      </w:r>
      <w:r>
        <w:rPr>
          <w:rFonts w:ascii="宋体" w:eastAsia="宋体" w:hAnsi="SimSun" w:cs="宋体"/>
          <w:sz w:val="28"/>
        </w:rPr>
        <w:t>习长</w:t>
      </w:r>
      <w:r>
        <w:rPr>
          <w:rFonts w:ascii="宋体" w:eastAsia="宋体" w:hAnsi="MS Mincho" w:cs="宋体"/>
          <w:sz w:val="28"/>
        </w:rPr>
        <w:t>方形、正方形周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算。（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出示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流程三、教学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方形周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计</w:t>
      </w:r>
      <w:r>
        <w:rPr>
          <w:rFonts w:ascii="宋体" w:eastAsia="宋体" w:hAnsi="MS Mincho" w:cs="宋体"/>
          <w:b/>
          <w:bCs/>
          <w:sz w:val="28"/>
        </w:rPr>
        <w:t>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入：上面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片中左上角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放大充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全屏，并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明数据，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先来研究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先想一想什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？怎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？然后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着列式算一算，最后在全班交流自己的算法。（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停）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一定想出了很多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算法，老</w:t>
      </w:r>
      <w:r>
        <w:rPr>
          <w:rFonts w:ascii="宋体" w:eastAsia="宋体" w:hAnsi="SimSun" w:cs="宋体"/>
          <w:sz w:val="28"/>
        </w:rPr>
        <w:t>师这</w:t>
      </w:r>
      <w:r>
        <w:rPr>
          <w:rFonts w:ascii="宋体" w:eastAsia="宋体" w:hAnsi="MS Mincho" w:cs="宋体"/>
          <w:sz w:val="28"/>
        </w:rPr>
        <w:t>里收集到几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一起来看看。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入：（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15=86</w:t>
      </w:r>
      <w:r>
        <w:rPr>
          <w:rFonts w:ascii="宋体" w:eastAsia="宋体" w:hAnsi="MS Mincho" w:cs="宋体"/>
          <w:sz w:val="28"/>
        </w:rPr>
        <w:t>（米）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15=86</w:t>
      </w:r>
      <w:r>
        <w:rPr>
          <w:rFonts w:ascii="宋体" w:eastAsia="宋体" w:hAnsi="MS Mincho" w:cs="宋体"/>
          <w:sz w:val="28"/>
        </w:rPr>
        <w:t>（米）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28×2=56</w:t>
      </w:r>
      <w:r>
        <w:rPr>
          <w:rFonts w:ascii="宋体" w:eastAsia="宋体" w:hAnsi="MS Mincho" w:cs="宋体"/>
          <w:sz w:val="28"/>
        </w:rPr>
        <w:t>（米），</w:t>
      </w:r>
      <w:r>
        <w:rPr>
          <w:rFonts w:ascii="宋体" w:eastAsia="宋体" w:cs="宋体"/>
          <w:sz w:val="28"/>
        </w:rPr>
        <w:t>15×2=30</w:t>
      </w:r>
      <w:r>
        <w:rPr>
          <w:rFonts w:ascii="宋体" w:eastAsia="宋体" w:hAnsi="MS Mincho" w:cs="宋体"/>
          <w:sz w:val="28"/>
        </w:rPr>
        <w:t>（米），</w:t>
      </w:r>
      <w:r>
        <w:rPr>
          <w:rFonts w:ascii="宋体" w:eastAsia="宋体" w:cs="宋体"/>
          <w:sz w:val="28"/>
        </w:rPr>
        <w:t>56+30=86</w:t>
      </w:r>
      <w:r>
        <w:rPr>
          <w:rFonts w:ascii="宋体" w:eastAsia="宋体" w:hAnsi="MS Mincho" w:cs="宋体"/>
          <w:sz w:val="28"/>
        </w:rPr>
        <w:t>（米）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：第一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算法是把四条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长顺</w:t>
      </w:r>
      <w:r>
        <w:rPr>
          <w:rFonts w:ascii="宋体" w:eastAsia="宋体" w:hAnsi="MS Mincho" w:cs="宋体"/>
          <w:sz w:val="28"/>
        </w:rPr>
        <w:t>次加起来；第二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算法是把相同的数放在一起加，第三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算法是先算两条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是多少，再算两条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是多少，最后加起来。其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方法都是按照周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的概念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算的。也有同学是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算的，你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看的懂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？互相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停）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26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cs="宋体"/>
          <w:sz w:val="28"/>
        </w:rPr>
        <w:t>14=40</w:t>
      </w:r>
      <w:r>
        <w:rPr>
          <w:rFonts w:ascii="宋体" w:eastAsia="宋体" w:hAnsi="MS Mincho" w:cs="宋体"/>
          <w:sz w:val="28"/>
        </w:rPr>
        <w:t>（米），</w:t>
      </w:r>
      <w:r>
        <w:rPr>
          <w:rFonts w:ascii="宋体" w:eastAsia="宋体" w:cs="宋体"/>
          <w:sz w:val="28"/>
        </w:rPr>
        <w:t>40×2=80</w:t>
      </w:r>
      <w:r>
        <w:rPr>
          <w:rFonts w:ascii="宋体" w:eastAsia="宋体" w:hAnsi="MS Mincho" w:cs="宋体"/>
          <w:sz w:val="28"/>
        </w:rPr>
        <w:t>（米）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：因</w:t>
      </w:r>
      <w:r>
        <w:rPr>
          <w:rFonts w:ascii="宋体" w:eastAsia="宋体" w:hAnsi="SimSun" w:cs="宋体"/>
          <w:sz w:val="28"/>
        </w:rPr>
        <w:t>为长</w:t>
      </w:r>
      <w:r>
        <w:rPr>
          <w:rFonts w:ascii="宋体" w:eastAsia="宋体" w:hAnsi="MS Mincho" w:cs="宋体"/>
          <w:sz w:val="28"/>
        </w:rPr>
        <w:t>方形两</w:t>
      </w:r>
      <w:r>
        <w:rPr>
          <w:rFonts w:ascii="宋体" w:eastAsia="宋体" w:hAnsi="SimSun" w:cs="宋体"/>
          <w:sz w:val="28"/>
        </w:rPr>
        <w:t>组对边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相等，所以也可以先将一条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和一条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度加起来，再乘上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，算出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方法中，你最喜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哪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算法？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在你会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方形的周</w:t>
      </w:r>
      <w:r>
        <w:rPr>
          <w:rFonts w:ascii="宋体" w:eastAsia="宋体" w:hAnsi="SimSun" w:cs="宋体"/>
          <w:sz w:val="28"/>
        </w:rPr>
        <w:t>长吗</w:t>
      </w:r>
      <w:r>
        <w:rPr>
          <w:rFonts w:ascii="宋体" w:eastAsia="宋体" w:hAnsi="MS Mincho" w:cs="宋体"/>
          <w:sz w:val="28"/>
        </w:rPr>
        <w:t>？在小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看。（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停）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第三段：教学正方形周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流程四、教学正方形周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计</w:t>
      </w:r>
      <w:r>
        <w:rPr>
          <w:rFonts w:ascii="宋体" w:eastAsia="宋体" w:hAnsi="MS Mincho" w:cs="宋体"/>
          <w:b/>
          <w:bCs/>
          <w:sz w:val="28"/>
        </w:rPr>
        <w:t>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：下面我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来研究正方形的周</w:t>
      </w:r>
      <w:r>
        <w:rPr>
          <w:rFonts w:ascii="宋体" w:eastAsia="宋体" w:hAnsi="SimSun" w:cs="宋体"/>
          <w:sz w:val="28"/>
        </w:rPr>
        <w:t>长计</w:t>
      </w:r>
      <w:r>
        <w:rPr>
          <w:rFonts w:ascii="宋体" w:eastAsia="宋体" w:hAnsi="MS Mincho" w:cs="宋体"/>
          <w:sz w:val="28"/>
        </w:rPr>
        <w:t>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出示：上面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片中右下角草坪放大充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全屏，并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上：草坪的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自己先列式算一算，然后在小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里交流自己的算法。（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停）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20+20+20+20=80</w:t>
      </w:r>
      <w:r>
        <w:rPr>
          <w:rFonts w:ascii="宋体" w:eastAsia="宋体" w:hAnsi="MS Mincho" w:cs="宋体"/>
          <w:sz w:val="28"/>
        </w:rPr>
        <w:t>（米）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20×4=80</w:t>
      </w:r>
      <w:r>
        <w:rPr>
          <w:rFonts w:ascii="宋体" w:eastAsia="宋体" w:hAnsi="MS Mincho" w:cs="宋体"/>
          <w:sz w:val="28"/>
        </w:rPr>
        <w:t>（米）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可能出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下面两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算法，第二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算法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能看懂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方法哪一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便？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能回答一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始的</w:t>
      </w:r>
      <w:r>
        <w:rPr>
          <w:rFonts w:ascii="宋体" w:eastAsia="宋体" w:hAnsi="SimSun" w:cs="宋体"/>
          <w:sz w:val="28"/>
        </w:rPr>
        <w:t>问题吗</w:t>
      </w:r>
      <w:r>
        <w:rPr>
          <w:rFonts w:ascii="宋体" w:eastAsia="宋体" w:hAnsi="MS Mincho" w:cs="宋体"/>
          <w:sz w:val="28"/>
        </w:rPr>
        <w:t>？小明沿着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走一圈，小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沿着草坪的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走一圈，如果他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走得一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快，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先走完呢？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第四段：教学想想做做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流程五、教学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想想做做第</w:t>
      </w: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cs="宋体"/>
          <w:b/>
          <w:bCs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来完成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想想做做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手做之前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先思考：你准</w:t>
      </w:r>
      <w:r>
        <w:rPr>
          <w:rFonts w:ascii="宋体" w:eastAsia="宋体" w:hAnsi="SimSun" w:cs="宋体"/>
          <w:sz w:val="28"/>
        </w:rPr>
        <w:t>备测</w:t>
      </w:r>
      <w:r>
        <w:rPr>
          <w:rFonts w:ascii="宋体" w:eastAsia="宋体" w:hAnsi="MS Mincho" w:cs="宋体"/>
          <w:sz w:val="28"/>
        </w:rPr>
        <w:t>量几条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度，然后再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量、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算。（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停）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：因</w:t>
      </w:r>
      <w:r>
        <w:rPr>
          <w:rFonts w:ascii="宋体" w:eastAsia="宋体" w:hAnsi="SimSun" w:cs="宋体"/>
          <w:sz w:val="28"/>
        </w:rPr>
        <w:t>为长</w:t>
      </w:r>
      <w:r>
        <w:rPr>
          <w:rFonts w:ascii="宋体" w:eastAsia="宋体" w:hAnsi="MS Mincho" w:cs="宋体"/>
          <w:sz w:val="28"/>
        </w:rPr>
        <w:t>方形</w:t>
      </w:r>
      <w:r>
        <w:rPr>
          <w:rFonts w:ascii="宋体" w:eastAsia="宋体" w:hAnsi="SimSun" w:cs="宋体"/>
          <w:sz w:val="28"/>
        </w:rPr>
        <w:t>对边</w:t>
      </w:r>
      <w:r>
        <w:rPr>
          <w:rFonts w:ascii="宋体" w:eastAsia="宋体" w:hAnsi="MS Mincho" w:cs="宋体"/>
          <w:sz w:val="28"/>
        </w:rPr>
        <w:t>相等，所以在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方形的周</w:t>
      </w:r>
      <w:r>
        <w:rPr>
          <w:rFonts w:ascii="宋体" w:eastAsia="宋体" w:hAnsi="SimSun" w:cs="宋体"/>
          <w:sz w:val="28"/>
        </w:rPr>
        <w:t>长时</w:t>
      </w:r>
      <w:r>
        <w:rPr>
          <w:rFonts w:ascii="宋体" w:eastAsia="宋体" w:hAnsi="MS Mincho" w:cs="宋体"/>
          <w:sz w:val="28"/>
        </w:rPr>
        <w:t>只需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量一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就行了。而正方形四条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全相等，所以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算正方形的周</w:t>
      </w:r>
      <w:r>
        <w:rPr>
          <w:rFonts w:ascii="宋体" w:eastAsia="宋体" w:hAnsi="SimSun" w:cs="宋体"/>
          <w:sz w:val="28"/>
        </w:rPr>
        <w:t>长时</w:t>
      </w:r>
      <w:r>
        <w:rPr>
          <w:rFonts w:ascii="宋体" w:eastAsia="宋体" w:hAnsi="MS Mincho" w:cs="宋体"/>
          <w:sz w:val="28"/>
        </w:rPr>
        <w:t>只要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量一条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流程六、教学想想做做第</w:t>
      </w:r>
      <w:r>
        <w:rPr>
          <w:rFonts w:ascii="宋体" w:eastAsia="宋体" w:cs="宋体"/>
          <w:b/>
          <w:bCs/>
          <w:sz w:val="28"/>
        </w:rPr>
        <w:t>3</w:t>
      </w:r>
      <w:r>
        <w:rPr>
          <w:rFonts w:ascii="宋体" w:eastAsia="宋体" w:hAnsi="SimSun" w:cs="宋体"/>
          <w:b/>
          <w:bCs/>
          <w:sz w:val="28"/>
        </w:rPr>
        <w:t>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是想想做做的第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大家在作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本上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，然后在小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自己的算法，比一比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的算法最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便。（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停）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一起来核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一下，你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算的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流程七、教学想想做做第</w:t>
      </w:r>
      <w:r>
        <w:rPr>
          <w:rFonts w:ascii="宋体" w:eastAsia="宋体" w:cs="宋体"/>
          <w:b/>
          <w:bCs/>
          <w:sz w:val="28"/>
        </w:rPr>
        <w:t>4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cs="宋体"/>
          <w:b/>
          <w:bCs/>
          <w:sz w:val="28"/>
        </w:rPr>
        <w:t>5</w:t>
      </w:r>
      <w:r>
        <w:rPr>
          <w:rFonts w:ascii="宋体" w:eastAsia="宋体" w:hAnsi="SimSun" w:cs="宋体"/>
          <w:b/>
          <w:bCs/>
          <w:sz w:val="28"/>
        </w:rPr>
        <w:t>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：下面我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利用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方形、正方形周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来解决一些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：先想一想，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算需要多少米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铝</w:t>
      </w:r>
      <w:r>
        <w:rPr>
          <w:rFonts w:ascii="宋体" w:eastAsia="宋体" w:hAnsi="MS Mincho" w:cs="宋体"/>
          <w:sz w:val="28"/>
        </w:rPr>
        <w:t>合金材料，就是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子的什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？你能解决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试试</w:t>
      </w:r>
      <w:r>
        <w:rPr>
          <w:rFonts w:ascii="宋体" w:eastAsia="宋体" w:hAnsi="MS Mincho" w:cs="宋体"/>
          <w:sz w:val="28"/>
        </w:rPr>
        <w:t>看。（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停）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子的形状是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算需要多少米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铝</w:t>
      </w:r>
      <w:r>
        <w:rPr>
          <w:rFonts w:ascii="宋体" w:eastAsia="宋体" w:hAnsi="MS Mincho" w:cs="宋体"/>
          <w:sz w:val="28"/>
        </w:rPr>
        <w:t>合金材料，就是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停）因此做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框，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需要大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米的</w:t>
      </w:r>
      <w:r>
        <w:rPr>
          <w:rFonts w:ascii="宋体" w:eastAsia="宋体" w:hAnsi="SimSun" w:cs="宋体"/>
          <w:sz w:val="28"/>
        </w:rPr>
        <w:t>铝</w:t>
      </w:r>
      <w:r>
        <w:rPr>
          <w:rFonts w:ascii="宋体" w:eastAsia="宋体" w:hAnsi="MS Mincho" w:cs="宋体"/>
          <w:sz w:val="28"/>
        </w:rPr>
        <w:t>合金材料。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本上独立完成想想做做第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第五段：教学想想做做</w:t>
      </w:r>
      <w:r>
        <w:rPr>
          <w:rFonts w:ascii="宋体" w:eastAsia="宋体" w:cs="宋体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流程八、教学想想做做第</w:t>
      </w:r>
      <w:r>
        <w:rPr>
          <w:rFonts w:ascii="宋体" w:eastAsia="宋体" w:cs="宋体"/>
          <w:b/>
          <w:bCs/>
          <w:sz w:val="28"/>
        </w:rPr>
        <w:t>6</w:t>
      </w:r>
      <w:r>
        <w:rPr>
          <w:rFonts w:ascii="宋体" w:eastAsia="宋体" w:hAnsi="SimSun" w:cs="宋体"/>
          <w:b/>
          <w:bCs/>
          <w:sz w:val="28"/>
        </w:rPr>
        <w:t>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：下面我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一起来做一个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手拼一拼的游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要求是：用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厘米的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方形拼成一个大正方形，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个大正方形的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hAnsi="MS Mincho" w:cs="宋体"/>
          <w:sz w:val="28"/>
        </w:rPr>
        <w:t>是多少厘米？（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停）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也和同学一起拼，你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拼的方法和老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样吗</w:t>
      </w:r>
      <w:r>
        <w:rPr>
          <w:rFonts w:ascii="宋体" w:eastAsia="宋体" w:hAnsi="MS Mincho" w:cs="宋体"/>
          <w:sz w:val="28"/>
        </w:rPr>
        <w:t>？（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演示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</w:t>
      </w:r>
      <w:r>
        <w:rPr>
          <w:rFonts w:ascii="宋体" w:eastAsia="宋体" w:hAnsi="SimSun" w:cs="宋体"/>
          <w:sz w:val="28"/>
        </w:rPr>
        <w:t>边说</w:t>
      </w:r>
      <w:r>
        <w:rPr>
          <w:rFonts w:ascii="宋体" w:eastAsia="宋体" w:hAnsi="MS Mincho" w:cs="宋体"/>
          <w:sz w:val="28"/>
        </w:rPr>
        <w:t>明）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：用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个正方形拼成一个大正方形，拼的方法是唯一的。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个正方形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hAnsi="MS Mincho" w:cs="宋体"/>
          <w:sz w:val="28"/>
        </w:rPr>
        <w:t>是多少厘米？（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停）周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又是多少呢？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：下面我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厘米的小正方形拼成一个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方形，你能拼成不同的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？拼成的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各多少厘米？（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停）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：有的同学拼成的是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厘米，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厘米的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方形；有的同学拼成的是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厘米，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厘米的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方形（</w:t>
      </w:r>
      <w:r>
        <w:rPr>
          <w:rFonts w:ascii="宋体" w:eastAsia="宋体" w:hAnsi="SimSun" w:cs="宋体"/>
          <w:sz w:val="28"/>
        </w:rPr>
        <w:t>边说边导</w:t>
      </w:r>
      <w:r>
        <w:rPr>
          <w:rFonts w:ascii="宋体" w:eastAsia="宋体" w:hAnsi="MS Mincho" w:cs="宋体"/>
          <w:sz w:val="28"/>
        </w:rPr>
        <w:t>入两个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方形）。猜一猜它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会相等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？再算一算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你的猜想。（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停）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拼成的两个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相同，有什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不同？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：用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个正方形拼成一个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方形，可以拼成一行，也可以拼成两行，由于拼法不同，</w:t>
      </w:r>
      <w:r>
        <w:rPr>
          <w:rFonts w:ascii="宋体" w:eastAsia="宋体" w:hAnsi="SimSun" w:cs="宋体"/>
          <w:sz w:val="28"/>
        </w:rPr>
        <w:t>长宽</w:t>
      </w:r>
      <w:r>
        <w:rPr>
          <w:rFonts w:ascii="宋体" w:eastAsia="宋体" w:hAnsi="MS Mincho" w:cs="宋体"/>
          <w:sz w:val="28"/>
        </w:rPr>
        <w:t>不同，周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也不相等。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第六段：全</w:t>
      </w:r>
      <w:r>
        <w:rPr>
          <w:rFonts w:ascii="宋体" w:eastAsia="宋体" w:hAnsi="SimSun" w:cs="宋体"/>
          <w:sz w:val="28"/>
        </w:rPr>
        <w:t>课总结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流程九、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</w:t>
      </w:r>
      <w:r>
        <w:rPr>
          <w:rFonts w:ascii="宋体" w:eastAsia="宋体" w:hAnsi="SimSun" w:cs="宋体"/>
          <w:b/>
          <w:bCs/>
          <w:sz w:val="28"/>
        </w:rPr>
        <w:t>总结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方形和正方形周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算，可以怎</w:t>
      </w:r>
      <w:r>
        <w:rPr>
          <w:rFonts w:ascii="宋体" w:eastAsia="宋体" w:hAnsi="SimSun" w:cs="宋体"/>
          <w:sz w:val="28"/>
        </w:rPr>
        <w:t>样计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方形和正方形的周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？你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？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方形的周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教材分析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方形周</w:t>
      </w:r>
      <w:r>
        <w:rPr>
          <w:rFonts w:ascii="宋体" w:eastAsia="宋体" w:hAnsi="SimSun" w:cs="宋体"/>
          <w:sz w:val="28"/>
        </w:rPr>
        <w:t>长计</w:t>
      </w:r>
      <w:r>
        <w:rPr>
          <w:rFonts w:ascii="宋体" w:eastAsia="宋体" w:hAnsi="MS Mincho" w:cs="宋体"/>
          <w:sz w:val="28"/>
        </w:rPr>
        <w:t>算是在学生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形的特征、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方形和正方形的特征有了初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，并且能很直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和形象地描述出一个平面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的。教材在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排上非常突出的一个特点是注意呈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的形成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程，注意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的形成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程。鼓励学生交流自己的算法和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果，使学生感悟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方形、正方形周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学生按照自己的想法算，通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个性化的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算方法的交流、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学生一起来</w:t>
      </w:r>
      <w:r>
        <w:rPr>
          <w:rFonts w:ascii="宋体" w:eastAsia="宋体" w:hAnsi="SimSun" w:cs="宋体"/>
          <w:sz w:val="28"/>
        </w:rPr>
        <w:t>总结长</w:t>
      </w:r>
      <w:r>
        <w:rPr>
          <w:rFonts w:ascii="宋体" w:eastAsia="宋体" w:hAnsi="MS Mincho" w:cs="宋体"/>
          <w:sz w:val="28"/>
        </w:rPr>
        <w:t>方形、正方形的周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公式。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学情分析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学生在二年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候已</w:t>
      </w:r>
      <w:r>
        <w:rPr>
          <w:rFonts w:ascii="宋体" w:eastAsia="宋体" w:hAnsi="SimSun" w:cs="宋体"/>
          <w:sz w:val="28"/>
        </w:rPr>
        <w:t>经认识长</w:t>
      </w:r>
      <w:r>
        <w:rPr>
          <w:rFonts w:ascii="宋体" w:eastAsia="宋体" w:hAnsi="MS Mincho" w:cs="宋体"/>
          <w:sz w:val="28"/>
        </w:rPr>
        <w:t>方形、正方形的特征，知道了它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都有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条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</w:t>
      </w:r>
      <w:r>
        <w:rPr>
          <w:rFonts w:ascii="宋体" w:eastAsia="宋体" w:hAnsi="SimSun" w:cs="宋体"/>
          <w:sz w:val="28"/>
        </w:rPr>
        <w:t>对边</w:t>
      </w:r>
      <w:r>
        <w:rPr>
          <w:rFonts w:ascii="宋体" w:eastAsia="宋体" w:hAnsi="MS Mincho" w:cs="宋体"/>
          <w:sz w:val="28"/>
        </w:rPr>
        <w:t>相等，正方形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条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都相等。在上一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学生又知道了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、正方形的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条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和。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的学生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具有一定的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手操作能力，新旧知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迁移的能力，有合作学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些能力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做好了充分的准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。学生在</w:t>
      </w:r>
      <w:r>
        <w:rPr>
          <w:rFonts w:ascii="宋体" w:eastAsia="宋体" w:hAnsi="SimSun" w:cs="宋体"/>
          <w:sz w:val="28"/>
        </w:rPr>
        <w:t>归纳长</w:t>
      </w:r>
      <w:r>
        <w:rPr>
          <w:rFonts w:ascii="宋体" w:eastAsia="宋体" w:hAnsi="MS Mincho" w:cs="宋体"/>
          <w:sz w:val="28"/>
        </w:rPr>
        <w:t>方形和正方形周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公式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有一定的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教学，使学生理解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方形、正方形周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算方法，有条理地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方形和正方形周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算公式。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、能力目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察、推理、分析、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合、抽象、概括的能力和解决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的能力，并能运用所学知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解决生活中的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、情感目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，共同推</w:t>
      </w:r>
      <w:r>
        <w:rPr>
          <w:rFonts w:ascii="宋体" w:eastAsia="宋体" w:hAnsi="SimSun" w:cs="宋体"/>
          <w:sz w:val="28"/>
        </w:rPr>
        <w:t>导长</w:t>
      </w:r>
      <w:r>
        <w:rPr>
          <w:rFonts w:ascii="宋体" w:eastAsia="宋体" w:hAnsi="MS Mincho" w:cs="宋体"/>
          <w:sz w:val="28"/>
        </w:rPr>
        <w:t>方形和正方形周</w:t>
      </w:r>
      <w:r>
        <w:rPr>
          <w:rFonts w:ascii="宋体" w:eastAsia="宋体" w:hAnsi="SimSun" w:cs="宋体"/>
          <w:sz w:val="28"/>
        </w:rPr>
        <w:t>长计</w:t>
      </w:r>
      <w:r>
        <w:rPr>
          <w:rFonts w:ascii="宋体" w:eastAsia="宋体" w:hAnsi="MS Mincho" w:cs="宋体"/>
          <w:sz w:val="28"/>
        </w:rPr>
        <w:t>算公式的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极参与数学学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数学有好奇心和求知欲。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教学重点和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教学重点：推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归纳长</w:t>
      </w:r>
      <w:r>
        <w:rPr>
          <w:rFonts w:ascii="宋体" w:eastAsia="宋体" w:hAnsi="MS Mincho" w:cs="宋体"/>
          <w:sz w:val="28"/>
        </w:rPr>
        <w:t>方形和正方形周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算公式。教学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点：理解并掌握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方形、正方形周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教学反思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我教学目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明确，重点突出，体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的教学理念。我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突出以下几点：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、根据低年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特征、心理特征、知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特征，在教学中我采用故事引入，激起学生的学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习热</w:t>
      </w:r>
      <w:r>
        <w:rPr>
          <w:rFonts w:ascii="宋体" w:eastAsia="宋体" w:hAnsi="MS Mincho" w:cs="宋体"/>
          <w:sz w:val="28"/>
        </w:rPr>
        <w:t>情，使学生全心投入学到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终贯</w:t>
      </w:r>
      <w:r>
        <w:rPr>
          <w:rFonts w:ascii="宋体" w:eastAsia="宋体" w:hAnsi="MS Mincho" w:cs="宋体"/>
          <w:sz w:val="28"/>
        </w:rPr>
        <w:t>穿了学生的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符合学生心理和几何初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、操作性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特点，更体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促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展的教学思路。使学生在活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中探索，活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展，整个教学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中心，以学生的自主活</w:t>
      </w:r>
      <w:r>
        <w:rPr>
          <w:rFonts w:ascii="宋体" w:eastAsia="宋体" w:hAnsi="SimSun" w:cs="宋体"/>
          <w:sz w:val="28"/>
        </w:rPr>
        <w:t>动为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，使学生真正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起来，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堂真正活起来。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堂气氛活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系融洽，教学中，我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松和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以商量的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气与学生交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，把自己当作一位引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者、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者、合作者与学生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于朋友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系、平等状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。由于有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民主和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，所以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堂气氛活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，学生主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、本人在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教学中，在</w:t>
      </w:r>
      <w:r>
        <w:rPr>
          <w:rFonts w:ascii="宋体" w:eastAsia="宋体" w:hAnsi="SimSun" w:cs="宋体"/>
          <w:sz w:val="28"/>
        </w:rPr>
        <w:t>归纳长</w:t>
      </w:r>
      <w:r>
        <w:rPr>
          <w:rFonts w:ascii="宋体" w:eastAsia="宋体" w:hAnsi="MS Mincho" w:cs="宋体"/>
          <w:sz w:val="28"/>
        </w:rPr>
        <w:t>方形和正方形周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公式中，学生喜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条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的和求周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用（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+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×2=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的公式。听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教学重点不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突出，我也不十分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采用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公式，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方形的周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过实际测</w:t>
      </w:r>
      <w:r>
        <w:rPr>
          <w:rFonts w:ascii="宋体" w:eastAsia="宋体" w:hAnsi="MS Mincho" w:cs="宋体"/>
          <w:sz w:val="28"/>
        </w:rPr>
        <w:t>量，探索交流，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方形、正方形周</w:t>
      </w:r>
      <w:r>
        <w:rPr>
          <w:rFonts w:ascii="宋体" w:eastAsia="宋体" w:hAnsi="SimSun" w:cs="宋体"/>
          <w:sz w:val="28"/>
        </w:rPr>
        <w:t>长计</w:t>
      </w:r>
      <w:r>
        <w:rPr>
          <w:rFonts w:ascii="宋体" w:eastAsia="宋体" w:hAnsi="MS Mincho" w:cs="宋体"/>
          <w:sz w:val="28"/>
        </w:rPr>
        <w:t>算方法的多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化，并能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合适的方法来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得直</w:t>
      </w:r>
      <w:r>
        <w:rPr>
          <w:rFonts w:ascii="宋体" w:eastAsia="宋体" w:hAnsi="SimSun" w:cs="宋体"/>
          <w:sz w:val="28"/>
        </w:rPr>
        <w:t>观经验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时发</w:t>
      </w:r>
      <w:r>
        <w:rPr>
          <w:rFonts w:ascii="宋体" w:eastAsia="宋体" w:hAnsi="MS Mincho" w:cs="宋体"/>
          <w:sz w:val="28"/>
        </w:rPr>
        <w:t>展学生的空</w:t>
      </w:r>
      <w:r>
        <w:rPr>
          <w:rFonts w:ascii="宋体" w:eastAsia="宋体" w:hAnsi="SimSun" w:cs="宋体"/>
          <w:sz w:val="28"/>
        </w:rPr>
        <w:t>间观</w:t>
      </w:r>
      <w:r>
        <w:rPr>
          <w:rFonts w:ascii="宋体" w:eastAsia="宋体" w:hAnsi="MS Mincho" w:cs="宋体"/>
          <w:sz w:val="28"/>
        </w:rPr>
        <w:t>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中体会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生活里的数学，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数学的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探索交流，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方形、正方形周</w:t>
      </w:r>
      <w:r>
        <w:rPr>
          <w:rFonts w:ascii="宋体" w:eastAsia="宋体" w:hAnsi="SimSun" w:cs="宋体"/>
          <w:sz w:val="28"/>
        </w:rPr>
        <w:t>长计</w:t>
      </w:r>
      <w:r>
        <w:rPr>
          <w:rFonts w:ascii="宋体" w:eastAsia="宋体" w:hAnsi="MS Mincho" w:cs="宋体"/>
          <w:sz w:val="28"/>
        </w:rPr>
        <w:t>算方法的多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化，能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合适的方法来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一、探索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方形周</w:t>
      </w:r>
      <w:r>
        <w:rPr>
          <w:rFonts w:ascii="宋体" w:eastAsia="宋体" w:hAnsi="SimSun" w:cs="宋体"/>
          <w:b/>
          <w:sz w:val="28"/>
        </w:rPr>
        <w:t>长计</w:t>
      </w:r>
      <w:r>
        <w:rPr>
          <w:rFonts w:ascii="宋体" w:eastAsia="宋体" w:hAnsi="MS Mincho" w:cs="宋体"/>
          <w:b/>
          <w:sz w:val="28"/>
        </w:rPr>
        <w:t>算方法。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数据。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：今天的数学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是从黑板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起。同学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都知道黑板的面的形状是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方形的。工人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了加固黑板，往往要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黑板一周加</w:t>
      </w:r>
      <w:r>
        <w:rPr>
          <w:rFonts w:ascii="宋体" w:eastAsia="宋体" w:hAnsi="SimSun" w:cs="宋体"/>
          <w:sz w:val="28"/>
        </w:rPr>
        <w:t>铝</w:t>
      </w:r>
      <w:r>
        <w:rPr>
          <w:rFonts w:ascii="宋体" w:eastAsia="宋体" w:hAnsi="MS Mincho" w:cs="宋体"/>
          <w:sz w:val="28"/>
        </w:rPr>
        <w:t>合金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、指一指：你知道我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教室</w:t>
      </w:r>
      <w:r>
        <w:rPr>
          <w:rFonts w:ascii="宋体" w:eastAsia="宋体" w:hAnsi="SimSun" w:cs="宋体"/>
          <w:sz w:val="28"/>
        </w:rPr>
        <w:t>这块</w:t>
      </w:r>
      <w:r>
        <w:rPr>
          <w:rFonts w:ascii="宋体" w:eastAsia="宋体" w:hAnsi="MS Mincho" w:cs="宋体"/>
          <w:sz w:val="28"/>
        </w:rPr>
        <w:t>黑板大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需要多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铝</w:t>
      </w:r>
      <w:r>
        <w:rPr>
          <w:rFonts w:ascii="宋体" w:eastAsia="宋体" w:hAnsi="MS Mincho" w:cs="宋体"/>
          <w:sz w:val="28"/>
        </w:rPr>
        <w:t>合金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能来指一指？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、想一想：要求</w:t>
      </w:r>
      <w:r>
        <w:rPr>
          <w:rFonts w:ascii="宋体" w:eastAsia="宋体" w:hAnsi="SimSun" w:cs="宋体"/>
          <w:sz w:val="28"/>
        </w:rPr>
        <w:t>这块</w:t>
      </w:r>
      <w:r>
        <w:rPr>
          <w:rFonts w:ascii="宋体" w:eastAsia="宋体" w:hAnsi="MS Mincho" w:cs="宋体"/>
          <w:sz w:val="28"/>
        </w:rPr>
        <w:t>黑板大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需要多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铝</w:t>
      </w:r>
      <w:r>
        <w:rPr>
          <w:rFonts w:ascii="宋体" w:eastAsia="宋体" w:hAnsi="MS Mincho" w:cs="宋体"/>
          <w:sz w:val="28"/>
        </w:rPr>
        <w:t>合金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就是求什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要求</w:t>
      </w:r>
      <w:r>
        <w:rPr>
          <w:rFonts w:ascii="宋体" w:eastAsia="宋体" w:hAnsi="SimSun" w:cs="宋体"/>
          <w:sz w:val="28"/>
        </w:rPr>
        <w:t>这块</w:t>
      </w:r>
      <w:r>
        <w:rPr>
          <w:rFonts w:ascii="宋体" w:eastAsia="宋体" w:hAnsi="MS Mincho" w:cs="宋体"/>
          <w:sz w:val="28"/>
        </w:rPr>
        <w:t>黑板面的周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，你需要知道什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（需要知道黑板的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，）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个同学跟老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合作一起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量之前先提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：你需要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量几条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几条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（量得数据并板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米，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米）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【例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学生提供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成的条件和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，而是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了学生熟悉的黑板作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研究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象。学生自己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量数据，不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明白了求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所需要的合适的条件和一般需要条件，而且能体会到解决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程，也培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从事数学活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求黑板一周</w:t>
      </w:r>
      <w:r>
        <w:rPr>
          <w:rFonts w:ascii="宋体" w:eastAsia="宋体" w:hAnsi="SimSun" w:cs="宋体"/>
          <w:sz w:val="28"/>
        </w:rPr>
        <w:t>铝</w:t>
      </w:r>
      <w:r>
        <w:rPr>
          <w:rFonts w:ascii="宋体" w:eastAsia="宋体" w:hAnsi="MS Mincho" w:cs="宋体"/>
          <w:sz w:val="28"/>
        </w:rPr>
        <w:t>合金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量好了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，你能求出黑板面的周</w:t>
      </w:r>
      <w:r>
        <w:rPr>
          <w:rFonts w:ascii="宋体" w:eastAsia="宋体" w:hAnsi="SimSun" w:cs="宋体"/>
          <w:sz w:val="28"/>
        </w:rPr>
        <w:t>长吗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、交流算法：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自己的方法的意思。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学生可能会出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下面几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情况，教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随机板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4+4+1+1=10</w:t>
      </w:r>
      <w:r>
        <w:rPr>
          <w:rFonts w:ascii="宋体" w:eastAsia="宋体" w:hAnsi="MS Mincho" w:cs="宋体"/>
          <w:sz w:val="28"/>
        </w:rPr>
        <w:t>（米）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4+1+4+1=10</w:t>
      </w:r>
      <w:r>
        <w:rPr>
          <w:rFonts w:ascii="宋体" w:eastAsia="宋体" w:hAnsi="MS Mincho" w:cs="宋体"/>
          <w:sz w:val="28"/>
        </w:rPr>
        <w:t>（米）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c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4×2=8</w:t>
      </w:r>
      <w:r>
        <w:rPr>
          <w:rFonts w:ascii="宋体" w:eastAsia="宋体" w:hAnsi="MS Mincho" w:cs="宋体"/>
          <w:sz w:val="28"/>
        </w:rPr>
        <w:t>（米）</w:t>
      </w:r>
      <w:r>
        <w:rPr>
          <w:rFonts w:ascii="宋体" w:eastAsia="宋体" w:cs="宋体"/>
          <w:sz w:val="28"/>
        </w:rPr>
        <w:t>1×2=2</w:t>
      </w:r>
      <w:r>
        <w:rPr>
          <w:rFonts w:ascii="宋体" w:eastAsia="宋体" w:hAnsi="MS Mincho" w:cs="宋体"/>
          <w:sz w:val="28"/>
        </w:rPr>
        <w:t>（米）</w:t>
      </w:r>
      <w:r>
        <w:rPr>
          <w:rFonts w:ascii="宋体" w:eastAsia="宋体" w:cs="宋体"/>
          <w:sz w:val="28"/>
        </w:rPr>
        <w:t>8+2=10</w:t>
      </w:r>
      <w:r>
        <w:rPr>
          <w:rFonts w:ascii="宋体" w:eastAsia="宋体" w:hAnsi="MS Mincho" w:cs="宋体"/>
          <w:sz w:val="28"/>
        </w:rPr>
        <w:t>（米）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d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4+1=5</w:t>
      </w:r>
      <w:r>
        <w:rPr>
          <w:rFonts w:ascii="宋体" w:eastAsia="宋体" w:hAnsi="MS Mincho" w:cs="宋体"/>
          <w:sz w:val="28"/>
        </w:rPr>
        <w:t>（米）</w:t>
      </w:r>
      <w:r>
        <w:rPr>
          <w:rFonts w:ascii="宋体" w:eastAsia="宋体" w:cs="宋体"/>
          <w:sz w:val="28"/>
        </w:rPr>
        <w:t>5×2=10</w:t>
      </w:r>
      <w:r>
        <w:rPr>
          <w:rFonts w:ascii="宋体" w:eastAsia="宋体" w:hAnsi="MS Mincho" w:cs="宋体"/>
          <w:sz w:val="28"/>
        </w:rPr>
        <w:t>（米）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用方法</w:t>
      </w:r>
      <w:r>
        <w:rPr>
          <w:rFonts w:ascii="宋体" w:eastAsia="宋体" w:cs="宋体"/>
          <w:sz w:val="28"/>
        </w:rPr>
        <w:t>c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想想和方法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相同的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地方？你能再</w:t>
      </w:r>
      <w:r>
        <w:rPr>
          <w:rFonts w:ascii="宋体" w:eastAsia="宋体" w:hAnsi="SimSun" w:cs="宋体"/>
          <w:sz w:val="28"/>
        </w:rPr>
        <w:t>说说每步</w:t>
      </w:r>
      <w:r>
        <w:rPr>
          <w:rFonts w:ascii="宋体" w:eastAsia="宋体" w:hAnsi="MS Mincho" w:cs="宋体"/>
          <w:sz w:val="28"/>
        </w:rPr>
        <w:t>求的是什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大家都来想一想</w:t>
      </w:r>
      <w:r>
        <w:rPr>
          <w:rFonts w:ascii="宋体" w:eastAsia="宋体" w:cs="宋体"/>
          <w:sz w:val="28"/>
        </w:rPr>
        <w:t>d</w:t>
      </w:r>
      <w:r>
        <w:rPr>
          <w:rFonts w:ascii="宋体" w:eastAsia="宋体" w:hAnsi="MS Mincho" w:cs="宋体"/>
          <w:sz w:val="28"/>
        </w:rPr>
        <w:t>方法，第一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求出的是什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？你能在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上指一指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？第二</w:t>
      </w:r>
      <w:r>
        <w:rPr>
          <w:rFonts w:ascii="宋体" w:eastAsia="宋体" w:hAnsi="SimSun" w:cs="宋体"/>
          <w:sz w:val="28"/>
        </w:rPr>
        <w:t>步为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要乘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方法，你喜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哪一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算法？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你的理由。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察、思考、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、交流等都是《数学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准》所提倡的数学活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里，没有沿</w:t>
      </w:r>
      <w:r>
        <w:rPr>
          <w:rFonts w:ascii="宋体" w:eastAsia="宋体" w:hAnsi="SimSun" w:cs="宋体"/>
          <w:sz w:val="28"/>
        </w:rPr>
        <w:t>袭传统</w:t>
      </w:r>
      <w:r>
        <w:rPr>
          <w:rFonts w:ascii="宋体" w:eastAsia="宋体" w:hAnsi="MS Mincho" w:cs="宋体"/>
          <w:sz w:val="28"/>
        </w:rPr>
        <w:t>的教学方法，把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成的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算公式直接告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学生，硬把成人思考的解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思路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学生，而是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学生在充分感知的基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上，凭他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，用自己的策略去解决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，然后通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交流各自不同的方法，学生既可以加深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算法的理解，又可以博采众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，修正或完善自己的想法。教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学生用所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的方法，而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学生自己逐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体会。】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</w:t>
      </w:r>
      <w:r>
        <w:rPr>
          <w:rFonts w:ascii="宋体" w:eastAsia="宋体" w:hAnsi="SimSun" w:cs="宋体"/>
          <w:sz w:val="28"/>
        </w:rPr>
        <w:t>实际应</w:t>
      </w:r>
      <w:r>
        <w:rPr>
          <w:rFonts w:ascii="宋体" w:eastAsia="宋体" w:hAnsi="MS Mincho" w:cs="宋体"/>
          <w:sz w:val="28"/>
        </w:rPr>
        <w:t>用，解决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学校有一片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，看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：指一指什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、独立解决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、交流方法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未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一，但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有学生喜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或已内化的方法。此</w:t>
      </w:r>
      <w:r>
        <w:rPr>
          <w:rFonts w:ascii="宋体" w:eastAsia="宋体" w:hAnsi="SimSun" w:cs="宋体"/>
          <w:sz w:val="28"/>
        </w:rPr>
        <w:t>处让</w:t>
      </w:r>
      <w:r>
        <w:rPr>
          <w:rFonts w:ascii="宋体" w:eastAsia="宋体" w:hAnsi="MS Mincho" w:cs="宋体"/>
          <w:sz w:val="28"/>
        </w:rPr>
        <w:t>学生根据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情况自己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合适的方法解答，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体会最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的方法。】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二、探索交流正方形周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计</w:t>
      </w:r>
      <w:r>
        <w:rPr>
          <w:rFonts w:ascii="宋体" w:eastAsia="宋体" w:hAnsi="MS Mincho" w:cs="宋体"/>
          <w:b/>
          <w:sz w:val="28"/>
        </w:rPr>
        <w:t>算方法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、正方形手帕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cs="宋体"/>
          <w:sz w:val="28"/>
        </w:rPr>
        <w:t>25</w:t>
      </w:r>
      <w:r>
        <w:rPr>
          <w:rFonts w:ascii="宋体" w:eastAsia="宋体" w:hAnsi="MS Mincho" w:cs="宋体"/>
          <w:sz w:val="28"/>
        </w:rPr>
        <w:t>厘米，周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是多少？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）学生独立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）交流方法，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想的。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学生可能会有下列算法：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25+25+25+25=100</w:t>
      </w:r>
      <w:r>
        <w:rPr>
          <w:rFonts w:ascii="宋体" w:eastAsia="宋体" w:hAnsi="MS Mincho" w:cs="宋体"/>
          <w:sz w:val="28"/>
        </w:rPr>
        <w:t>（厘米）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25×4=100</w:t>
      </w:r>
      <w:r>
        <w:rPr>
          <w:rFonts w:ascii="宋体" w:eastAsia="宋体" w:hAnsi="MS Mincho" w:cs="宋体"/>
          <w:sz w:val="28"/>
        </w:rPr>
        <w:t>（厘米）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：两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算法之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么联</w:t>
      </w:r>
      <w:r>
        <w:rPr>
          <w:rFonts w:ascii="宋体" w:eastAsia="宋体" w:hAnsi="MS Mincho" w:cs="宋体"/>
          <w:sz w:val="28"/>
        </w:rPr>
        <w:t>系？比</w:t>
      </w:r>
      <w:r>
        <w:rPr>
          <w:rFonts w:ascii="宋体" w:eastAsia="宋体" w:hAnsi="SimSun" w:cs="宋体"/>
          <w:sz w:val="28"/>
        </w:rPr>
        <w:t>较这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算法，你喜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哪一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【学</w:t>
      </w:r>
      <w:r>
        <w:rPr>
          <w:rFonts w:ascii="宋体" w:eastAsia="宋体" w:hAnsi="SimSun" w:cs="宋体"/>
          <w:sz w:val="28"/>
        </w:rPr>
        <w:t>习长</w:t>
      </w:r>
      <w:r>
        <w:rPr>
          <w:rFonts w:ascii="宋体" w:eastAsia="宋体" w:hAnsi="MS Mincho" w:cs="宋体"/>
          <w:sz w:val="28"/>
        </w:rPr>
        <w:t>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算后，教材没有把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正方形周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也作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例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，而是安排在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中，其意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十分明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。学生利用自己已有知</w:t>
      </w:r>
      <w:r>
        <w:rPr>
          <w:rFonts w:ascii="宋体" w:eastAsia="宋体" w:hAnsi="SimSun" w:cs="宋体"/>
          <w:sz w:val="28"/>
        </w:rPr>
        <w:t>识经验</w:t>
      </w:r>
      <w:r>
        <w:rPr>
          <w:rFonts w:ascii="宋体" w:eastAsia="宋体" w:hAnsi="MS Mincho" w:cs="宋体"/>
          <w:sz w:val="28"/>
        </w:rPr>
        <w:t>，解决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是水到渠成的。】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方形的周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一、教学内容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>102</w:t>
      </w:r>
      <w:r>
        <w:rPr>
          <w:rFonts w:ascii="宋体" w:eastAsia="宋体" w:hAnsi="SimSun" w:cs="宋体"/>
          <w:b/>
          <w:sz w:val="28"/>
        </w:rPr>
        <w:t>页</w:t>
      </w:r>
      <w:r>
        <w:rPr>
          <w:rFonts w:ascii="宋体" w:eastAsia="宋体" w:hAnsi="MS Mincho" w:cs="宋体"/>
          <w:b/>
          <w:sz w:val="28"/>
        </w:rPr>
        <w:t>例</w:t>
      </w:r>
      <w:r>
        <w:rPr>
          <w:rFonts w:ascii="宋体" w:eastAsia="宋体" w:cs="宋体"/>
          <w:b/>
          <w:sz w:val="28"/>
        </w:rPr>
        <w:t>6</w:t>
      </w:r>
      <w:r>
        <w:rPr>
          <w:rFonts w:ascii="宋体" w:eastAsia="宋体" w:hAnsi="MS Mincho" w:cs="宋体"/>
          <w:b/>
          <w:sz w:val="28"/>
        </w:rPr>
        <w:t>、例</w:t>
      </w:r>
      <w:r>
        <w:rPr>
          <w:rFonts w:ascii="宋体" w:eastAsia="宋体" w:cs="宋体"/>
          <w:b/>
          <w:sz w:val="28"/>
        </w:rPr>
        <w:t>7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方形周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计</w:t>
      </w:r>
      <w:r>
        <w:rPr>
          <w:rFonts w:ascii="宋体" w:eastAsia="宋体" w:hAnsi="MS Mincho" w:cs="宋体"/>
          <w:b/>
          <w:sz w:val="28"/>
        </w:rPr>
        <w:t>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：使学生能运用周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方形特征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能力目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、分析、判断的能力及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学生探索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新、解决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情感目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松愉快的学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数学，感受数学的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趣，培</w:t>
      </w:r>
      <w:r>
        <w:rPr>
          <w:rFonts w:ascii="宋体" w:eastAsia="宋体" w:hAnsi="SimSun" w:cs="宋体"/>
          <w:sz w:val="28"/>
        </w:rPr>
        <w:t>养对</w:t>
      </w:r>
      <w:r>
        <w:rPr>
          <w:rFonts w:ascii="宋体" w:eastAsia="宋体" w:hAnsi="MS Mincho" w:cs="宋体"/>
          <w:sz w:val="28"/>
        </w:rPr>
        <w:t>数学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心理目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学生合作意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及合作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三、教学流程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发给每</w:t>
      </w:r>
      <w:r>
        <w:rPr>
          <w:rFonts w:ascii="宋体" w:eastAsia="宋体" w:hAnsi="MS Mincho" w:cs="宋体"/>
          <w:sz w:val="28"/>
        </w:rPr>
        <w:t>桌一</w:t>
      </w:r>
      <w:r>
        <w:rPr>
          <w:rFonts w:ascii="宋体" w:eastAsia="宋体" w:hAnsi="SimSun" w:cs="宋体"/>
          <w:sz w:val="28"/>
        </w:rPr>
        <w:t>张长</w:t>
      </w:r>
      <w:r>
        <w:rPr>
          <w:rFonts w:ascii="宋体" w:eastAsia="宋体" w:hAnsi="MS Mincho" w:cs="宋体"/>
          <w:sz w:val="28"/>
        </w:rPr>
        <w:t>方形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；准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好点子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；学生尺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</w:t>
      </w:r>
      <w:r>
        <w:rPr>
          <w:rFonts w:ascii="宋体" w:eastAsia="宋体" w:hAnsi="SimSun" w:cs="宋体"/>
          <w:sz w:val="28"/>
        </w:rPr>
        <w:t>复习铺垫</w:t>
      </w:r>
      <w:r>
        <w:rPr>
          <w:rFonts w:ascii="宋体" w:eastAsia="宋体" w:hAnsi="MS Mincho" w:cs="宋体"/>
          <w:sz w:val="28"/>
        </w:rPr>
        <w:t>，回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旧知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书课题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（看到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你想到了什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想：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方形特征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X“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如何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算正方形周</w:t>
      </w:r>
      <w:r>
        <w:rPr>
          <w:rFonts w:ascii="宋体" w:eastAsia="宋体" w:hAnsi="SimSun" w:cs="宋体"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方形周</w:t>
      </w:r>
      <w:r>
        <w:rPr>
          <w:rFonts w:ascii="宋体" w:eastAsia="宋体" w:hAnsi="SimSun" w:cs="宋体"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（学生回</w:t>
      </w:r>
      <w:r>
        <w:rPr>
          <w:rFonts w:ascii="宋体" w:eastAsia="宋体" w:hAnsi="SimSun" w:cs="宋体"/>
          <w:sz w:val="28"/>
        </w:rPr>
        <w:t>忆时</w:t>
      </w:r>
      <w:r>
        <w:rPr>
          <w:rFonts w:ascii="宋体" w:eastAsia="宋体" w:hAnsi="MS Mincho" w:cs="宋体"/>
          <w:sz w:val="28"/>
        </w:rPr>
        <w:t>，要求展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具体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，没回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到的由教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提示。）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造情境，主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探究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今天老</w:t>
      </w:r>
      <w:r>
        <w:rPr>
          <w:rFonts w:ascii="宋体" w:eastAsia="宋体" w:hAnsi="SimSun" w:cs="宋体"/>
          <w:sz w:val="28"/>
        </w:rPr>
        <w:t>师请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帮自己一个忙，好不好？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元旦快到了，搞</w:t>
      </w:r>
      <w:r>
        <w:rPr>
          <w:rFonts w:ascii="宋体" w:eastAsia="宋体" w:hAnsi="SimSun" w:cs="宋体"/>
          <w:sz w:val="28"/>
        </w:rPr>
        <w:t>联欢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需要把教室布置一下，其中有一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就是装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黑板，要把黑板的四周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上彩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，如果既不想浪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围满</w:t>
      </w:r>
      <w:r>
        <w:rPr>
          <w:rFonts w:ascii="宋体" w:eastAsia="宋体" w:hAnsi="MS Mincho" w:cs="宋体"/>
          <w:sz w:val="28"/>
        </w:rPr>
        <w:t>，那需要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呢？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就帮自己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个忙，提前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算一下，好不好？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、自由</w:t>
      </w:r>
      <w:r>
        <w:rPr>
          <w:rFonts w:ascii="宋体" w:eastAsia="宋体" w:hAnsi="SimSun" w:cs="宋体"/>
          <w:sz w:val="28"/>
        </w:rPr>
        <w:t>结组</w:t>
      </w:r>
      <w:r>
        <w:rPr>
          <w:rFonts w:ascii="宋体" w:eastAsia="宋体" w:hAnsi="MS Mincho" w:cs="宋体"/>
          <w:sz w:val="28"/>
        </w:rPr>
        <w:t>（个</w:t>
      </w:r>
      <w:r>
        <w:rPr>
          <w:rFonts w:ascii="宋体" w:eastAsia="宋体" w:hAnsi="SimSun" w:cs="宋体"/>
          <w:sz w:val="28"/>
        </w:rPr>
        <w:t>别组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帮忙分配）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、交流解决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、以小</w:t>
      </w:r>
      <w:r>
        <w:rPr>
          <w:rFonts w:ascii="宋体" w:eastAsia="宋体" w:hAnsi="SimSun" w:cs="宋体"/>
          <w:sz w:val="28"/>
        </w:rPr>
        <w:t>组为单</w:t>
      </w:r>
      <w:r>
        <w:rPr>
          <w:rFonts w:ascii="宋体" w:eastAsia="宋体" w:hAnsi="MS Mincho" w:cs="宋体"/>
          <w:sz w:val="28"/>
        </w:rPr>
        <w:t>位，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思路（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内同学可以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想：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可以用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可以用尺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圈量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算一下黑板四条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明确黑板是一个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方形，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些方法最后的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果求得都是黑板即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如果老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既没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又没尺，那我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只能采用哪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方法来求？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算的方法）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需要知道：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？或者四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各是多少？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毫米、分米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中已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知道黑板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米，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米）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笔算一算（能用几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方法就用几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、全班交流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想：</w:t>
      </w:r>
      <w:r>
        <w:rPr>
          <w:rFonts w:ascii="宋体" w:eastAsia="宋体" w:cs="宋体"/>
          <w:sz w:val="28"/>
        </w:rPr>
        <w:t>X4+1+4+1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X4+4+1+1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X(4+1)×2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X4×2=81×2=28+2=10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X4×2+1×2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算式提</w:t>
      </w:r>
      <w:r>
        <w:rPr>
          <w:rFonts w:ascii="宋体" w:eastAsia="宋体" w:hAnsi="SimSun" w:cs="宋体"/>
          <w:sz w:val="28"/>
        </w:rPr>
        <w:t>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想：</w:t>
      </w:r>
      <w:r>
        <w:rPr>
          <w:rFonts w:ascii="宋体" w:eastAsia="宋体" w:cs="宋体"/>
          <w:sz w:val="28"/>
        </w:rPr>
        <w:t>X(4+1)×2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cs="宋体"/>
          <w:sz w:val="28"/>
        </w:rPr>
        <w:t>“4+1”</w:t>
      </w:r>
      <w:r>
        <w:rPr>
          <w:rFonts w:ascii="宋体" w:eastAsia="宋体" w:hAnsi="MS Mincho" w:cs="宋体"/>
          <w:sz w:val="28"/>
        </w:rPr>
        <w:t>求得是什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么还</w:t>
      </w:r>
      <w:r>
        <w:rPr>
          <w:rFonts w:ascii="宋体" w:eastAsia="宋体" w:hAnsi="MS Mincho" w:cs="宋体"/>
          <w:sz w:val="28"/>
        </w:rPr>
        <w:t>要乘以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如果没人提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可以有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性的提。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演示：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角</w:t>
      </w:r>
      <w:r>
        <w:rPr>
          <w:rFonts w:ascii="宋体" w:eastAsia="宋体" w:hAnsi="SimSun" w:cs="宋体"/>
          <w:sz w:val="28"/>
        </w:rPr>
        <w:t>线对</w:t>
      </w:r>
      <w:r>
        <w:rPr>
          <w:rFonts w:ascii="宋体" w:eastAsia="宋体" w:hAnsi="MS Mincho" w:cs="宋体"/>
          <w:sz w:val="28"/>
        </w:rPr>
        <w:t>折，感知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方形包含两个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+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出示教具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方形框架，可以沿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角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拿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，再次感知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方形包含两个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+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价与交流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哪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方法好理解？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哪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哪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题时</w:t>
      </w:r>
      <w:r>
        <w:rPr>
          <w:rFonts w:ascii="宋体" w:eastAsia="宋体" w:hAnsi="MS Mincho" w:cs="宋体"/>
          <w:sz w:val="28"/>
        </w:rPr>
        <w:t>使用自己喜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的方法解答，好不好？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</w:t>
      </w:r>
      <w:r>
        <w:rPr>
          <w:rFonts w:ascii="宋体" w:eastAsia="宋体" w:hAnsi="SimSun" w:cs="宋体"/>
          <w:sz w:val="28"/>
        </w:rPr>
        <w:t>问难</w:t>
      </w:r>
      <w:r>
        <w:rPr>
          <w:rFonts w:ascii="宋体" w:eastAsia="宋体" w:hAnsi="MS Mincho" w:cs="宋体"/>
          <w:sz w:val="28"/>
        </w:rPr>
        <w:t>，交流收</w:t>
      </w:r>
      <w:r>
        <w:rPr>
          <w:rFonts w:ascii="宋体" w:eastAsia="宋体" w:hAnsi="SimSun" w:cs="宋体"/>
          <w:sz w:val="28"/>
        </w:rPr>
        <w:t>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方形你知道了什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想：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特征；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（四）运用新知，解决</w:t>
      </w:r>
      <w:r>
        <w:rPr>
          <w:rFonts w:ascii="宋体" w:eastAsia="宋体" w:hAnsi="SimSun" w:cs="宋体"/>
          <w:sz w:val="28"/>
        </w:rPr>
        <w:t>问题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小黑板出示例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（以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形式完成，不写答句）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量出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桌一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）（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位可以是</w:t>
      </w:r>
      <w:r>
        <w:rPr>
          <w:rFonts w:ascii="宋体" w:eastAsia="宋体" w:cs="宋体"/>
          <w:sz w:val="28"/>
        </w:rPr>
        <w:t>“…</w:t>
      </w:r>
      <w:r>
        <w:rPr>
          <w:rFonts w:ascii="宋体" w:eastAsia="宋体" w:hAnsi="MS Mincho" w:cs="宋体"/>
          <w:sz w:val="28"/>
        </w:rPr>
        <w:t>厘米</w:t>
      </w:r>
      <w:r>
        <w:rPr>
          <w:rFonts w:ascii="宋体" w:eastAsia="宋体" w:cs="宋体"/>
          <w:sz w:val="28"/>
        </w:rPr>
        <w:t>…</w:t>
      </w:r>
      <w:r>
        <w:rPr>
          <w:rFonts w:ascii="宋体" w:eastAsia="宋体" w:hAnsi="MS Mincho" w:cs="宋体"/>
          <w:sz w:val="28"/>
        </w:rPr>
        <w:t>毫米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也可以是</w:t>
      </w:r>
      <w:r>
        <w:rPr>
          <w:rFonts w:ascii="宋体" w:eastAsia="宋体" w:cs="宋体"/>
          <w:sz w:val="28"/>
        </w:rPr>
        <w:t>“…</w:t>
      </w:r>
      <w:r>
        <w:rPr>
          <w:rFonts w:ascii="宋体" w:eastAsia="宋体" w:hAnsi="MS Mincho" w:cs="宋体"/>
          <w:sz w:val="28"/>
        </w:rPr>
        <w:t>厘米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可以是</w:t>
      </w:r>
      <w:r>
        <w:rPr>
          <w:rFonts w:ascii="宋体" w:eastAsia="宋体" w:cs="宋体"/>
          <w:sz w:val="28"/>
        </w:rPr>
        <w:t>“…</w:t>
      </w:r>
      <w:r>
        <w:rPr>
          <w:rFonts w:ascii="宋体" w:eastAsia="宋体" w:hAnsi="MS Mincho" w:cs="宋体"/>
          <w:sz w:val="28"/>
        </w:rPr>
        <w:t>毫米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在点子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上任意画出一个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方形并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算出它的周</w:t>
      </w:r>
      <w:r>
        <w:rPr>
          <w:rFonts w:ascii="宋体" w:eastAsia="宋体" w:hAnsi="SimSun" w:cs="宋体"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（五）作</w:t>
      </w:r>
      <w:r>
        <w:rPr>
          <w:rFonts w:ascii="宋体" w:eastAsia="宋体" w:hAnsi="SimSun" w:cs="宋体"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在家里或教室里找到三件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方形物品，量出它的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算出它的周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写在作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本上（或仿照例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练习题联</w:t>
      </w:r>
      <w:r>
        <w:rPr>
          <w:rFonts w:ascii="宋体" w:eastAsia="宋体" w:hAnsi="MS Mincho" w:cs="宋体"/>
          <w:sz w:val="28"/>
        </w:rPr>
        <w:t>系生活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也可以）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格式：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物品名称：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长宽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：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方形的周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一、教学内容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人教版《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教育教科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数学》三年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上册第七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元《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方形和正方形》</w:t>
      </w:r>
      <w:r>
        <w:rPr>
          <w:rFonts w:ascii="宋体" w:eastAsia="宋体" w:hAnsi="SimSun" w:cs="宋体"/>
          <w:sz w:val="28"/>
        </w:rPr>
        <w:t>复习课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巩固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方形、正方形周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算方法，理解拼</w:t>
      </w:r>
      <w:r>
        <w:rPr>
          <w:rFonts w:ascii="宋体" w:eastAsia="宋体" w:hAnsi="SimSun" w:cs="宋体"/>
          <w:sz w:val="28"/>
        </w:rPr>
        <w:t>组图</w:t>
      </w:r>
      <w:r>
        <w:rPr>
          <w:rFonts w:ascii="宋体" w:eastAsia="宋体" w:hAnsi="MS Mincho" w:cs="宋体"/>
          <w:sz w:val="28"/>
        </w:rPr>
        <w:t>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不同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透数形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合思想。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的合适方法，提高学生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合运用知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三、教学重点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正确、灵活地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方形、正方形的周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四、教学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理解拼</w:t>
      </w:r>
      <w:r>
        <w:rPr>
          <w:rFonts w:ascii="宋体" w:eastAsia="宋体" w:hAnsi="SimSun" w:cs="宋体"/>
          <w:sz w:val="28"/>
        </w:rPr>
        <w:t>组图</w:t>
      </w:r>
      <w:r>
        <w:rPr>
          <w:rFonts w:ascii="宋体" w:eastAsia="宋体" w:hAnsi="MS Mincho" w:cs="宋体"/>
          <w:sz w:val="28"/>
        </w:rPr>
        <w:t>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五、教学流程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一、基</w:t>
      </w:r>
      <w:r>
        <w:rPr>
          <w:rFonts w:ascii="宋体" w:eastAsia="宋体" w:hAnsi="SimSun" w:cs="宋体"/>
          <w:b/>
          <w:sz w:val="28"/>
        </w:rPr>
        <w:t>础练习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复习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书课题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方形和正方形的周</w:t>
      </w:r>
      <w:r>
        <w:rPr>
          <w:rFonts w:ascii="宋体" w:eastAsia="宋体" w:hAnsi="SimSun" w:cs="宋体"/>
          <w:sz w:val="28"/>
        </w:rPr>
        <w:t>长复习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读课题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方形和正方形的周</w:t>
      </w:r>
      <w:r>
        <w:rPr>
          <w:rFonts w:ascii="宋体" w:eastAsia="宋体" w:hAnsi="SimSun" w:cs="宋体"/>
          <w:sz w:val="28"/>
        </w:rPr>
        <w:t>长复习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内容，并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整理：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形：四条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、四个角；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方形：两条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、两条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正方形：四条相等的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：封</w:t>
      </w:r>
      <w:r>
        <w:rPr>
          <w:rFonts w:ascii="宋体" w:eastAsia="宋体" w:hAnsi="SimSun" w:cs="宋体"/>
          <w:sz w:val="28"/>
        </w:rPr>
        <w:t>闭图</w:t>
      </w:r>
      <w:r>
        <w:rPr>
          <w:rFonts w:ascii="宋体" w:eastAsia="宋体" w:hAnsi="MS Mincho" w:cs="宋体"/>
          <w:sz w:val="28"/>
        </w:rPr>
        <w:t>形一周的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度是周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=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+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?2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正方形的周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=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cs="宋体"/>
          <w:sz w:val="28"/>
        </w:rPr>
        <w:t>?4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如果要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算一个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，需要知道哪些信息呢？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学生回答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后出示：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，并要求快速算出周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：（</w:t>
      </w:r>
      <w:r>
        <w:rPr>
          <w:rFonts w:ascii="宋体" w:eastAsia="宋体" w:cs="宋体"/>
          <w:sz w:val="28"/>
        </w:rPr>
        <w:t>6+3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x2=18.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始通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读课题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开门见</w:t>
      </w:r>
      <w:r>
        <w:rPr>
          <w:rFonts w:ascii="宋体" w:eastAsia="宋体" w:hAnsi="MS Mincho" w:cs="宋体"/>
          <w:sz w:val="28"/>
        </w:rPr>
        <w:t>山，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学生明白本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内容和方向，同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激活学生已有旧知，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起学生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与整理，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悟求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的必要条件，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后面的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铺</w:t>
      </w:r>
      <w:r>
        <w:rPr>
          <w:rFonts w:ascii="宋体" w:eastAsia="宋体" w:hAnsi="MS Mincho" w:cs="宋体"/>
          <w:sz w:val="28"/>
        </w:rPr>
        <w:t>好道路。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将不</w:t>
      </w:r>
      <w:r>
        <w:rPr>
          <w:rFonts w:ascii="宋体" w:eastAsia="宋体" w:hAnsi="SimSun" w:cs="宋体"/>
          <w:sz w:val="28"/>
        </w:rPr>
        <w:t>规则图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为规则图</w:t>
      </w:r>
      <w:r>
        <w:rPr>
          <w:rFonts w:ascii="宋体" w:eastAsia="宋体" w:hAnsi="MS Mincho" w:cs="宋体"/>
          <w:sz w:val="28"/>
        </w:rPr>
        <w:t>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、剪去一个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方形或正方形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运用上述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方形剪一剪，再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剪掉一个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方形后，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画：剪掉一个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方形，思考：周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么变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根据学生的回答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画演示：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的平移。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剪掉一个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又是怎</w:t>
      </w:r>
      <w:r>
        <w:rPr>
          <w:rFonts w:ascii="宋体" w:eastAsia="宋体" w:hAnsi="SimSun" w:cs="宋体"/>
          <w:sz w:val="28"/>
        </w:rPr>
        <w:t>么变</w:t>
      </w:r>
      <w:r>
        <w:rPr>
          <w:rFonts w:ascii="宋体" w:eastAsia="宋体" w:hAnsi="MS Mincho" w:cs="宋体"/>
          <w:sz w:val="28"/>
        </w:rPr>
        <w:t>的？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：是啊，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是不</w:t>
      </w:r>
      <w:r>
        <w:rPr>
          <w:rFonts w:ascii="宋体" w:eastAsia="宋体" w:hAnsi="SimSun" w:cs="宋体"/>
          <w:sz w:val="28"/>
        </w:rPr>
        <w:t>规则图</w:t>
      </w:r>
      <w:r>
        <w:rPr>
          <w:rFonts w:ascii="宋体" w:eastAsia="宋体" w:hAnsi="MS Mincho" w:cs="宋体"/>
          <w:sz w:val="28"/>
        </w:rPr>
        <w:t>形，但都可以通</w:t>
      </w:r>
      <w:r>
        <w:rPr>
          <w:rFonts w:ascii="宋体" w:eastAsia="宋体" w:hAnsi="SimSun" w:cs="宋体"/>
          <w:sz w:val="28"/>
        </w:rPr>
        <w:t>过边</w:t>
      </w:r>
      <w:r>
        <w:rPr>
          <w:rFonts w:ascii="宋体" w:eastAsia="宋体" w:hAnsi="MS Mincho" w:cs="宋体"/>
          <w:sz w:val="28"/>
        </w:rPr>
        <w:t>的平移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化成</w:t>
      </w:r>
      <w:r>
        <w:rPr>
          <w:rFonts w:ascii="宋体" w:eastAsia="宋体" w:hAnsi="SimSun" w:cs="宋体"/>
          <w:sz w:val="28"/>
        </w:rPr>
        <w:t>规则图</w:t>
      </w:r>
      <w:r>
        <w:rPr>
          <w:rFonts w:ascii="宋体" w:eastAsia="宋体" w:hAnsi="MS Mincho" w:cs="宋体"/>
          <w:sz w:val="28"/>
        </w:rPr>
        <w:t>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：不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cs="宋体"/>
          <w:sz w:val="28"/>
        </w:rPr>
        <w:t>→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规则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上剪掉一个正方形，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形的周</w:t>
      </w:r>
      <w:r>
        <w:rPr>
          <w:rFonts w:ascii="宋体" w:eastAsia="宋体" w:hAnsi="SimSun" w:cs="宋体"/>
          <w:sz w:val="28"/>
        </w:rPr>
        <w:t>长变</w:t>
      </w:r>
      <w:r>
        <w:rPr>
          <w:rFonts w:ascii="宋体" w:eastAsia="宋体" w:hAnsi="MS Mincho" w:cs="宋体"/>
          <w:sz w:val="28"/>
        </w:rPr>
        <w:t>化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边观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画，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思考：周</w:t>
      </w:r>
      <w:r>
        <w:rPr>
          <w:rFonts w:ascii="宋体" w:eastAsia="宋体" w:hAnsi="SimSun" w:cs="宋体"/>
          <w:sz w:val="28"/>
        </w:rPr>
        <w:t>长还</w:t>
      </w:r>
      <w:r>
        <w:rPr>
          <w:rFonts w:ascii="宋体" w:eastAsia="宋体" w:hAnsi="MS Mincho" w:cs="宋体"/>
          <w:sz w:val="28"/>
        </w:rPr>
        <w:t>会相等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hAnsi="MS Mincho" w:cs="宋体"/>
          <w:sz w:val="28"/>
        </w:rPr>
        <w:t>：多了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根据学生的回答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画演示平移，并用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色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出多的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条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、剪去一个三角形或梯形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思考：如果在上述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方形中剪去一个三角形，周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会怎</w:t>
      </w:r>
      <w:r>
        <w:rPr>
          <w:rFonts w:ascii="宋体" w:eastAsia="宋体" w:hAnsi="SimSun" w:cs="宋体"/>
          <w:sz w:val="28"/>
        </w:rPr>
        <w:t>么变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思考：如果在上述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方形中剪去一个梯形，周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又会怎</w:t>
      </w:r>
      <w:r>
        <w:rPr>
          <w:rFonts w:ascii="宋体" w:eastAsia="宋体" w:hAnsi="SimSun" w:cs="宋体"/>
          <w:sz w:val="28"/>
        </w:rPr>
        <w:t>么变</w:t>
      </w:r>
      <w:r>
        <w:rPr>
          <w:rFonts w:ascii="宋体" w:eastAsia="宋体" w:hAnsi="MS Mincho" w:cs="宋体"/>
          <w:sz w:val="28"/>
        </w:rPr>
        <w:t>？此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看一看就知道剪去一个三角形后，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形周</w:t>
      </w:r>
      <w:r>
        <w:rPr>
          <w:rFonts w:ascii="宋体" w:eastAsia="宋体" w:hAnsi="SimSun" w:cs="宋体"/>
          <w:sz w:val="28"/>
        </w:rPr>
        <w:t>长变</w:t>
      </w:r>
      <w:r>
        <w:rPr>
          <w:rFonts w:ascii="宋体" w:eastAsia="宋体" w:hAnsi="MS Mincho" w:cs="宋体"/>
          <w:sz w:val="28"/>
        </w:rPr>
        <w:t>短；剪去一个梯形后，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形周</w:t>
      </w:r>
      <w:r>
        <w:rPr>
          <w:rFonts w:ascii="宋体" w:eastAsia="宋体" w:hAnsi="SimSun" w:cs="宋体"/>
          <w:sz w:val="28"/>
        </w:rPr>
        <w:t>长变长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充分</w:t>
      </w:r>
      <w:r>
        <w:rPr>
          <w:rFonts w:ascii="宋体" w:eastAsia="宋体" w:hAnsi="SimSun" w:cs="宋体"/>
          <w:sz w:val="28"/>
        </w:rPr>
        <w:t>发挥长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方形的素材价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，在不断的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化中巩固和加深了学生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的理解，促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水平的提升。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由角上剪到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上，学生在原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与剪后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比思考中，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长变</w:t>
      </w:r>
      <w:r>
        <w:rPr>
          <w:rFonts w:ascii="宋体" w:eastAsia="宋体" w:hAnsi="MS Mincho" w:cs="宋体"/>
          <w:sz w:val="28"/>
        </w:rPr>
        <w:t>与不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的原因，感悟到周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形的大小没有必然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学会用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的眼光看静</w:t>
      </w:r>
      <w:r>
        <w:rPr>
          <w:rFonts w:ascii="宋体" w:eastAsia="宋体" w:hAnsi="SimSun" w:cs="宋体"/>
          <w:sz w:val="28"/>
        </w:rPr>
        <w:t>态图</w:t>
      </w:r>
      <w:r>
        <w:rPr>
          <w:rFonts w:ascii="宋体" w:eastAsia="宋体" w:hAnsi="MS Mincho" w:cs="宋体"/>
          <w:sz w:val="28"/>
        </w:rPr>
        <w:t>形，将不</w:t>
      </w:r>
      <w:r>
        <w:rPr>
          <w:rFonts w:ascii="宋体" w:eastAsia="宋体" w:hAnsi="SimSun" w:cs="宋体"/>
          <w:sz w:val="28"/>
        </w:rPr>
        <w:t>规则图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为规则图</w:t>
      </w:r>
      <w:r>
        <w:rPr>
          <w:rFonts w:ascii="宋体" w:eastAsia="宋体" w:hAnsi="MS Mincho" w:cs="宋体"/>
          <w:sz w:val="28"/>
        </w:rPr>
        <w:t>形再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剪掉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方形或正方形到剪掉三角形或梯形，突破了学生的思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是有条件的。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形的一次次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化中逐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深入，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体会到研究数学需要多角度思考。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二、拼</w:t>
      </w:r>
      <w:r>
        <w:rPr>
          <w:rFonts w:ascii="宋体" w:eastAsia="宋体" w:hAnsi="SimSun" w:cs="宋体"/>
          <w:b/>
          <w:sz w:val="28"/>
        </w:rPr>
        <w:t>组图</w:t>
      </w:r>
      <w:r>
        <w:rPr>
          <w:rFonts w:ascii="宋体" w:eastAsia="宋体" w:hAnsi="MS Mincho" w:cs="宋体"/>
          <w:b/>
          <w:sz w:val="28"/>
        </w:rPr>
        <w:t>形的周</w:t>
      </w:r>
      <w:r>
        <w:rPr>
          <w:rFonts w:ascii="宋体" w:eastAsia="宋体" w:hAnsi="SimSun" w:cs="宋体"/>
          <w:b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才是一个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形，如果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个完全相同的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方形来拼，会拼出怎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手拼一拼，整理学生作品：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个完全相同的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方形会拼出什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新的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形呢？大部分学生都能得到大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方形和大正方形，只有极少部分孩子会拼出如上不</w:t>
      </w:r>
      <w:r>
        <w:rPr>
          <w:rFonts w:ascii="宋体" w:eastAsia="宋体" w:hAnsi="SimSun" w:cs="宋体"/>
          <w:sz w:val="28"/>
        </w:rPr>
        <w:t>规则图</w:t>
      </w:r>
      <w:r>
        <w:rPr>
          <w:rFonts w:ascii="宋体" w:eastAsia="宋体" w:hAnsi="MS Mincho" w:cs="宋体"/>
          <w:sz w:val="28"/>
        </w:rPr>
        <w:t>形的某一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。上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拼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情况突破了学生的常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，打破了学生的固有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也鼓励了学生要敢想敢做。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方形拼成</w:t>
      </w:r>
      <w:r>
        <w:rPr>
          <w:rFonts w:ascii="宋体" w:eastAsia="宋体" w:hAnsi="SimSun" w:cs="宋体"/>
          <w:sz w:val="28"/>
        </w:rPr>
        <w:t>规则图</w:t>
      </w:r>
      <w:r>
        <w:rPr>
          <w:rFonts w:ascii="宋体" w:eastAsia="宋体" w:hAnsi="MS Mincho" w:cs="宋体"/>
          <w:sz w:val="28"/>
        </w:rPr>
        <w:t>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察上述拼</w:t>
      </w:r>
      <w:r>
        <w:rPr>
          <w:rFonts w:ascii="宋体" w:eastAsia="宋体" w:hAnsi="SimSun" w:cs="宋体"/>
          <w:sz w:val="28"/>
        </w:rPr>
        <w:t>组图</w:t>
      </w:r>
      <w:r>
        <w:rPr>
          <w:rFonts w:ascii="宋体" w:eastAsia="宋体" w:hAnsi="MS Mincho" w:cs="宋体"/>
          <w:sz w:val="28"/>
        </w:rPr>
        <w:t>形，算一算拼成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全班反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交流上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，即拼成大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方形、大正方形等</w:t>
      </w:r>
      <w:r>
        <w:rPr>
          <w:rFonts w:ascii="宋体" w:eastAsia="宋体" w:hAnsi="SimSun" w:cs="宋体"/>
          <w:sz w:val="28"/>
        </w:rPr>
        <w:t>规则图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方法</w:t>
      </w: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6+6+3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x2=30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B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6x4=24</w:t>
      </w:r>
      <w:r>
        <w:rPr>
          <w:rFonts w:ascii="宋体" w:eastAsia="宋体" w:hAnsi="MS Mincho" w:cs="宋体"/>
          <w:sz w:val="28"/>
        </w:rPr>
        <w:t>。理由：将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看成大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方形，</w:t>
      </w:r>
      <w:r>
        <w:rPr>
          <w:rFonts w:ascii="宋体" w:eastAsia="宋体" w:cs="宋体"/>
          <w:sz w:val="28"/>
        </w:rPr>
        <w:t>”6+6“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该长</w:t>
      </w:r>
      <w:r>
        <w:rPr>
          <w:rFonts w:ascii="宋体" w:eastAsia="宋体" w:hAnsi="MS Mincho" w:cs="宋体"/>
          <w:sz w:val="28"/>
        </w:rPr>
        <w:t>方形的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该长</w:t>
      </w:r>
      <w:r>
        <w:rPr>
          <w:rFonts w:ascii="宋体" w:eastAsia="宋体" w:hAnsi="MS Mincho" w:cs="宋体"/>
          <w:sz w:val="28"/>
        </w:rPr>
        <w:t>方形的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。将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看成大正方形，</w:t>
      </w:r>
      <w:r>
        <w:rPr>
          <w:rFonts w:ascii="宋体" w:eastAsia="宋体" w:cs="宋体"/>
          <w:sz w:val="28"/>
        </w:rPr>
        <w:t>”3+3“</w:t>
      </w:r>
      <w:r>
        <w:rPr>
          <w:rFonts w:ascii="宋体" w:eastAsia="宋体" w:hAnsi="MS Mincho" w:cs="宋体"/>
          <w:sz w:val="28"/>
        </w:rPr>
        <w:t>即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正方形的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hAnsi="MS Mincho" w:cs="宋体"/>
          <w:sz w:val="28"/>
        </w:rPr>
        <w:t>。或将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看成特殊的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方形得到（</w:t>
      </w:r>
      <w:r>
        <w:rPr>
          <w:rFonts w:ascii="宋体" w:eastAsia="宋体" w:cs="宋体"/>
          <w:sz w:val="28"/>
        </w:rPr>
        <w:t>6+6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?2=24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学生根据重合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的不同将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看成按</w:t>
      </w:r>
      <w:r>
        <w:rPr>
          <w:rFonts w:ascii="宋体" w:eastAsia="宋体" w:hAnsi="SimSun" w:cs="宋体"/>
          <w:sz w:val="28"/>
        </w:rPr>
        <w:t>宽边</w:t>
      </w:r>
      <w:r>
        <w:rPr>
          <w:rFonts w:ascii="宋体" w:eastAsia="宋体" w:hAnsi="MS Mincho" w:cs="宋体"/>
          <w:sz w:val="28"/>
        </w:rPr>
        <w:t>拼，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看成按</w:t>
      </w:r>
      <w:r>
        <w:rPr>
          <w:rFonts w:ascii="宋体" w:eastAsia="宋体" w:hAnsi="SimSun" w:cs="宋体"/>
          <w:sz w:val="28"/>
        </w:rPr>
        <w:t>长边</w:t>
      </w:r>
      <w:r>
        <w:rPr>
          <w:rFonts w:ascii="宋体" w:eastAsia="宋体" w:hAnsi="MS Mincho" w:cs="宋体"/>
          <w:sz w:val="28"/>
        </w:rPr>
        <w:t>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方法</w:t>
      </w: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减去重合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：一个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，两个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方形拼的不就是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么结</w:t>
      </w:r>
      <w:r>
        <w:rPr>
          <w:rFonts w:ascii="宋体" w:eastAsia="宋体" w:hAnsi="MS Mincho" w:cs="宋体"/>
          <w:sz w:val="28"/>
        </w:rPr>
        <w:t>果不是</w:t>
      </w:r>
      <w:r>
        <w:rPr>
          <w:rFonts w:ascii="宋体" w:eastAsia="宋体" w:cs="宋体"/>
          <w:sz w:val="28"/>
        </w:rPr>
        <w:t>36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思考：重合的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在哪里？要怎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？如何列式？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根据学生回答板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18x2-3x2=30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追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减掉</w:t>
      </w:r>
      <w:r>
        <w:rPr>
          <w:rFonts w:ascii="宋体" w:eastAsia="宋体" w:cs="宋体"/>
          <w:sz w:val="28"/>
        </w:rPr>
        <w:t>3x2</w:t>
      </w:r>
      <w:r>
        <w:rPr>
          <w:rFonts w:ascii="宋体" w:eastAsia="宋体" w:hAnsi="MS Mincho" w:cs="宋体"/>
          <w:sz w:val="28"/>
        </w:rPr>
        <w:t>？有几条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重合？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方法：一个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，用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，减去重合掉的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条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你会用上述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巧妙的方法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的周</w:t>
      </w:r>
      <w:r>
        <w:rPr>
          <w:rFonts w:ascii="宋体" w:eastAsia="宋体" w:hAnsi="SimSun" w:cs="宋体"/>
          <w:sz w:val="28"/>
        </w:rPr>
        <w:t>长吗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说师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18x2-6x2=24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追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减去的部分和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的不一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：看来减去多少要看重合掉的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方形拼成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，既可以用原来的知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将拼成的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形看成大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方形、正方形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算，也可以用新方法，即原来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的和，减去重合部分的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=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-</w:t>
      </w:r>
      <w:r>
        <w:rPr>
          <w:rFonts w:ascii="宋体" w:eastAsia="宋体" w:hAnsi="MS Mincho" w:cs="宋体"/>
          <w:sz w:val="28"/>
        </w:rPr>
        <w:t>重合的</w:t>
      </w:r>
      <w:r>
        <w:rPr>
          <w:rFonts w:ascii="宋体" w:eastAsia="宋体" w:hAnsi="SimSun" w:cs="宋体"/>
          <w:sz w:val="28"/>
        </w:rPr>
        <w:t>边长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</w:t>
      </w:r>
      <w:r>
        <w:rPr>
          <w:rFonts w:ascii="宋体" w:eastAsia="宋体" w:hAnsi="SimSun" w:cs="宋体"/>
          <w:sz w:val="28"/>
        </w:rPr>
        <w:t>规则图</w:t>
      </w:r>
      <w:r>
        <w:rPr>
          <w:rFonts w:ascii="宋体" w:eastAsia="宋体" w:hAnsi="MS Mincho" w:cs="宋体"/>
          <w:sz w:val="28"/>
        </w:rPr>
        <w:t>形入手，运用整体的眼光将拼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后的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形看成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方形或正方形，运用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方形或正方形的周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公式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更重要的是引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学生用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眼光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察静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的拼</w:t>
      </w:r>
      <w:r>
        <w:rPr>
          <w:rFonts w:ascii="宋体" w:eastAsia="宋体" w:hAnsi="SimSun" w:cs="宋体"/>
          <w:sz w:val="28"/>
        </w:rPr>
        <w:t>组图</w:t>
      </w:r>
      <w:r>
        <w:rPr>
          <w:rFonts w:ascii="宋体" w:eastAsia="宋体" w:hAnsi="MS Mincho" w:cs="宋体"/>
          <w:sz w:val="28"/>
        </w:rPr>
        <w:t>形，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比原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与新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长变</w:t>
      </w:r>
      <w:r>
        <w:rPr>
          <w:rFonts w:ascii="宋体" w:eastAsia="宋体" w:hAnsi="MS Mincho" w:cs="宋体"/>
          <w:sz w:val="28"/>
        </w:rPr>
        <w:t>化的原因，找到重合部分，从而初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感悟体会更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一般的周</w:t>
      </w:r>
      <w:r>
        <w:rPr>
          <w:rFonts w:ascii="宋体" w:eastAsia="宋体" w:hAnsi="SimSun" w:cs="宋体"/>
          <w:sz w:val="28"/>
        </w:rPr>
        <w:t>长计</w:t>
      </w:r>
      <w:r>
        <w:rPr>
          <w:rFonts w:ascii="宋体" w:eastAsia="宋体" w:hAnsi="MS Mincho" w:cs="宋体"/>
          <w:sz w:val="28"/>
        </w:rPr>
        <w:t>算方法，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下一个</w:t>
      </w:r>
      <w:r>
        <w:rPr>
          <w:rFonts w:ascii="宋体" w:eastAsia="宋体" w:hAnsi="SimSun" w:cs="宋体"/>
          <w:sz w:val="28"/>
        </w:rPr>
        <w:t>环节计</w:t>
      </w:r>
      <w:r>
        <w:rPr>
          <w:rFonts w:ascii="宋体" w:eastAsia="宋体" w:hAnsi="MS Mincho" w:cs="宋体"/>
          <w:sz w:val="28"/>
        </w:rPr>
        <w:t>算不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拼</w:t>
      </w:r>
      <w:r>
        <w:rPr>
          <w:rFonts w:ascii="宋体" w:eastAsia="宋体" w:hAnsi="SimSun" w:cs="宋体"/>
          <w:sz w:val="28"/>
        </w:rPr>
        <w:t>组图</w:t>
      </w:r>
      <w:r>
        <w:rPr>
          <w:rFonts w:ascii="宋体" w:eastAsia="宋体" w:hAnsi="MS Mincho" w:cs="宋体"/>
          <w:sz w:val="28"/>
        </w:rPr>
        <w:t>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做好充分</w:t>
      </w:r>
      <w:r>
        <w:rPr>
          <w:rFonts w:ascii="宋体" w:eastAsia="宋体" w:hAnsi="SimSun" w:cs="宋体"/>
          <w:sz w:val="28"/>
        </w:rPr>
        <w:t>铺垫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方形拼成不</w:t>
      </w:r>
      <w:r>
        <w:rPr>
          <w:rFonts w:ascii="宋体" w:eastAsia="宋体" w:hAnsi="SimSun" w:cs="宋体"/>
          <w:sz w:val="28"/>
        </w:rPr>
        <w:t>规则图</w:t>
      </w:r>
      <w:r>
        <w:rPr>
          <w:rFonts w:ascii="宋体" w:eastAsia="宋体" w:hAnsi="MS Mincho" w:cs="宋体"/>
          <w:sz w:val="28"/>
        </w:rPr>
        <w:t>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剩下的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个不</w:t>
      </w:r>
      <w:r>
        <w:rPr>
          <w:rFonts w:ascii="宋体" w:eastAsia="宋体" w:hAnsi="SimSun" w:cs="宋体"/>
          <w:sz w:val="28"/>
        </w:rPr>
        <w:t>规则图</w:t>
      </w:r>
      <w:r>
        <w:rPr>
          <w:rFonts w:ascii="宋体" w:eastAsia="宋体" w:hAnsi="MS Mincho" w:cs="宋体"/>
          <w:sz w:val="28"/>
        </w:rPr>
        <w:t>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又如何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算呢？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宽边</w:t>
      </w:r>
      <w:r>
        <w:rPr>
          <w:rFonts w:ascii="宋体" w:eastAsia="宋体" w:hAnsi="MS Mincho" w:cs="宋体"/>
          <w:sz w:val="28"/>
        </w:rPr>
        <w:t>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Cambria Math" w:cs="宋体"/>
          <w:sz w:val="28"/>
        </w:rPr>
        <w:t>④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旋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后就能得到</w:t>
      </w:r>
      <w:r>
        <w:rPr>
          <w:rFonts w:ascii="宋体" w:eastAsia="宋体" w:hAnsi="Cambria Math" w:cs="宋体"/>
          <w:sz w:val="28"/>
        </w:rPr>
        <w:t>④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，哪一幅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Cambria Math" w:cs="宋体"/>
          <w:sz w:val="28"/>
        </w:rPr>
        <w:t>①④</w:t>
      </w:r>
      <w:r>
        <w:rPr>
          <w:rFonts w:ascii="宋体" w:eastAsia="宋体" w:hAnsi="MS Mincho" w:cs="宋体"/>
          <w:sz w:val="28"/>
        </w:rPr>
        <w:t>存在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系？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系在哪？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Cambria Math" w:cs="宋体"/>
          <w:sz w:val="28"/>
        </w:rPr>
        <w:t>①④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，重合的部分都是两条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有哪幅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也是按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的方式拼的？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Cambria Math" w:cs="宋体"/>
          <w:sz w:val="28"/>
        </w:rPr>
        <w:t>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师带领</w:t>
      </w:r>
      <w:r>
        <w:rPr>
          <w:rFonts w:ascii="宋体" w:eastAsia="宋体" w:hAnsi="MS Mincho" w:cs="宋体"/>
          <w:sz w:val="28"/>
        </w:rPr>
        <w:t>学生指一指</w:t>
      </w:r>
      <w:r>
        <w:rPr>
          <w:rFonts w:ascii="宋体" w:eastAsia="宋体" w:hAnsi="Cambria Math" w:cs="宋体"/>
          <w:sz w:val="28"/>
        </w:rPr>
        <w:t>①②④</w:t>
      </w:r>
      <w:r>
        <w:rPr>
          <w:rFonts w:ascii="宋体" w:eastAsia="宋体" w:hAnsi="MS Mincho" w:cs="宋体"/>
          <w:sz w:val="28"/>
        </w:rPr>
        <w:t>中重合的部分，直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感受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些不同形状的拼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有着相同的重合部分。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列示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算：</w:t>
      </w:r>
      <w:r>
        <w:rPr>
          <w:rFonts w:ascii="宋体" w:eastAsia="宋体" w:cs="宋体"/>
          <w:sz w:val="28"/>
        </w:rPr>
        <w:t>18x2-2x3=30</w:t>
      </w:r>
      <w:r>
        <w:rPr>
          <w:rFonts w:ascii="宋体" w:eastAsia="宋体" w:hAnsi="MS Mincho" w:cs="宋体"/>
          <w:sz w:val="28"/>
        </w:rPr>
        <w:t>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长边</w:t>
      </w:r>
      <w:r>
        <w:rPr>
          <w:rFonts w:ascii="宋体" w:eastAsia="宋体" w:hAnsi="MS Mincho" w:cs="宋体"/>
          <w:sz w:val="28"/>
        </w:rPr>
        <w:t>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③⑤</w:t>
      </w:r>
      <w:r>
        <w:rPr>
          <w:rFonts w:ascii="宋体" w:eastAsia="宋体" w:hAnsi="MS Mincho" w:cs="宋体"/>
          <w:sz w:val="28"/>
        </w:rPr>
        <w:t>是将</w:t>
      </w:r>
      <w:r>
        <w:rPr>
          <w:rFonts w:ascii="宋体" w:eastAsia="宋体" w:hAnsi="SimSun" w:cs="宋体"/>
          <w:sz w:val="28"/>
        </w:rPr>
        <w:t>长边</w:t>
      </w:r>
      <w:r>
        <w:rPr>
          <w:rFonts w:ascii="宋体" w:eastAsia="宋体" w:hAnsi="MS Mincho" w:cs="宋体"/>
          <w:sz w:val="28"/>
        </w:rPr>
        <w:t>的部分重合在了一起，它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样吗</w:t>
      </w:r>
      <w:r>
        <w:rPr>
          <w:rFonts w:ascii="宋体" w:eastAsia="宋体" w:hAnsi="MS Mincho" w:cs="宋体"/>
          <w:sz w:val="28"/>
        </w:rPr>
        <w:t>？如何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hAnsi="MS Mincho" w:cs="宋体"/>
          <w:sz w:val="28"/>
        </w:rPr>
        <w:t>：与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列式：</w:t>
      </w: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18x2-4x2=28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18x2-2x2=32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追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都是按</w:t>
      </w:r>
      <w:r>
        <w:rPr>
          <w:rFonts w:ascii="宋体" w:eastAsia="宋体" w:hAnsi="SimSun" w:cs="宋体"/>
          <w:sz w:val="28"/>
        </w:rPr>
        <w:t>长边</w:t>
      </w:r>
      <w:r>
        <w:rPr>
          <w:rFonts w:ascii="宋体" w:eastAsia="宋体" w:hAnsi="MS Mincho" w:cs="宋体"/>
          <w:sz w:val="28"/>
        </w:rPr>
        <w:t>拼的，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都是按</w:t>
      </w:r>
      <w:r>
        <w:rPr>
          <w:rFonts w:ascii="宋体" w:eastAsia="宋体" w:hAnsi="SimSun" w:cs="宋体"/>
          <w:sz w:val="28"/>
        </w:rPr>
        <w:t>长边</w:t>
      </w:r>
      <w:r>
        <w:rPr>
          <w:rFonts w:ascii="宋体" w:eastAsia="宋体" w:hAnsi="MS Mincho" w:cs="宋体"/>
          <w:sz w:val="28"/>
        </w:rPr>
        <w:t>拼，但</w:t>
      </w:r>
      <w:r>
        <w:rPr>
          <w:rFonts w:ascii="宋体" w:eastAsia="宋体" w:hAnsi="Cambria Math" w:cs="宋体"/>
          <w:sz w:val="28"/>
        </w:rPr>
        <w:t>③⑤</w:t>
      </w:r>
      <w:r>
        <w:rPr>
          <w:rFonts w:ascii="宋体" w:eastAsia="宋体" w:hAnsi="MS Mincho" w:cs="宋体"/>
          <w:sz w:val="28"/>
        </w:rPr>
        <w:t>重合的是</w:t>
      </w:r>
      <w:r>
        <w:rPr>
          <w:rFonts w:ascii="宋体" w:eastAsia="宋体" w:hAnsi="SimSun" w:cs="宋体"/>
          <w:sz w:val="28"/>
        </w:rPr>
        <w:t>长边</w:t>
      </w:r>
      <w:r>
        <w:rPr>
          <w:rFonts w:ascii="宋体" w:eastAsia="宋体" w:hAnsi="MS Mincho" w:cs="宋体"/>
          <w:sz w:val="28"/>
        </w:rPr>
        <w:t>的一部分，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重合的是整条</w:t>
      </w:r>
      <w:r>
        <w:rPr>
          <w:rFonts w:ascii="宋体" w:eastAsia="宋体" w:hAnsi="SimSun" w:cs="宋体"/>
          <w:sz w:val="28"/>
        </w:rPr>
        <w:t>长边</w:t>
      </w:r>
      <w:r>
        <w:rPr>
          <w:rFonts w:ascii="宋体" w:eastAsia="宋体" w:hAnsi="MS Mincho" w:cs="宋体"/>
          <w:sz w:val="28"/>
        </w:rPr>
        <w:t>。可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，重合的越多，周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越短。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：重合掉的越多，减去的越多，周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就越短。当</w:t>
      </w:r>
      <w:r>
        <w:rPr>
          <w:rFonts w:ascii="宋体" w:eastAsia="宋体" w:hAnsi="SimSun" w:cs="宋体"/>
          <w:sz w:val="28"/>
        </w:rPr>
        <w:t>长边</w:t>
      </w:r>
      <w:r>
        <w:rPr>
          <w:rFonts w:ascii="宋体" w:eastAsia="宋体" w:hAnsi="MS Mincho" w:cs="宋体"/>
          <w:sz w:val="28"/>
        </w:rPr>
        <w:t>完全重合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最短。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借上一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的伏笔，学生能从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个看似没有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律的拼</w:t>
      </w:r>
      <w:r>
        <w:rPr>
          <w:rFonts w:ascii="宋体" w:eastAsia="宋体" w:hAnsi="SimSun" w:cs="宋体"/>
          <w:sz w:val="28"/>
        </w:rPr>
        <w:t>组图</w:t>
      </w:r>
      <w:r>
        <w:rPr>
          <w:rFonts w:ascii="宋体" w:eastAsia="宋体" w:hAnsi="MS Mincho" w:cs="宋体"/>
          <w:sz w:val="28"/>
        </w:rPr>
        <w:t>形中找到它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宽边</w:t>
      </w:r>
      <w:r>
        <w:rPr>
          <w:rFonts w:ascii="宋体" w:eastAsia="宋体" w:hAnsi="MS Mincho" w:cs="宋体"/>
          <w:sz w:val="28"/>
        </w:rPr>
        <w:t>拼，或按</w:t>
      </w:r>
      <w:r>
        <w:rPr>
          <w:rFonts w:ascii="宋体" w:eastAsia="宋体" w:hAnsi="SimSun" w:cs="宋体"/>
          <w:sz w:val="28"/>
        </w:rPr>
        <w:t>长边</w:t>
      </w:r>
      <w:r>
        <w:rPr>
          <w:rFonts w:ascii="宋体" w:eastAsia="宋体" w:hAnsi="MS Mincho" w:cs="宋体"/>
          <w:sz w:val="28"/>
        </w:rPr>
        <w:t>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学生的思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下，从无序思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渐过</w:t>
      </w:r>
      <w:r>
        <w:rPr>
          <w:rFonts w:ascii="宋体" w:eastAsia="宋体" w:hAnsi="MS Mincho" w:cs="宋体"/>
          <w:sz w:val="28"/>
        </w:rPr>
        <w:t>渡到有序思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探究，分析比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，逐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抽象概括出求拼</w:t>
      </w:r>
      <w:r>
        <w:rPr>
          <w:rFonts w:ascii="宋体" w:eastAsia="宋体" w:hAnsi="SimSun" w:cs="宋体"/>
          <w:sz w:val="28"/>
        </w:rPr>
        <w:t>组图</w:t>
      </w:r>
      <w:r>
        <w:rPr>
          <w:rFonts w:ascii="宋体" w:eastAsia="宋体" w:hAnsi="MS Mincho" w:cs="宋体"/>
          <w:sz w:val="28"/>
        </w:rPr>
        <w:t>形周</w:t>
      </w:r>
      <w:r>
        <w:rPr>
          <w:rFonts w:ascii="宋体" w:eastAsia="宋体" w:hAnsi="SimSun" w:cs="宋体"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的一般方法。学生在其中学、在其中思、在其中悟，在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与不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中收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重合部分与周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层层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化中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得丰富而深刻，充</w:t>
      </w:r>
      <w:r>
        <w:rPr>
          <w:rFonts w:ascii="宋体" w:eastAsia="宋体" w:hAnsi="SimSun" w:cs="宋体"/>
          <w:sz w:val="28"/>
        </w:rPr>
        <w:t>满浓</w:t>
      </w:r>
      <w:r>
        <w:rPr>
          <w:rFonts w:ascii="宋体" w:eastAsia="宋体" w:hAnsi="MS Mincho" w:cs="宋体"/>
          <w:sz w:val="28"/>
        </w:rPr>
        <w:t>厚的数学味。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hAnsi="SimSun" w:cs="宋体"/>
          <w:b/>
          <w:sz w:val="28"/>
        </w:rPr>
        <w:t>综</w:t>
      </w:r>
      <w:r>
        <w:rPr>
          <w:rFonts w:ascii="宋体" w:eastAsia="宋体" w:hAnsi="MS Mincho" w:cs="宋体"/>
          <w:b/>
          <w:sz w:val="28"/>
        </w:rPr>
        <w:t>合</w:t>
      </w:r>
      <w:r>
        <w:rPr>
          <w:rFonts w:ascii="宋体" w:eastAsia="宋体" w:hAnsi="SimSun" w:cs="宋体"/>
          <w:b/>
          <w:sz w:val="28"/>
        </w:rPr>
        <w:t>练习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运用上述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，思考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个正方形拼成一个大正方形，周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是最短的。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藏在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形内部，都不算作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，重合的部分越多，那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露在外面的周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也就越短。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幅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画作品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在一起，做一个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画园地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。要在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画园地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的四周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上花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，怎</w:t>
      </w:r>
      <w:r>
        <w:rPr>
          <w:rFonts w:ascii="宋体" w:eastAsia="宋体" w:hAnsi="SimSun" w:cs="宋体"/>
          <w:sz w:val="28"/>
        </w:rPr>
        <w:t>样设计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画园地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才能使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的花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最少。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很多学生知道拼成正方形周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最短，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拼成正方形周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就会最短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，很少有孩子能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透，此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现这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典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目，学生不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能知其然，也知其所以然，使学生的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在原有基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上更上了一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</w:t>
      </w:r>
      <w:r>
        <w:rPr>
          <w:rFonts w:ascii="宋体" w:eastAsia="宋体" w:hAnsi="SimSun" w:cs="宋体"/>
          <w:b/>
          <w:sz w:val="28"/>
        </w:rPr>
        <w:t>总结</w:t>
      </w:r>
      <w:r>
        <w:rPr>
          <w:rFonts w:ascii="宋体" w:eastAsia="宋体" w:hAnsi="MS Mincho" w:cs="宋体"/>
          <w:b/>
          <w:sz w:val="28"/>
        </w:rPr>
        <w:t>收</w:t>
      </w:r>
      <w:r>
        <w:rPr>
          <w:rFonts w:ascii="宋体" w:eastAsia="宋体" w:hAnsi="SimSun" w:cs="宋体"/>
          <w:b/>
          <w:sz w:val="28"/>
        </w:rPr>
        <w:t>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复习长</w:t>
      </w:r>
      <w:r>
        <w:rPr>
          <w:rFonts w:ascii="宋体" w:eastAsia="宋体" w:hAnsi="MS Mincho" w:cs="宋体"/>
          <w:sz w:val="28"/>
        </w:rPr>
        <w:t>方形和正方形的周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后，你有什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是印象最深的？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冲破</w:t>
      </w:r>
      <w:r>
        <w:rPr>
          <w:rFonts w:ascii="宋体" w:eastAsia="宋体" w:hAnsi="SimSun" w:cs="宋体"/>
          <w:sz w:val="28"/>
        </w:rPr>
        <w:t>复习课</w:t>
      </w:r>
      <w:r>
        <w:rPr>
          <w:rFonts w:ascii="宋体" w:eastAsia="宋体" w:hAnsi="MS Mincho" w:cs="宋体"/>
          <w:sz w:val="28"/>
        </w:rPr>
        <w:t>的一般框架，尽情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个完全相同的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方形素材价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，在不断的裁剪与拼</w:t>
      </w:r>
      <w:r>
        <w:rPr>
          <w:rFonts w:ascii="宋体" w:eastAsia="宋体" w:hAnsi="SimSun" w:cs="宋体"/>
          <w:sz w:val="28"/>
        </w:rPr>
        <w:t>组变</w:t>
      </w:r>
      <w:r>
        <w:rPr>
          <w:rFonts w:ascii="宋体" w:eastAsia="宋体" w:hAnsi="MS Mincho" w:cs="宋体"/>
          <w:sz w:val="28"/>
        </w:rPr>
        <w:t>化中，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了学生的</w:t>
      </w:r>
      <w:r>
        <w:rPr>
          <w:rFonts w:ascii="宋体" w:eastAsia="宋体" w:hAnsi="SimSun" w:cs="宋体"/>
          <w:sz w:val="28"/>
        </w:rPr>
        <w:t>辩证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学生感受到</w:t>
      </w:r>
      <w:r>
        <w:rPr>
          <w:rFonts w:ascii="宋体" w:eastAsia="宋体" w:hAnsi="SimSun" w:cs="宋体"/>
          <w:sz w:val="28"/>
        </w:rPr>
        <w:t>复习课</w:t>
      </w:r>
      <w:r>
        <w:rPr>
          <w:rFonts w:ascii="宋体" w:eastAsia="宋体" w:hAnsi="MS Mincho" w:cs="宋体"/>
          <w:sz w:val="28"/>
        </w:rPr>
        <w:t>并非翻炒已有知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复习课</w:t>
      </w:r>
      <w:r>
        <w:rPr>
          <w:rFonts w:ascii="宋体" w:eastAsia="宋体" w:hAnsi="MS Mincho" w:cs="宋体"/>
          <w:sz w:val="28"/>
        </w:rPr>
        <w:t>也充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新意。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《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方形的周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）掌握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方形、正方形的周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公式，并能正确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方形、正方形的周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）用不同的方式探索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方形和正方形周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长计</w:t>
      </w:r>
      <w:r>
        <w:rPr>
          <w:rFonts w:ascii="宋体" w:eastAsia="宋体" w:hAnsi="MS Mincho" w:cs="宋体"/>
          <w:sz w:val="28"/>
        </w:rPr>
        <w:t>算公式；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）利用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方形、正方形的周</w:t>
      </w:r>
      <w:r>
        <w:rPr>
          <w:rFonts w:ascii="宋体" w:eastAsia="宋体" w:hAnsi="SimSun" w:cs="宋体"/>
          <w:sz w:val="28"/>
        </w:rPr>
        <w:t>长计</w:t>
      </w:r>
      <w:r>
        <w:rPr>
          <w:rFonts w:ascii="宋体" w:eastAsia="宋体" w:hAnsi="MS Mincho" w:cs="宋体"/>
          <w:sz w:val="28"/>
        </w:rPr>
        <w:t>算公式解决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生活中有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长计</w:t>
      </w:r>
      <w:r>
        <w:rPr>
          <w:rFonts w:ascii="宋体" w:eastAsia="宋体" w:hAnsi="MS Mincho" w:cs="宋体"/>
          <w:sz w:val="28"/>
        </w:rPr>
        <w:t>算的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）鼓励学生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极参与探索、交流等活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得成功的情感体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探究学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趣与重要作用。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自主探索，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公式。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复习铺垫</w:t>
      </w:r>
      <w:r>
        <w:rPr>
          <w:rFonts w:ascii="宋体" w:eastAsia="宋体" w:hAnsi="MS Mincho" w:cs="宋体"/>
          <w:b/>
          <w:sz w:val="28"/>
        </w:rPr>
        <w:t>。（</w:t>
      </w:r>
      <w:r>
        <w:rPr>
          <w:rFonts w:ascii="宋体" w:eastAsia="宋体" w:cs="宋体"/>
          <w:b/>
          <w:sz w:val="28"/>
        </w:rPr>
        <w:t>1</w:t>
      </w:r>
      <w:r>
        <w:rPr>
          <w:rFonts w:ascii="宋体" w:eastAsia="宋体" w:hAnsi="MS Mincho" w:cs="宋体"/>
          <w:b/>
          <w:sz w:val="28"/>
        </w:rPr>
        <w:t>分</w:t>
      </w:r>
      <w:r>
        <w:rPr>
          <w:rFonts w:ascii="宋体" w:eastAsia="宋体" w:hAnsi="SimSun" w:cs="宋体"/>
          <w:b/>
          <w:sz w:val="28"/>
        </w:rPr>
        <w:t>钟</w:t>
      </w:r>
      <w:r>
        <w:rPr>
          <w:rFonts w:ascii="宋体" w:eastAsia="宋体" w:hAnsi="MS Mincho" w:cs="宋体"/>
          <w:b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，今天我</w:t>
      </w:r>
      <w:r>
        <w:rPr>
          <w:rFonts w:ascii="宋体" w:eastAsia="宋体" w:hAnsi="SimSun" w:cs="宋体"/>
          <w:sz w:val="28"/>
        </w:rPr>
        <w:t>们继续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，昨在老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研究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方形与正方形的周</w:t>
      </w:r>
      <w:r>
        <w:rPr>
          <w:rFonts w:ascii="宋体" w:eastAsia="宋体" w:hAnsi="SimSun" w:cs="宋体"/>
          <w:sz w:val="28"/>
        </w:rPr>
        <w:t>长计</w:t>
      </w:r>
      <w:r>
        <w:rPr>
          <w:rFonts w:ascii="宋体" w:eastAsia="宋体" w:hAnsi="MS Mincho" w:cs="宋体"/>
          <w:sz w:val="28"/>
        </w:rPr>
        <w:t>算方法，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在以四人小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的方式，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有几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不同的做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方法，等会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组汇报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二、合作探究，</w:t>
      </w:r>
      <w:r>
        <w:rPr>
          <w:rFonts w:ascii="宋体" w:eastAsia="宋体" w:hAnsi="SimSun" w:cs="宋体"/>
          <w:b/>
          <w:sz w:val="28"/>
        </w:rPr>
        <w:t>计</w:t>
      </w:r>
      <w:r>
        <w:rPr>
          <w:rFonts w:ascii="宋体" w:eastAsia="宋体" w:hAnsi="MS Mincho" w:cs="宋体"/>
          <w:b/>
          <w:sz w:val="28"/>
        </w:rPr>
        <w:t>算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方形、正方形的周</w:t>
      </w:r>
      <w:r>
        <w:rPr>
          <w:rFonts w:ascii="宋体" w:eastAsia="宋体" w:hAnsi="SimSun" w:cs="宋体"/>
          <w:b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、四人小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汇报长</w:t>
      </w:r>
      <w:r>
        <w:rPr>
          <w:rFonts w:ascii="宋体" w:eastAsia="宋体" w:hAnsi="MS Mincho" w:cs="宋体"/>
          <w:sz w:val="28"/>
        </w:rPr>
        <w:t>方形与正方形的周</w:t>
      </w:r>
      <w:r>
        <w:rPr>
          <w:rFonts w:ascii="宋体" w:eastAsia="宋体" w:hAnsi="SimSun" w:cs="宋体"/>
          <w:sz w:val="28"/>
        </w:rPr>
        <w:t>长计</w:t>
      </w:r>
      <w:r>
        <w:rPr>
          <w:rFonts w:ascii="宋体" w:eastAsia="宋体" w:hAnsi="MS Mincho" w:cs="宋体"/>
          <w:sz w:val="28"/>
        </w:rPr>
        <w:t>算方法（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组汇报长</w:t>
      </w:r>
      <w:r>
        <w:rPr>
          <w:rFonts w:ascii="宋体" w:eastAsia="宋体" w:hAnsi="MS Mincho" w:cs="宋体"/>
          <w:sz w:val="28"/>
        </w:rPr>
        <w:t>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算方法，并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有不同做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方法的小</w:t>
      </w:r>
      <w:r>
        <w:rPr>
          <w:rFonts w:ascii="宋体" w:eastAsia="宋体" w:hAnsi="SimSun" w:cs="宋体"/>
          <w:sz w:val="28"/>
        </w:rPr>
        <w:t>组补</w:t>
      </w:r>
      <w:r>
        <w:rPr>
          <w:rFonts w:ascii="宋体" w:eastAsia="宋体" w:hAnsi="MS Mincho" w:cs="宋体"/>
          <w:sz w:val="28"/>
        </w:rPr>
        <w:t>充（教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方法）（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（学生在黑板上板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的方法）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你的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（小</w:t>
      </w:r>
      <w:r>
        <w:rPr>
          <w:rFonts w:ascii="宋体" w:eastAsia="宋体" w:hAnsi="SimSun" w:cs="宋体"/>
          <w:sz w:val="28"/>
        </w:rPr>
        <w:t>组汇报</w:t>
      </w:r>
      <w:r>
        <w:rPr>
          <w:rFonts w:ascii="宋体" w:eastAsia="宋体" w:hAnsi="MS Mincho" w:cs="宋体"/>
          <w:sz w:val="28"/>
        </w:rPr>
        <w:t>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算方法后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说说发现</w:t>
      </w:r>
      <w:r>
        <w:rPr>
          <w:rFonts w:ascii="宋体" w:eastAsia="宋体" w:hAnsi="MS Mincho" w:cs="宋体"/>
          <w:sz w:val="28"/>
        </w:rPr>
        <w:t>）（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方形周</w:t>
      </w:r>
      <w:r>
        <w:rPr>
          <w:rFonts w:ascii="宋体" w:eastAsia="宋体" w:hAnsi="SimSun" w:cs="宋体"/>
          <w:sz w:val="28"/>
        </w:rPr>
        <w:t>长计</w:t>
      </w:r>
      <w:r>
        <w:rPr>
          <w:rFonts w:ascii="宋体" w:eastAsia="宋体" w:hAnsi="MS Mincho" w:cs="宋体"/>
          <w:sz w:val="28"/>
        </w:rPr>
        <w:t>算的多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方法中，你最喜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哪一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方法呢？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你的原因。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（指着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算方法，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出其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的公式）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＝（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＋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×2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组汇报</w:t>
      </w:r>
      <w:r>
        <w:rPr>
          <w:rFonts w:ascii="宋体" w:eastAsia="宋体" w:hAnsi="MS Mincho" w:cs="宋体"/>
          <w:sz w:val="28"/>
        </w:rPr>
        <w:t>正方形周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算方法（学生在黑板上板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的方法）（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正方形周</w:t>
      </w:r>
      <w:r>
        <w:rPr>
          <w:rFonts w:ascii="宋体" w:eastAsia="宋体" w:hAnsi="SimSun" w:cs="宋体"/>
          <w:sz w:val="28"/>
        </w:rPr>
        <w:t>长计</w:t>
      </w:r>
      <w:r>
        <w:rPr>
          <w:rFonts w:ascii="宋体" w:eastAsia="宋体" w:hAnsi="MS Mincho" w:cs="宋体"/>
          <w:sz w:val="28"/>
        </w:rPr>
        <w:t>算的多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方法中，你又喜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哪一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呢？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（指着正方形周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算方法，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出其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的公式）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：正方形的周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＝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cs="宋体"/>
          <w:sz w:val="28"/>
        </w:rPr>
        <w:t>×4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师总结</w:t>
      </w:r>
      <w:r>
        <w:rPr>
          <w:rFonts w:ascii="宋体" w:eastAsia="宋体" w:hAnsi="MS Mincho" w:cs="宋体"/>
          <w:sz w:val="28"/>
        </w:rPr>
        <w:t>：方法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然很多，但我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在做数学的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候要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，最快的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方法来解决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四、巩固</w:t>
      </w:r>
      <w:r>
        <w:rPr>
          <w:rFonts w:ascii="宋体" w:eastAsia="宋体" w:hAnsi="SimSun" w:cs="宋体"/>
          <w:b/>
          <w:sz w:val="28"/>
        </w:rPr>
        <w:t>练习</w:t>
      </w:r>
      <w:r>
        <w:rPr>
          <w:rFonts w:ascii="宋体" w:eastAsia="宋体" w:hAnsi="MS Mincho" w:cs="宋体"/>
          <w:b/>
          <w:sz w:val="28"/>
        </w:rPr>
        <w:t>，解决</w:t>
      </w:r>
      <w:r>
        <w:rPr>
          <w:rFonts w:ascii="宋体" w:eastAsia="宋体" w:hAnsi="SimSun" w:cs="宋体"/>
          <w:b/>
          <w:sz w:val="28"/>
        </w:rPr>
        <w:t>实际问题</w:t>
      </w:r>
      <w:r>
        <w:rPr>
          <w:rFonts w:ascii="宋体" w:eastAsia="宋体" w:hAnsi="MS Mincho" w:cs="宋体"/>
          <w:b/>
          <w:sz w:val="28"/>
        </w:rPr>
        <w:t>。（</w:t>
      </w:r>
      <w:r>
        <w:rPr>
          <w:rFonts w:ascii="宋体" w:eastAsia="宋体" w:cs="宋体"/>
          <w:b/>
          <w:sz w:val="28"/>
        </w:rPr>
        <w:t>15</w:t>
      </w:r>
      <w:r>
        <w:rPr>
          <w:rFonts w:ascii="宋体" w:eastAsia="宋体" w:hAnsi="MS Mincho" w:cs="宋体"/>
          <w:b/>
          <w:sz w:val="28"/>
        </w:rPr>
        <w:t>分</w:t>
      </w:r>
      <w:r>
        <w:rPr>
          <w:rFonts w:ascii="宋体" w:eastAsia="宋体" w:hAnsi="SimSun" w:cs="宋体"/>
          <w:b/>
          <w:sz w:val="28"/>
        </w:rPr>
        <w:t>钟</w:t>
      </w:r>
      <w:r>
        <w:rPr>
          <w:rFonts w:ascii="宋体" w:eastAsia="宋体" w:hAnsi="MS Mincho" w:cs="宋体"/>
          <w:b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、解决</w:t>
      </w:r>
      <w:r>
        <w:rPr>
          <w:rFonts w:ascii="宋体" w:eastAsia="宋体" w:hAnsi="SimSun" w:cs="宋体"/>
          <w:sz w:val="28"/>
        </w:rPr>
        <w:t>简单实际问题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件出示相框的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，求周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件出示相框由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方形演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正方形的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程，并出示正方形的</w:t>
      </w:r>
      <w:r>
        <w:rPr>
          <w:rFonts w:ascii="宋体" w:eastAsia="宋体" w:hAnsi="SimSun" w:cs="宋体"/>
          <w:sz w:val="28"/>
        </w:rPr>
        <w:t>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，求周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（学生自主完成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目，并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、出示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本中三道</w:t>
      </w:r>
      <w:r>
        <w:rPr>
          <w:rFonts w:ascii="宋体" w:eastAsia="宋体" w:hAnsi="SimSun" w:cs="宋体"/>
          <w:sz w:val="28"/>
        </w:rPr>
        <w:t>练习题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完成后四人小</w:t>
      </w:r>
      <w:r>
        <w:rPr>
          <w:rFonts w:ascii="宋体" w:eastAsia="宋体" w:hAnsi="SimSun" w:cs="宋体"/>
          <w:sz w:val="28"/>
        </w:rPr>
        <w:t>组说说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的方法，并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在全班同学面前</w:t>
      </w:r>
      <w:r>
        <w:rPr>
          <w:rFonts w:ascii="宋体" w:eastAsia="宋体" w:hAnsi="SimSun" w:cs="宋体"/>
          <w:sz w:val="28"/>
        </w:rPr>
        <w:t>汇报计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</w:t>
      </w:r>
      <w:r>
        <w:rPr>
          <w:rFonts w:ascii="宋体" w:eastAsia="宋体" w:hAnsi="SimSun" w:cs="宋体"/>
          <w:sz w:val="28"/>
        </w:rPr>
        <w:t>汇报计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果（</w:t>
      </w:r>
      <w:r>
        <w:rPr>
          <w:rFonts w:ascii="宋体" w:eastAsia="宋体" w:hAnsi="SimSun" w:cs="宋体"/>
          <w:sz w:val="28"/>
        </w:rPr>
        <w:t>每组说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：我手中有两个正方形，它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hAnsi="MS Mincho" w:cs="宋体"/>
          <w:sz w:val="28"/>
        </w:rPr>
        <w:t>都是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厘米，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你算一算它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拼成后的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是多少？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演示拼的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：以四人小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合作的形式，算出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果，看哪个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最快算出来。而且有一个要求：小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一位同学都要</w:t>
      </w:r>
      <w:r>
        <w:rPr>
          <w:rFonts w:ascii="宋体" w:eastAsia="宋体" w:hAnsi="SimSun" w:cs="宋体"/>
          <w:sz w:val="28"/>
        </w:rPr>
        <w:t>说说计</w:t>
      </w:r>
      <w:r>
        <w:rPr>
          <w:rFonts w:ascii="宋体" w:eastAsia="宋体" w:hAnsi="MS Mincho" w:cs="宋体"/>
          <w:sz w:val="28"/>
        </w:rPr>
        <w:t>算的方法，然后</w:t>
      </w:r>
      <w:r>
        <w:rPr>
          <w:rFonts w:ascii="宋体" w:eastAsia="宋体" w:hAnsi="SimSun" w:cs="宋体"/>
          <w:sz w:val="28"/>
        </w:rPr>
        <w:t>请击</w:t>
      </w:r>
      <w:r>
        <w:rPr>
          <w:rFonts w:ascii="宋体" w:eastAsia="宋体" w:hAnsi="MS Mincho" w:cs="宋体"/>
          <w:sz w:val="28"/>
        </w:rPr>
        <w:t>掌三下以示完成）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五、小</w:t>
      </w:r>
      <w:r>
        <w:rPr>
          <w:rFonts w:ascii="宋体" w:eastAsia="宋体" w:hAnsi="SimSun" w:cs="宋体"/>
          <w:b/>
          <w:sz w:val="28"/>
        </w:rPr>
        <w:t>结</w:t>
      </w:r>
      <w:r>
        <w:rPr>
          <w:rFonts w:ascii="宋体" w:eastAsia="宋体" w:hAnsi="MS Mincho" w:cs="宋体"/>
          <w:b/>
          <w:sz w:val="28"/>
        </w:rPr>
        <w:t>：（</w:t>
      </w:r>
      <w:r>
        <w:rPr>
          <w:rFonts w:ascii="宋体" w:eastAsia="宋体" w:cs="宋体"/>
          <w:b/>
          <w:sz w:val="28"/>
        </w:rPr>
        <w:t>3</w:t>
      </w:r>
      <w:r>
        <w:rPr>
          <w:rFonts w:ascii="宋体" w:eastAsia="宋体" w:hAnsi="MS Mincho" w:cs="宋体"/>
          <w:b/>
          <w:sz w:val="28"/>
        </w:rPr>
        <w:t>分</w:t>
      </w:r>
      <w:r>
        <w:rPr>
          <w:rFonts w:ascii="宋体" w:eastAsia="宋体" w:hAnsi="SimSun" w:cs="宋体"/>
          <w:b/>
          <w:sz w:val="28"/>
        </w:rPr>
        <w:t>钟</w:t>
      </w:r>
      <w:r>
        <w:rPr>
          <w:rFonts w:ascii="宋体" w:eastAsia="宋体" w:hAnsi="MS Mincho" w:cs="宋体"/>
          <w:b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你有什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你也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价一下同学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方形的周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》教学</w:t>
      </w:r>
      <w:r>
        <w:rPr>
          <w:rFonts w:ascii="宋体" w:eastAsia="宋体" w:hAnsi="SimSun" w:cs="宋体"/>
          <w:i w:val="0"/>
          <w:iCs w:val="0"/>
          <w:sz w:val="28"/>
        </w:rPr>
        <w:t>设计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6"/>
          <w:cols w:space="708"/>
          <w:titlePg w:val="0"/>
        </w:sectPr>
      </w:pPr>
      <w:r>
        <w:rPr>
          <w:rFonts w:ascii="宋体" w:eastAsia="宋体" w:hAnsi="SimSun" w:cs="宋体"/>
          <w:b/>
          <w:bCs/>
          <w:sz w:val="28"/>
        </w:rPr>
        <w:t>设计说</w:t>
      </w:r>
      <w:r>
        <w:rPr>
          <w:rFonts w:ascii="宋体" w:eastAsia="宋体" w:hAnsi="MS Mincho" w:cs="宋体"/>
          <w:b/>
          <w:bCs/>
          <w:sz w:val="28"/>
        </w:rPr>
        <w:t>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方形和正方形的周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需要根据周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的特征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行探究。因此，本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注重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自主探究的空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探究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程，从而加深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的理解和掌握。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、激</w:t>
      </w:r>
      <w:r>
        <w:rPr>
          <w:rFonts w:ascii="宋体" w:eastAsia="宋体" w:hAnsi="SimSun" w:cs="宋体"/>
          <w:sz w:val="28"/>
        </w:rPr>
        <w:t>发兴</w:t>
      </w:r>
      <w:r>
        <w:rPr>
          <w:rFonts w:ascii="宋体" w:eastAsia="宋体" w:hAnsi="MS Mincho" w:cs="宋体"/>
          <w:sz w:val="28"/>
        </w:rPr>
        <w:t>趣，鼓励探究。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具体情境引出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方形和正方形周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了良好的学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时结</w:t>
      </w:r>
      <w:r>
        <w:rPr>
          <w:rFonts w:ascii="宋体" w:eastAsia="宋体" w:hAnsi="MS Mincho" w:cs="宋体"/>
          <w:sz w:val="28"/>
        </w:rPr>
        <w:t>合学生已有的知</w:t>
      </w:r>
      <w:r>
        <w:rPr>
          <w:rFonts w:ascii="宋体" w:eastAsia="宋体" w:hAnsi="SimSun" w:cs="宋体"/>
          <w:sz w:val="28"/>
        </w:rPr>
        <w:t>识经验</w:t>
      </w:r>
      <w:r>
        <w:rPr>
          <w:rFonts w:ascii="宋体" w:eastAsia="宋体" w:hAnsi="MS Mincho" w:cs="宋体"/>
          <w:sz w:val="28"/>
        </w:rPr>
        <w:t>，鼓励学生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行独立探究，通</w:t>
      </w:r>
      <w:r>
        <w:rPr>
          <w:rFonts w:ascii="宋体" w:eastAsia="宋体" w:hAnsi="SimSun" w:cs="宋体"/>
          <w:sz w:val="28"/>
        </w:rPr>
        <w:t>过动</w:t>
      </w:r>
      <w:r>
        <w:rPr>
          <w:rFonts w:ascii="宋体" w:eastAsia="宋体" w:hAnsi="MS Mincho" w:cs="宋体"/>
          <w:sz w:val="28"/>
        </w:rPr>
        <w:t>手量一量，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笔算一算，探究出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方形和正方形的周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算公式，培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践探究的能力。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、注重算法的多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性，加深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概念的理解。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在探究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方形和正方形周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学生充分展示解决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方法，并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照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个算式各部分的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，以数形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合加深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概念的理解。在此基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学生概括出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方形和正方形的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算公式，体会数学的抽象与</w:t>
      </w:r>
      <w:r>
        <w:rPr>
          <w:rFonts w:ascii="宋体" w:eastAsia="宋体" w:hAnsi="SimSun" w:cs="宋体"/>
          <w:sz w:val="28"/>
        </w:rPr>
        <w:t>简洁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前准</w:t>
      </w:r>
      <w:r>
        <w:rPr>
          <w:rFonts w:ascii="宋体" w:eastAsia="宋体" w:hAnsi="SimSun" w:cs="宋体"/>
          <w:b/>
          <w:bCs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cs="宋体"/>
          <w:sz w:val="28"/>
        </w:rPr>
        <w:t xml:space="preserve"> PPT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直尺、相同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格的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方形卡片和正方形卡片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激趣引入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情境。（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件出示）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https://d.book118.com/418033031040006041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1803303104000604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《长方形的周长》教学设计</dc:title>
  <dc:subject>作为一名专为他人授业解惑的人民教师，时常要开展教学设计的准备工作，借助教学设计可使学生在单位时间内能够学到更多的知识。怎样写教学设计才更能起到其作用呢？以下是小编精心整理的《长方形的周长》教学设计，欢</dc:subject>
  <cp:keywords>《长方形的周长》教学设计</cp:keywords>
  <cp:revision>0</cp:revision>
</cp:coreProperties>
</file>